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AF581" w14:textId="77777777" w:rsidR="00DA3A15" w:rsidRPr="00DA204F" w:rsidRDefault="00854BCE" w:rsidP="00DA3A15">
      <w:pPr>
        <w:spacing w:after="120"/>
        <w:jc w:val="center"/>
        <w:rPr>
          <w:rFonts w:cs="Arial"/>
          <w:color w:val="0D0D0D"/>
          <w:sz w:val="28"/>
        </w:rPr>
      </w:pPr>
      <w:r w:rsidRPr="00DA204F">
        <w:rPr>
          <w:noProof/>
          <w:lang w:eastAsia="uk-UA"/>
        </w:rPr>
        <w:drawing>
          <wp:anchor distT="0" distB="0" distL="114300" distR="114300" simplePos="0" relativeHeight="251659776" behindDoc="1" locked="0" layoutInCell="1" allowOverlap="1" wp14:anchorId="39F81030" wp14:editId="7C91C6BE">
            <wp:simplePos x="0" y="0"/>
            <wp:positionH relativeFrom="column">
              <wp:posOffset>2261235</wp:posOffset>
            </wp:positionH>
            <wp:positionV relativeFrom="paragraph">
              <wp:posOffset>93345</wp:posOffset>
            </wp:positionV>
            <wp:extent cx="1244600" cy="1454785"/>
            <wp:effectExtent l="0" t="0" r="0" b="0"/>
            <wp:wrapTight wrapText="bothSides">
              <wp:wrapPolygon edited="0">
                <wp:start x="0" y="0"/>
                <wp:lineTo x="0" y="20365"/>
                <wp:lineTo x="9588" y="21213"/>
                <wp:lineTo x="11571" y="21213"/>
                <wp:lineTo x="21159" y="20365"/>
                <wp:lineTo x="21159" y="0"/>
                <wp:lineTo x="0" y="0"/>
              </wp:wrapPolygon>
            </wp:wrapTight>
            <wp:docPr id="342" name="Рисунок 6" descr="Description: Description: kolomyja_city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Description: kolomyja_city_c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4600" cy="1454785"/>
                    </a:xfrm>
                    <a:prstGeom prst="rect">
                      <a:avLst/>
                    </a:prstGeom>
                    <a:noFill/>
                    <a:ln>
                      <a:noFill/>
                    </a:ln>
                  </pic:spPr>
                </pic:pic>
              </a:graphicData>
            </a:graphic>
          </wp:anchor>
        </w:drawing>
      </w:r>
    </w:p>
    <w:p w14:paraId="13893AB8" w14:textId="77777777" w:rsidR="00DA3A15" w:rsidRPr="00DA204F" w:rsidRDefault="00DA3A15" w:rsidP="00DA3A15">
      <w:pPr>
        <w:spacing w:after="120"/>
        <w:jc w:val="center"/>
        <w:rPr>
          <w:rFonts w:cs="Arial"/>
          <w:color w:val="0D0D0D"/>
          <w:sz w:val="28"/>
        </w:rPr>
      </w:pPr>
    </w:p>
    <w:p w14:paraId="129E6B0E" w14:textId="77777777" w:rsidR="00DA3A15" w:rsidRPr="00DA204F" w:rsidRDefault="00DA3A15" w:rsidP="00DA3A15">
      <w:pPr>
        <w:spacing w:after="120"/>
        <w:jc w:val="center"/>
        <w:rPr>
          <w:rFonts w:cs="Arial"/>
          <w:color w:val="0D0D0D"/>
          <w:sz w:val="28"/>
        </w:rPr>
      </w:pPr>
    </w:p>
    <w:p w14:paraId="627DB321" w14:textId="77777777" w:rsidR="00DA3A15" w:rsidRPr="00DA204F" w:rsidRDefault="00DA3A15" w:rsidP="00DA3A15">
      <w:pPr>
        <w:spacing w:after="120"/>
        <w:jc w:val="center"/>
        <w:rPr>
          <w:rFonts w:cs="Arial"/>
          <w:color w:val="0D0D0D"/>
          <w:sz w:val="28"/>
        </w:rPr>
      </w:pPr>
    </w:p>
    <w:p w14:paraId="0B4DD7ED" w14:textId="77777777" w:rsidR="00DA3A15" w:rsidRPr="00DA204F" w:rsidRDefault="00DA3A15" w:rsidP="00DA3A15">
      <w:pPr>
        <w:spacing w:after="120"/>
        <w:jc w:val="center"/>
        <w:rPr>
          <w:rFonts w:cs="Arial"/>
          <w:color w:val="0D0D0D"/>
          <w:sz w:val="28"/>
        </w:rPr>
      </w:pPr>
    </w:p>
    <w:p w14:paraId="446157E5" w14:textId="77777777" w:rsidR="00DA3A15" w:rsidRPr="00DA204F" w:rsidRDefault="00DA3A15" w:rsidP="00DA3A15">
      <w:pPr>
        <w:spacing w:after="120"/>
        <w:jc w:val="center"/>
        <w:rPr>
          <w:rFonts w:cs="Arial"/>
          <w:color w:val="0D0D0D"/>
          <w:sz w:val="28"/>
        </w:rPr>
      </w:pPr>
    </w:p>
    <w:p w14:paraId="6575B9E4" w14:textId="77777777" w:rsidR="00241E73" w:rsidRPr="00DA204F" w:rsidRDefault="00241E73" w:rsidP="00241E73">
      <w:pPr>
        <w:spacing w:after="120"/>
        <w:ind w:left="-284"/>
        <w:jc w:val="center"/>
        <w:rPr>
          <w:rFonts w:cs="Arial"/>
          <w:color w:val="0D0D0D"/>
        </w:rPr>
      </w:pPr>
    </w:p>
    <w:p w14:paraId="70694787" w14:textId="697C1272" w:rsidR="00241E73" w:rsidRPr="00DA204F" w:rsidRDefault="00854BCE" w:rsidP="00396197">
      <w:pPr>
        <w:spacing w:after="120"/>
        <w:ind w:left="-1417" w:right="-800" w:hanging="1"/>
        <w:rPr>
          <w:rFonts w:cs="Arial"/>
          <w:color w:val="0D0D0D"/>
        </w:rPr>
      </w:pPr>
      <w:r w:rsidRPr="00DA204F">
        <w:rPr>
          <w:noProof/>
          <w:lang w:eastAsia="uk-UA"/>
        </w:rPr>
        <w:drawing>
          <wp:anchor distT="0" distB="0" distL="114300" distR="114300" simplePos="0" relativeHeight="251658752" behindDoc="1" locked="0" layoutInCell="1" allowOverlap="1" wp14:anchorId="7F8267E6" wp14:editId="634F7721">
            <wp:simplePos x="0" y="0"/>
            <wp:positionH relativeFrom="column">
              <wp:posOffset>-900430</wp:posOffset>
            </wp:positionH>
            <wp:positionV relativeFrom="paragraph">
              <wp:posOffset>160655</wp:posOffset>
            </wp:positionV>
            <wp:extent cx="7559675" cy="4102735"/>
            <wp:effectExtent l="0" t="0" r="3175" b="0"/>
            <wp:wrapTight wrapText="bothSides">
              <wp:wrapPolygon edited="0">
                <wp:start x="0" y="0"/>
                <wp:lineTo x="0" y="21463"/>
                <wp:lineTo x="21555" y="21463"/>
                <wp:lineTo x="21555" y="0"/>
                <wp:lineTo x="0" y="0"/>
              </wp:wrapPolygon>
            </wp:wrapTight>
            <wp:docPr id="341" name="Рисунок 7" descr="Description: Результат пошуку зображень за запитом &quot;коломи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escription: Результат пошуку зображень за запитом &quot;коломия&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9675" cy="4102735"/>
                    </a:xfrm>
                    <a:prstGeom prst="rect">
                      <a:avLst/>
                    </a:prstGeom>
                    <a:noFill/>
                    <a:ln>
                      <a:noFill/>
                    </a:ln>
                  </pic:spPr>
                </pic:pic>
              </a:graphicData>
            </a:graphic>
          </wp:anchor>
        </w:drawing>
      </w:r>
      <w:r w:rsidR="00CB63F8" w:rsidRPr="00DA204F">
        <w:rPr>
          <w:rFonts w:cs="Arial"/>
          <w:noProof/>
          <w:color w:val="0D0D0D"/>
          <w:lang w:eastAsia="uk-UA"/>
        </w:rPr>
        <mc:AlternateContent>
          <mc:Choice Requires="wps">
            <w:drawing>
              <wp:inline distT="0" distB="0" distL="0" distR="0" wp14:anchorId="402D2481" wp14:editId="1EDE416E">
                <wp:extent cx="7776210" cy="128270"/>
                <wp:effectExtent l="635" t="0" r="0" b="0"/>
                <wp:docPr id="6" name="Прямокут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128270"/>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974B8" w14:textId="77777777" w:rsidR="004231D4" w:rsidRDefault="004231D4" w:rsidP="00241E73">
                            <w:pPr>
                              <w:ind w:left="-1560"/>
                            </w:pPr>
                          </w:p>
                        </w:txbxContent>
                      </wps:txbx>
                      <wps:bodyPr rot="0" vert="horz" wrap="square" lIns="91440" tIns="45720" rIns="91440" bIns="45720" anchor="t" anchorCtr="0" upright="1">
                        <a:noAutofit/>
                      </wps:bodyPr>
                    </wps:wsp>
                  </a:graphicData>
                </a:graphic>
              </wp:inline>
            </w:drawing>
          </mc:Choice>
          <mc:Fallback>
            <w:pict>
              <v:rect w14:anchorId="402D2481" id="Прямокутник 15" o:spid="_x0000_s1026" style="width:612.3pt;height:1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" fillcolor="#85d3d7" stroked="f">
                <v:textbox>
                  <w:txbxContent>
                    <w:p w14:paraId="775974B8" w14:textId="77777777" w:rsidR="004231D4" w:rsidRDefault="004231D4" w:rsidP="00241E73">
                      <w:pPr>
                        <w:ind w:left="-1560"/>
                      </w:pPr>
                    </w:p>
                  </w:txbxContent>
                </v:textbox>
                <w10:anchorlock/>
              </v:rect>
            </w:pict>
          </mc:Fallback>
        </mc:AlternateContent>
      </w:r>
    </w:p>
    <w:p w14:paraId="11E9EEDF" w14:textId="57DC9234" w:rsidR="00241E73" w:rsidRPr="00DA204F" w:rsidRDefault="000151A2" w:rsidP="00241E73">
      <w:pPr>
        <w:spacing w:after="120"/>
        <w:rPr>
          <w:rFonts w:cs="Arial"/>
          <w:color w:val="0D0D0D"/>
        </w:rPr>
      </w:pPr>
      <w:r w:rsidRPr="00DA204F">
        <w:rPr>
          <w:rFonts w:cs="Arial"/>
          <w:noProof/>
          <w:color w:val="0D0D0D"/>
          <w:lang w:eastAsia="uk-UA"/>
        </w:rPr>
        <mc:AlternateContent>
          <mc:Choice Requires="wps">
            <w:drawing>
              <wp:anchor distT="0" distB="0" distL="114300" distR="114300" simplePos="0" relativeHeight="251655680" behindDoc="0" locked="0" layoutInCell="1" allowOverlap="1" wp14:anchorId="4F80E743" wp14:editId="612C97E3">
                <wp:simplePos x="0" y="0"/>
                <wp:positionH relativeFrom="margin">
                  <wp:align>left</wp:align>
                </wp:positionH>
                <wp:positionV relativeFrom="paragraph">
                  <wp:posOffset>4024630</wp:posOffset>
                </wp:positionV>
                <wp:extent cx="6624955" cy="1651000"/>
                <wp:effectExtent l="0" t="0" r="4445" b="6350"/>
                <wp:wrapNone/>
                <wp:docPr id="9"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651000"/>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AFC59" w14:textId="2DFD5BF7" w:rsidR="004231D4" w:rsidRDefault="004231D4" w:rsidP="00E30751">
                            <w:pPr>
                              <w:jc w:val="center"/>
                              <w:rPr>
                                <w:b/>
                                <w:color w:val="455E63"/>
                                <w:sz w:val="52"/>
                              </w:rPr>
                            </w:pPr>
                            <w:r w:rsidRPr="00BC27A5">
                              <w:rPr>
                                <w:b/>
                                <w:color w:val="455E63"/>
                                <w:sz w:val="52"/>
                              </w:rPr>
                              <w:t xml:space="preserve">План реалізації Стратегії розвитку </w:t>
                            </w:r>
                            <w:r>
                              <w:rPr>
                                <w:b/>
                                <w:color w:val="455E63"/>
                                <w:sz w:val="52"/>
                              </w:rPr>
                              <w:t>Коломийської</w:t>
                            </w:r>
                            <w:r w:rsidRPr="00DA204F">
                              <w:rPr>
                                <w:b/>
                                <w:color w:val="455E63"/>
                                <w:sz w:val="52"/>
                                <w:lang w:val="ru-RU"/>
                              </w:rPr>
                              <w:t xml:space="preserve"> </w:t>
                            </w:r>
                            <w:r>
                              <w:rPr>
                                <w:b/>
                                <w:color w:val="455E63"/>
                                <w:sz w:val="52"/>
                              </w:rPr>
                              <w:t>міської ОТГ</w:t>
                            </w:r>
                          </w:p>
                          <w:p w14:paraId="483F32F9" w14:textId="35832238" w:rsidR="004231D4" w:rsidRPr="00BC27A5" w:rsidRDefault="004231D4" w:rsidP="00E30751">
                            <w:pPr>
                              <w:jc w:val="center"/>
                              <w:rPr>
                                <w:b/>
                                <w:color w:val="455E63"/>
                                <w:sz w:val="52"/>
                              </w:rPr>
                            </w:pPr>
                            <w:r>
                              <w:rPr>
                                <w:b/>
                                <w:color w:val="455E63"/>
                                <w:sz w:val="52"/>
                              </w:rPr>
                              <w:t>на 2020-2023</w:t>
                            </w:r>
                            <w:r w:rsidRPr="00BC27A5">
                              <w:rPr>
                                <w:b/>
                                <w:color w:val="455E63"/>
                                <w:sz w:val="52"/>
                              </w:rPr>
                              <w:t xml:space="preserve"> рр.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80E743" id="_x0000_t202" coordsize="21600,21600" o:spt="202" path="m,l,21600r21600,l21600,xe">
                <v:stroke joinstyle="miter"/>
                <v:path gradientshapeok="t" o:connecttype="rect"/>
              </v:shapetype>
              <v:shape id="Текстове поле 2" o:spid="_x0000_s1027" type="#_x0000_t202" style="position:absolute;margin-left:0;margin-top:316.9pt;width:521.65pt;height:13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" fillcolor="#85d3d7" stroked="f">
                <v:textbox>
                  <w:txbxContent>
                    <w:p w14:paraId="777AFC59" w14:textId="2DFD5BF7" w:rsidR="004231D4" w:rsidRDefault="004231D4" w:rsidP="00E30751">
                      <w:pPr>
                        <w:jc w:val="center"/>
                        <w:rPr>
                          <w:b/>
                          <w:color w:val="455E63"/>
                          <w:sz w:val="52"/>
                        </w:rPr>
                      </w:pPr>
                      <w:r w:rsidRPr="00BC27A5">
                        <w:rPr>
                          <w:b/>
                          <w:color w:val="455E63"/>
                          <w:sz w:val="52"/>
                        </w:rPr>
                        <w:t xml:space="preserve">План реалізації Стратегії розвитку </w:t>
                      </w:r>
                      <w:r>
                        <w:rPr>
                          <w:b/>
                          <w:color w:val="455E63"/>
                          <w:sz w:val="52"/>
                        </w:rPr>
                        <w:t>Коломийської</w:t>
                      </w:r>
                      <w:r w:rsidRPr="00DA204F">
                        <w:rPr>
                          <w:b/>
                          <w:color w:val="455E63"/>
                          <w:sz w:val="52"/>
                          <w:lang w:val="ru-RU"/>
                        </w:rPr>
                        <w:t xml:space="preserve"> </w:t>
                      </w:r>
                      <w:r>
                        <w:rPr>
                          <w:b/>
                          <w:color w:val="455E63"/>
                          <w:sz w:val="52"/>
                        </w:rPr>
                        <w:t>міської ОТГ</w:t>
                      </w:r>
                    </w:p>
                    <w:p w14:paraId="483F32F9" w14:textId="35832238" w:rsidR="004231D4" w:rsidRPr="00BC27A5" w:rsidRDefault="004231D4" w:rsidP="00E30751">
                      <w:pPr>
                        <w:jc w:val="center"/>
                        <w:rPr>
                          <w:b/>
                          <w:color w:val="455E63"/>
                          <w:sz w:val="52"/>
                        </w:rPr>
                      </w:pPr>
                      <w:r>
                        <w:rPr>
                          <w:b/>
                          <w:color w:val="455E63"/>
                          <w:sz w:val="52"/>
                        </w:rPr>
                        <w:t>на 2020-2023</w:t>
                      </w:r>
                      <w:r w:rsidRPr="00BC27A5">
                        <w:rPr>
                          <w:b/>
                          <w:color w:val="455E63"/>
                          <w:sz w:val="52"/>
                        </w:rPr>
                        <w:t xml:space="preserve"> рр.</w:t>
                      </w:r>
                    </w:p>
                  </w:txbxContent>
                </v:textbox>
                <w10:wrap anchorx="margin"/>
              </v:shape>
            </w:pict>
          </mc:Fallback>
        </mc:AlternateContent>
      </w:r>
    </w:p>
    <w:p w14:paraId="567D98FB" w14:textId="77777777" w:rsidR="00241E73" w:rsidRPr="00DA204F" w:rsidRDefault="00241E73" w:rsidP="00241E73">
      <w:pPr>
        <w:spacing w:after="120"/>
        <w:rPr>
          <w:rFonts w:cs="Arial"/>
          <w:color w:val="0D0D0D"/>
        </w:rPr>
      </w:pPr>
    </w:p>
    <w:p w14:paraId="2B62C953" w14:textId="77777777" w:rsidR="00241E73" w:rsidRPr="00DA204F" w:rsidRDefault="00241E73" w:rsidP="00241E73">
      <w:pPr>
        <w:spacing w:after="120"/>
        <w:rPr>
          <w:rFonts w:cs="Arial"/>
          <w:color w:val="0D0D0D"/>
        </w:rPr>
      </w:pPr>
    </w:p>
    <w:p w14:paraId="07D23D76" w14:textId="77777777" w:rsidR="00241E73" w:rsidRPr="00DA204F" w:rsidRDefault="00241E73" w:rsidP="00241E73">
      <w:pPr>
        <w:spacing w:after="120"/>
        <w:rPr>
          <w:rFonts w:cs="Arial"/>
          <w:color w:val="0D0D0D"/>
        </w:rPr>
      </w:pPr>
    </w:p>
    <w:p w14:paraId="278C9636" w14:textId="77777777" w:rsidR="00854BCE" w:rsidRPr="00DA204F" w:rsidRDefault="00854BCE" w:rsidP="00241E73">
      <w:pPr>
        <w:pStyle w:val="a6"/>
        <w:tabs>
          <w:tab w:val="left" w:pos="4820"/>
        </w:tabs>
        <w:spacing w:after="120"/>
        <w:jc w:val="both"/>
        <w:rPr>
          <w:rFonts w:ascii="Arial" w:hAnsi="Arial" w:cs="Arial"/>
          <w:color w:val="0D0D0D"/>
          <w:sz w:val="22"/>
          <w:szCs w:val="22"/>
          <w:lang w:val="uk-UA"/>
        </w:rPr>
      </w:pPr>
    </w:p>
    <w:p w14:paraId="576B4DE3" w14:textId="77777777" w:rsidR="00EE08F3" w:rsidRPr="00DA204F" w:rsidRDefault="00EE08F3">
      <w:pPr>
        <w:rPr>
          <w:rFonts w:cs="Arial"/>
          <w:color w:val="0D0D0D"/>
          <w:szCs w:val="22"/>
        </w:rPr>
      </w:pPr>
      <w:r w:rsidRPr="00DA204F">
        <w:rPr>
          <w:rFonts w:cs="Arial"/>
          <w:color w:val="0D0D0D"/>
          <w:szCs w:val="22"/>
        </w:rPr>
        <w:br w:type="page"/>
      </w:r>
    </w:p>
    <w:p w14:paraId="0E3C760D" w14:textId="474EFFF1" w:rsidR="00241E73" w:rsidRPr="00DA204F" w:rsidRDefault="00CB005D" w:rsidP="00241E73">
      <w:pPr>
        <w:pStyle w:val="a6"/>
        <w:tabs>
          <w:tab w:val="left" w:pos="4820"/>
        </w:tabs>
        <w:spacing w:after="120"/>
        <w:jc w:val="both"/>
        <w:rPr>
          <w:rFonts w:ascii="Arial" w:hAnsi="Arial" w:cs="Arial"/>
          <w:color w:val="0D0D0D"/>
          <w:sz w:val="22"/>
          <w:szCs w:val="22"/>
          <w:lang w:val="uk-UA"/>
        </w:rPr>
      </w:pPr>
      <w:r w:rsidRPr="00DA204F">
        <w:rPr>
          <w:rFonts w:ascii="Arial" w:hAnsi="Arial" w:cs="Arial"/>
          <w:color w:val="0D0D0D"/>
          <w:sz w:val="22"/>
          <w:szCs w:val="22"/>
          <w:lang w:val="uk-UA"/>
        </w:rPr>
        <w:lastRenderedPageBreak/>
        <w:t xml:space="preserve">План </w:t>
      </w:r>
      <w:r w:rsidR="00F53B21" w:rsidRPr="00DA204F">
        <w:rPr>
          <w:rFonts w:ascii="Arial" w:hAnsi="Arial" w:cs="Arial"/>
          <w:color w:val="0D0D0D"/>
          <w:sz w:val="22"/>
          <w:szCs w:val="22"/>
          <w:lang w:val="uk-UA"/>
        </w:rPr>
        <w:t xml:space="preserve">реалізації Стратегії розвитку </w:t>
      </w:r>
      <w:r w:rsidR="00E30751" w:rsidRPr="00DA204F">
        <w:rPr>
          <w:rFonts w:ascii="Arial" w:hAnsi="Arial" w:cs="Arial"/>
          <w:color w:val="0D0D0D"/>
          <w:sz w:val="22"/>
          <w:szCs w:val="22"/>
          <w:lang w:val="uk-UA"/>
        </w:rPr>
        <w:t>Коломийської міської ОТГ</w:t>
      </w:r>
      <w:r w:rsidR="00740C31" w:rsidRPr="00DA204F">
        <w:rPr>
          <w:rFonts w:ascii="Arial" w:hAnsi="Arial" w:cs="Arial"/>
          <w:color w:val="0D0D0D"/>
          <w:sz w:val="22"/>
          <w:szCs w:val="22"/>
          <w:lang w:val="uk-UA"/>
        </w:rPr>
        <w:t xml:space="preserve"> на 2020-202</w:t>
      </w:r>
      <w:r w:rsidR="00320FFD">
        <w:rPr>
          <w:rFonts w:ascii="Arial" w:hAnsi="Arial" w:cs="Arial"/>
          <w:color w:val="0D0D0D"/>
          <w:sz w:val="22"/>
          <w:szCs w:val="22"/>
          <w:lang w:val="uk-UA"/>
        </w:rPr>
        <w:t>3</w:t>
      </w:r>
      <w:r w:rsidR="00F53B21" w:rsidRPr="00DA204F">
        <w:rPr>
          <w:rFonts w:ascii="Arial" w:hAnsi="Arial" w:cs="Arial"/>
          <w:color w:val="0D0D0D"/>
          <w:sz w:val="22"/>
          <w:szCs w:val="22"/>
          <w:lang w:val="uk-UA"/>
        </w:rPr>
        <w:t xml:space="preserve"> рр.</w:t>
      </w:r>
      <w:r w:rsidRPr="00DA204F">
        <w:rPr>
          <w:rFonts w:ascii="Arial" w:hAnsi="Arial" w:cs="Arial"/>
          <w:color w:val="0D0D0D"/>
          <w:sz w:val="22"/>
          <w:szCs w:val="22"/>
          <w:lang w:val="uk-UA"/>
        </w:rPr>
        <w:t xml:space="preserve"> </w:t>
      </w:r>
      <w:r w:rsidR="00241E73" w:rsidRPr="00DA204F">
        <w:rPr>
          <w:rFonts w:ascii="Arial" w:hAnsi="Arial" w:cs="Arial"/>
          <w:color w:val="0D0D0D"/>
          <w:sz w:val="22"/>
          <w:szCs w:val="22"/>
          <w:lang w:val="uk-UA"/>
        </w:rPr>
        <w:t>розроблено за підтримки проекту міжнародної технічної допомоги «Партнерство для розвитку міст»</w:t>
      </w:r>
      <w:r w:rsidR="00913F1E" w:rsidRPr="00DA204F">
        <w:rPr>
          <w:rFonts w:ascii="Arial" w:hAnsi="Arial" w:cs="Arial"/>
          <w:color w:val="0D0D0D"/>
          <w:sz w:val="22"/>
          <w:szCs w:val="22"/>
          <w:lang w:val="uk-UA"/>
        </w:rPr>
        <w:t xml:space="preserve"> </w:t>
      </w:r>
      <w:r w:rsidR="00241E73" w:rsidRPr="00DA204F">
        <w:rPr>
          <w:rFonts w:ascii="Arial" w:hAnsi="Arial" w:cs="Arial"/>
          <w:color w:val="0D0D0D"/>
          <w:sz w:val="22"/>
          <w:szCs w:val="22"/>
          <w:lang w:val="uk-UA"/>
        </w:rPr>
        <w:t>(Проект ПРОМІС), який впроваджує Федерація канадських муніципалітетів (ФКМ) за фінансової підтримки Уряду Канади. Зміст документу є виключною думкою авторів та не обов’язково відображає офіційну позицію Уряду Канади.</w:t>
      </w:r>
    </w:p>
    <w:p w14:paraId="40897AE8" w14:textId="77777777" w:rsidR="00EE08F3" w:rsidRPr="00DA204F" w:rsidRDefault="00EE08F3" w:rsidP="00241E73">
      <w:pPr>
        <w:pStyle w:val="a6"/>
        <w:tabs>
          <w:tab w:val="left" w:pos="4820"/>
        </w:tabs>
        <w:spacing w:after="120"/>
        <w:jc w:val="both"/>
        <w:rPr>
          <w:rFonts w:ascii="Arial" w:hAnsi="Arial" w:cs="Arial"/>
          <w:color w:val="0D0D0D"/>
          <w:sz w:val="22"/>
          <w:szCs w:val="22"/>
          <w:lang w:val="uk-UA"/>
        </w:rPr>
      </w:pPr>
    </w:p>
    <w:p w14:paraId="753CFA3C" w14:textId="77777777" w:rsidR="00EE08F3" w:rsidRPr="00DA204F" w:rsidRDefault="00EE08F3" w:rsidP="00241E73">
      <w:pPr>
        <w:pStyle w:val="a6"/>
        <w:tabs>
          <w:tab w:val="left" w:pos="4820"/>
        </w:tabs>
        <w:spacing w:after="120"/>
        <w:jc w:val="both"/>
        <w:rPr>
          <w:rFonts w:ascii="Arial" w:hAnsi="Arial" w:cs="Arial"/>
          <w:color w:val="0D0D0D"/>
          <w:sz w:val="22"/>
          <w:szCs w:val="22"/>
          <w:lang w:val="uk-UA"/>
        </w:rPr>
      </w:pPr>
    </w:p>
    <w:p w14:paraId="3F58B57A" w14:textId="77777777" w:rsidR="00EE08F3" w:rsidRPr="00DA204F" w:rsidRDefault="00EE08F3" w:rsidP="00241E73">
      <w:pPr>
        <w:pStyle w:val="a6"/>
        <w:tabs>
          <w:tab w:val="left" w:pos="4820"/>
        </w:tabs>
        <w:spacing w:after="120"/>
        <w:jc w:val="both"/>
        <w:rPr>
          <w:rFonts w:ascii="Arial" w:hAnsi="Arial" w:cs="Arial"/>
          <w:color w:val="0D0D0D"/>
          <w:sz w:val="22"/>
          <w:szCs w:val="22"/>
          <w:lang w:val="uk-UA"/>
        </w:rPr>
      </w:pPr>
    </w:p>
    <w:p w14:paraId="4936CF87" w14:textId="77777777" w:rsidR="00241E73" w:rsidRPr="00DA204F" w:rsidRDefault="00854BCE" w:rsidP="00241E73">
      <w:pPr>
        <w:pStyle w:val="a6"/>
        <w:tabs>
          <w:tab w:val="left" w:pos="4820"/>
        </w:tabs>
        <w:spacing w:after="120"/>
        <w:jc w:val="both"/>
        <w:rPr>
          <w:rFonts w:ascii="Arial" w:hAnsi="Arial" w:cs="Arial"/>
          <w:color w:val="0D0D0D"/>
          <w:lang w:val="uk-UA"/>
        </w:rPr>
      </w:pPr>
      <w:r w:rsidRPr="00DA204F">
        <w:rPr>
          <w:rFonts w:ascii="Arial" w:hAnsi="Arial" w:cs="Arial"/>
          <w:noProof/>
          <w:color w:val="0D0D0D"/>
          <w:lang w:val="uk-UA" w:eastAsia="uk-UA"/>
        </w:rPr>
        <w:drawing>
          <wp:inline distT="0" distB="0" distL="0" distR="0" wp14:anchorId="46EBD5AB" wp14:editId="6070E260">
            <wp:extent cx="2679700" cy="584835"/>
            <wp:effectExtent l="0" t="0" r="6350" b="5715"/>
            <wp:docPr id="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 cstate="print">
                      <a:extLst>
                        <a:ext uri="{28A0092B-C50C-407E-A947-70E740481C1C}">
                          <a14:useLocalDpi xmlns:a14="http://schemas.microsoft.com/office/drawing/2010/main" val="0"/>
                        </a:ext>
                      </a:extLst>
                    </a:blip>
                    <a:srcRect l="13159" t="36472" r="12320" b="40846"/>
                    <a:stretch>
                      <a:fillRect/>
                    </a:stretch>
                  </pic:blipFill>
                  <pic:spPr bwMode="auto">
                    <a:xfrm>
                      <a:off x="0" y="0"/>
                      <a:ext cx="2679700" cy="584835"/>
                    </a:xfrm>
                    <a:prstGeom prst="rect">
                      <a:avLst/>
                    </a:prstGeom>
                    <a:noFill/>
                    <a:ln>
                      <a:noFill/>
                    </a:ln>
                  </pic:spPr>
                </pic:pic>
              </a:graphicData>
            </a:graphic>
          </wp:inline>
        </w:drawing>
      </w:r>
      <w:r w:rsidRPr="00DA204F">
        <w:rPr>
          <w:rFonts w:ascii="Arial" w:hAnsi="Arial" w:cs="Arial"/>
          <w:noProof/>
          <w:color w:val="0D0D0D"/>
          <w:lang w:val="uk-UA" w:eastAsia="uk-UA"/>
        </w:rPr>
        <w:drawing>
          <wp:inline distT="0" distB="0" distL="0" distR="0" wp14:anchorId="65A9743C" wp14:editId="30DD0933">
            <wp:extent cx="1775460" cy="467995"/>
            <wp:effectExtent l="0" t="0" r="0" b="8255"/>
            <wp:docPr id="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1" cstate="print">
                      <a:extLst>
                        <a:ext uri="{28A0092B-C50C-407E-A947-70E740481C1C}">
                          <a14:useLocalDpi xmlns:a14="http://schemas.microsoft.com/office/drawing/2010/main" val="0"/>
                        </a:ext>
                      </a:extLst>
                    </a:blip>
                    <a:srcRect l="-6973" t="-65079" r="-5344" b="-871"/>
                    <a:stretch>
                      <a:fillRect/>
                    </a:stretch>
                  </pic:blipFill>
                  <pic:spPr bwMode="auto">
                    <a:xfrm>
                      <a:off x="0" y="0"/>
                      <a:ext cx="1775460" cy="467995"/>
                    </a:xfrm>
                    <a:prstGeom prst="rect">
                      <a:avLst/>
                    </a:prstGeom>
                    <a:noFill/>
                    <a:ln>
                      <a:noFill/>
                    </a:ln>
                  </pic:spPr>
                </pic:pic>
              </a:graphicData>
            </a:graphic>
          </wp:inline>
        </w:drawing>
      </w:r>
      <w:r w:rsidRPr="00DA204F">
        <w:rPr>
          <w:rFonts w:ascii="Arial" w:hAnsi="Arial" w:cs="Arial"/>
          <w:noProof/>
          <w:color w:val="0D0D0D"/>
          <w:lang w:val="uk-UA" w:eastAsia="uk-UA"/>
        </w:rPr>
        <w:drawing>
          <wp:inline distT="0" distB="0" distL="0" distR="0" wp14:anchorId="2AB6B67B" wp14:editId="3E835511">
            <wp:extent cx="1275715" cy="425450"/>
            <wp:effectExtent l="0" t="0" r="635" b="0"/>
            <wp:docPr id="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2" cstate="print">
                      <a:extLst>
                        <a:ext uri="{28A0092B-C50C-407E-A947-70E740481C1C}">
                          <a14:useLocalDpi xmlns:a14="http://schemas.microsoft.com/office/drawing/2010/main" val="0"/>
                        </a:ext>
                      </a:extLst>
                    </a:blip>
                    <a:srcRect l="-4782" t="-38290" r="-3104"/>
                    <a:stretch>
                      <a:fillRect/>
                    </a:stretch>
                  </pic:blipFill>
                  <pic:spPr bwMode="auto">
                    <a:xfrm>
                      <a:off x="0" y="0"/>
                      <a:ext cx="1275715" cy="425450"/>
                    </a:xfrm>
                    <a:prstGeom prst="rect">
                      <a:avLst/>
                    </a:prstGeom>
                    <a:noFill/>
                    <a:ln>
                      <a:noFill/>
                    </a:ln>
                  </pic:spPr>
                </pic:pic>
              </a:graphicData>
            </a:graphic>
          </wp:inline>
        </w:drawing>
      </w:r>
    </w:p>
    <w:p w14:paraId="56C44F73" w14:textId="77777777" w:rsidR="00241E73" w:rsidRPr="00DA204F" w:rsidRDefault="00241E73" w:rsidP="00241E73">
      <w:pPr>
        <w:pStyle w:val="a6"/>
        <w:tabs>
          <w:tab w:val="left" w:pos="4820"/>
        </w:tabs>
        <w:spacing w:after="120"/>
        <w:jc w:val="both"/>
        <w:rPr>
          <w:rFonts w:ascii="Arial" w:hAnsi="Arial" w:cs="Arial"/>
          <w:color w:val="0D0D0D"/>
          <w:lang w:val="uk-UA"/>
        </w:rPr>
      </w:pPr>
    </w:p>
    <w:p w14:paraId="4428CDB6" w14:textId="77777777" w:rsidR="00EE08F3" w:rsidRPr="00DA204F" w:rsidRDefault="00EE08F3" w:rsidP="00241E73">
      <w:pPr>
        <w:pStyle w:val="a6"/>
        <w:tabs>
          <w:tab w:val="left" w:pos="4820"/>
        </w:tabs>
        <w:spacing w:after="120"/>
        <w:jc w:val="both"/>
        <w:rPr>
          <w:rFonts w:ascii="Arial" w:hAnsi="Arial" w:cs="Arial"/>
          <w:color w:val="0D0D0D"/>
          <w:lang w:val="uk-UA"/>
        </w:rPr>
      </w:pPr>
    </w:p>
    <w:p w14:paraId="6C689E46" w14:textId="77777777" w:rsidR="00EE08F3" w:rsidRPr="00DA204F" w:rsidRDefault="00EE08F3" w:rsidP="00241E73">
      <w:pPr>
        <w:pStyle w:val="a6"/>
        <w:tabs>
          <w:tab w:val="left" w:pos="4820"/>
        </w:tabs>
        <w:spacing w:after="120"/>
        <w:jc w:val="both"/>
        <w:rPr>
          <w:rFonts w:ascii="Arial" w:hAnsi="Arial" w:cs="Arial"/>
          <w:color w:val="0D0D0D"/>
          <w:lang w:val="uk-UA"/>
        </w:rPr>
      </w:pPr>
    </w:p>
    <w:p w14:paraId="048CD77F" w14:textId="77777777" w:rsidR="00396197" w:rsidRPr="00DA204F" w:rsidRDefault="00CB63F8" w:rsidP="00241E73">
      <w:pPr>
        <w:pStyle w:val="a6"/>
        <w:tabs>
          <w:tab w:val="left" w:pos="4820"/>
        </w:tabs>
        <w:spacing w:after="120"/>
        <w:jc w:val="both"/>
        <w:rPr>
          <w:rFonts w:ascii="Arial" w:hAnsi="Arial" w:cs="Arial"/>
          <w:color w:val="0D0D0D"/>
          <w:lang w:val="uk-UA"/>
        </w:rPr>
      </w:pPr>
      <w:r w:rsidRPr="00DA204F">
        <w:rPr>
          <w:rFonts w:ascii="Arial" w:hAnsi="Arial" w:cs="Arial"/>
          <w:noProof/>
          <w:color w:val="0D0D0D"/>
          <w:lang w:val="uk-UA" w:eastAsia="uk-UA"/>
        </w:rPr>
        <mc:AlternateContent>
          <mc:Choice Requires="wpg">
            <w:drawing>
              <wp:anchor distT="0" distB="0" distL="114300" distR="114300" simplePos="0" relativeHeight="251656704" behindDoc="0" locked="0" layoutInCell="1" allowOverlap="1" wp14:anchorId="4F63327C" wp14:editId="2B949990">
                <wp:simplePos x="0" y="0"/>
                <wp:positionH relativeFrom="column">
                  <wp:posOffset>-710565</wp:posOffset>
                </wp:positionH>
                <wp:positionV relativeFrom="paragraph">
                  <wp:posOffset>251460</wp:posOffset>
                </wp:positionV>
                <wp:extent cx="7586980" cy="1792605"/>
                <wp:effectExtent l="0" t="0" r="0" b="0"/>
                <wp:wrapNone/>
                <wp:docPr id="1"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6980" cy="1792605"/>
                          <a:chOff x="0" y="5232"/>
                          <a:chExt cx="11948" cy="2823"/>
                        </a:xfrm>
                      </wpg:grpSpPr>
                      <wps:wsp>
                        <wps:cNvPr id="2" name="Текстове поле 2"/>
                        <wps:cNvSpPr txBox="1">
                          <a:spLocks noChangeArrowheads="1"/>
                        </wps:cNvSpPr>
                        <wps:spPr bwMode="auto">
                          <a:xfrm>
                            <a:off x="0" y="5232"/>
                            <a:ext cx="11948" cy="2388"/>
                          </a:xfrm>
                          <a:prstGeom prst="rect">
                            <a:avLst/>
                          </a:prstGeom>
                          <a:solidFill>
                            <a:srgbClr val="85D3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8F02D" w14:textId="3CBD954C" w:rsidR="004231D4" w:rsidRPr="00C64D36" w:rsidRDefault="004231D4" w:rsidP="00396197">
                              <w:pPr>
                                <w:pStyle w:val="a6"/>
                                <w:tabs>
                                  <w:tab w:val="left" w:pos="4820"/>
                                </w:tabs>
                                <w:spacing w:before="360" w:after="120"/>
                                <w:ind w:left="1276" w:right="1023"/>
                                <w:jc w:val="both"/>
                                <w:rPr>
                                  <w:color w:val="0D0D0D"/>
                                  <w:sz w:val="22"/>
                                  <w:szCs w:val="22"/>
                                </w:rPr>
                              </w:pPr>
                              <w:r w:rsidRPr="00C64D36">
                                <w:rPr>
                                  <w:rFonts w:ascii="Arial" w:hAnsi="Arial" w:cs="Arial"/>
                                  <w:color w:val="0D0D0D"/>
                                  <w:sz w:val="22"/>
                                  <w:szCs w:val="22"/>
                                  <w:lang w:val="uk-UA"/>
                                </w:rPr>
                                <w:t>Проект ПРОМІС спрямовано на зміцнення муніципального сектору в Україні, впровадження ефективного демократичного управління та прискорення економічного розвитку шляхом підвищення спроможності українських міст у сфері демократизації врядування та місцевого економічного розвитку; створення сприятливого середовища для розвитку малого та середнього бізнесу; підтримк</w:t>
                              </w:r>
                              <w:r>
                                <w:rPr>
                                  <w:rFonts w:ascii="Arial" w:hAnsi="Arial" w:cs="Arial"/>
                                  <w:color w:val="0D0D0D"/>
                                  <w:sz w:val="22"/>
                                  <w:szCs w:val="22"/>
                                  <w:lang w:val="uk-UA"/>
                                </w:rPr>
                                <w:t>и</w:t>
                              </w:r>
                              <w:r w:rsidRPr="00C64D36">
                                <w:rPr>
                                  <w:rFonts w:ascii="Arial" w:hAnsi="Arial" w:cs="Arial"/>
                                  <w:color w:val="0D0D0D"/>
                                  <w:sz w:val="22"/>
                                  <w:szCs w:val="22"/>
                                  <w:lang w:val="uk-UA"/>
                                </w:rPr>
                                <w:t xml:space="preserve"> процесу децентралізації та інтегрованого планування розвитку на місцевому, регіональному та національному рівнях.</w:t>
                              </w:r>
                            </w:p>
                          </w:txbxContent>
                        </wps:txbx>
                        <wps:bodyPr rot="0" vert="horz" wrap="square" lIns="91440" tIns="45720" rIns="91440" bIns="45720" anchor="t" anchorCtr="0" upright="1">
                          <a:noAutofit/>
                        </wps:bodyPr>
                      </wps:wsp>
                      <wps:wsp>
                        <wps:cNvPr id="8" name="Текстове поле 2"/>
                        <wps:cNvSpPr txBox="1">
                          <a:spLocks noChangeArrowheads="1"/>
                        </wps:cNvSpPr>
                        <wps:spPr bwMode="auto">
                          <a:xfrm>
                            <a:off x="7523" y="7382"/>
                            <a:ext cx="4395" cy="673"/>
                          </a:xfrm>
                          <a:prstGeom prst="rect">
                            <a:avLst/>
                          </a:prstGeom>
                          <a:solidFill>
                            <a:srgbClr val="678C9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C9CD32" w14:textId="77777777" w:rsidR="004231D4" w:rsidRPr="008D7067" w:rsidRDefault="004231D4" w:rsidP="00241E73">
                              <w:pPr>
                                <w:spacing w:before="120"/>
                                <w:ind w:left="142" w:right="692"/>
                                <w:jc w:val="right"/>
                                <w:rPr>
                                  <w:rFonts w:cs="Arial"/>
                                  <w:b/>
                                  <w:color w:val="FFFFFF"/>
                                  <w:sz w:val="28"/>
                                  <w:lang w:val="en-US"/>
                                </w:rPr>
                              </w:pPr>
                              <w:r w:rsidRPr="00EC7EC4">
                                <w:rPr>
                                  <w:rFonts w:cs="Arial"/>
                                  <w:b/>
                                  <w:noProof/>
                                  <w:color w:val="FFFFFF"/>
                                  <w:sz w:val="28"/>
                                </w:rPr>
                                <w:t>www.pledd</w:t>
                              </w:r>
                              <w:r>
                                <w:rPr>
                                  <w:rFonts w:cs="Arial"/>
                                  <w:b/>
                                  <w:noProof/>
                                  <w:color w:val="FFFFFF"/>
                                  <w:sz w:val="28"/>
                                  <w:lang w:val="en-US"/>
                                </w:rPr>
                                <w:t>g</w:t>
                              </w:r>
                              <w:r w:rsidRPr="00EC7EC4">
                                <w:rPr>
                                  <w:rFonts w:cs="Arial"/>
                                  <w:b/>
                                  <w:noProof/>
                                  <w:color w:val="FFFFFF"/>
                                  <w:sz w:val="28"/>
                                </w:rPr>
                                <w:t>.org.ua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63327C" id="Group 307" o:spid="_x0000_s1028" style="position:absolute;left:0;text-align:left;margin-left:-55.95pt;margin-top:19.8pt;width:597.4pt;height:141.15pt;z-index:251656704;mso-position-horizontal-relative:text;mso-position-vertical-relative:text" coordorigin=",5232" coordsize="11948,2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">
                <v:shape id="_x0000_s1029" type="#_x0000_t202" style="position:absolute;top:5232;width:1194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" fillcolor="#85d3d7" stroked="f">
                  <v:textbox>
                    <w:txbxContent>
                      <w:p w14:paraId="1C18F02D" w14:textId="3CBD954C" w:rsidR="004231D4" w:rsidRPr="00C64D36" w:rsidRDefault="004231D4" w:rsidP="00396197">
                        <w:pPr>
                          <w:pStyle w:val="a6"/>
                          <w:tabs>
                            <w:tab w:val="left" w:pos="4820"/>
                          </w:tabs>
                          <w:spacing w:before="360" w:after="120"/>
                          <w:ind w:left="1276" w:right="1023"/>
                          <w:jc w:val="both"/>
                          <w:rPr>
                            <w:color w:val="0D0D0D"/>
                            <w:sz w:val="22"/>
                            <w:szCs w:val="22"/>
                          </w:rPr>
                        </w:pPr>
                        <w:r w:rsidRPr="00C64D36">
                          <w:rPr>
                            <w:rFonts w:ascii="Arial" w:hAnsi="Arial" w:cs="Arial"/>
                            <w:color w:val="0D0D0D"/>
                            <w:sz w:val="22"/>
                            <w:szCs w:val="22"/>
                            <w:lang w:val="uk-UA"/>
                          </w:rPr>
                          <w:t>Проект ПРОМІС спрямовано на зміцнення муніципального сектору в Україні, впровадження ефективного демократичного управління та прискорення економічного розвитку шляхом підвищення спроможності українських міст у сфері демократизації врядування та місцевого економічного розвитку; створення сприятливого середовища для розвитку малого та середнього бізнесу; підтримк</w:t>
                        </w:r>
                        <w:r>
                          <w:rPr>
                            <w:rFonts w:ascii="Arial" w:hAnsi="Arial" w:cs="Arial"/>
                            <w:color w:val="0D0D0D"/>
                            <w:sz w:val="22"/>
                            <w:szCs w:val="22"/>
                            <w:lang w:val="uk-UA"/>
                          </w:rPr>
                          <w:t>и</w:t>
                        </w:r>
                        <w:r w:rsidRPr="00C64D36">
                          <w:rPr>
                            <w:rFonts w:ascii="Arial" w:hAnsi="Arial" w:cs="Arial"/>
                            <w:color w:val="0D0D0D"/>
                            <w:sz w:val="22"/>
                            <w:szCs w:val="22"/>
                            <w:lang w:val="uk-UA"/>
                          </w:rPr>
                          <w:t xml:space="preserve"> процесу децентралізації та інтегрованого планування розвитку на місцевому, регіональному та національному рівнях.</w:t>
                        </w:r>
                      </w:p>
                    </w:txbxContent>
                  </v:textbox>
                </v:shape>
                <v:shape id="_x0000_s1030" type="#_x0000_t202" style="position:absolute;left:7523;top:7382;width:4395;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" fillcolor="#678c94" stroked="f">
                  <v:textbox>
                    <w:txbxContent>
                      <w:p w14:paraId="5CC9CD32" w14:textId="77777777" w:rsidR="004231D4" w:rsidRPr="008D7067" w:rsidRDefault="004231D4" w:rsidP="00241E73">
                        <w:pPr>
                          <w:spacing w:before="120"/>
                          <w:ind w:left="142" w:right="692"/>
                          <w:jc w:val="right"/>
                          <w:rPr>
                            <w:rFonts w:cs="Arial"/>
                            <w:b/>
                            <w:color w:val="FFFFFF"/>
                            <w:sz w:val="28"/>
                            <w:lang w:val="en-US"/>
                          </w:rPr>
                        </w:pPr>
                        <w:r w:rsidRPr="00EC7EC4">
                          <w:rPr>
                            <w:rFonts w:cs="Arial"/>
                            <w:b/>
                            <w:noProof/>
                            <w:color w:val="FFFFFF"/>
                            <w:sz w:val="28"/>
                          </w:rPr>
                          <w:t>www.pledd</w:t>
                        </w:r>
                        <w:r>
                          <w:rPr>
                            <w:rFonts w:cs="Arial"/>
                            <w:b/>
                            <w:noProof/>
                            <w:color w:val="FFFFFF"/>
                            <w:sz w:val="28"/>
                            <w:lang w:val="en-US"/>
                          </w:rPr>
                          <w:t>g</w:t>
                        </w:r>
                        <w:r w:rsidRPr="00EC7EC4">
                          <w:rPr>
                            <w:rFonts w:cs="Arial"/>
                            <w:b/>
                            <w:noProof/>
                            <w:color w:val="FFFFFF"/>
                            <w:sz w:val="28"/>
                          </w:rPr>
                          <w:t>.org.ua</w:t>
                        </w:r>
                      </w:p>
                    </w:txbxContent>
                  </v:textbox>
                </v:shape>
              </v:group>
            </w:pict>
          </mc:Fallback>
        </mc:AlternateContent>
      </w:r>
    </w:p>
    <w:p w14:paraId="2A33E48D" w14:textId="77777777" w:rsidR="00241E73" w:rsidRPr="00DA204F" w:rsidRDefault="00241E73" w:rsidP="003A7F4A">
      <w:pPr>
        <w:pStyle w:val="a6"/>
        <w:tabs>
          <w:tab w:val="left" w:pos="4820"/>
        </w:tabs>
        <w:spacing w:after="120"/>
        <w:ind w:right="-285" w:hanging="1247"/>
        <w:jc w:val="both"/>
        <w:rPr>
          <w:rFonts w:ascii="Arial" w:hAnsi="Arial" w:cs="Arial"/>
          <w:color w:val="0D0D0D"/>
          <w:lang w:val="uk-UA"/>
        </w:rPr>
      </w:pPr>
    </w:p>
    <w:p w14:paraId="23D3BEA8" w14:textId="77777777" w:rsidR="00241E73" w:rsidRPr="00DA204F" w:rsidRDefault="00241E73" w:rsidP="00AB49EA">
      <w:pPr>
        <w:pStyle w:val="a6"/>
        <w:tabs>
          <w:tab w:val="left" w:pos="4820"/>
        </w:tabs>
        <w:spacing w:after="120"/>
        <w:ind w:left="-1134"/>
        <w:jc w:val="both"/>
        <w:rPr>
          <w:rFonts w:ascii="Arial" w:hAnsi="Arial" w:cs="Arial"/>
          <w:color w:val="0D0D0D"/>
          <w:lang w:val="uk-UA"/>
        </w:rPr>
      </w:pPr>
    </w:p>
    <w:p w14:paraId="0D45E6CF" w14:textId="77777777" w:rsidR="00241E73" w:rsidRPr="00DA204F" w:rsidRDefault="00241E73" w:rsidP="00241E73">
      <w:pPr>
        <w:pStyle w:val="a6"/>
        <w:tabs>
          <w:tab w:val="left" w:pos="4820"/>
        </w:tabs>
        <w:spacing w:after="120"/>
        <w:jc w:val="both"/>
        <w:rPr>
          <w:rFonts w:ascii="Arial" w:hAnsi="Arial" w:cs="Arial"/>
          <w:color w:val="0D0D0D"/>
          <w:lang w:val="uk-UA"/>
        </w:rPr>
      </w:pPr>
    </w:p>
    <w:p w14:paraId="4DB45A61" w14:textId="77777777" w:rsidR="00241E73" w:rsidRPr="00DA204F" w:rsidRDefault="00241E73" w:rsidP="00241E73">
      <w:pPr>
        <w:pStyle w:val="a6"/>
        <w:tabs>
          <w:tab w:val="left" w:pos="4820"/>
        </w:tabs>
        <w:spacing w:after="120"/>
        <w:jc w:val="both"/>
        <w:rPr>
          <w:rFonts w:ascii="Arial" w:hAnsi="Arial" w:cs="Arial"/>
          <w:color w:val="0D0D0D"/>
          <w:lang w:val="uk-UA"/>
        </w:rPr>
      </w:pPr>
    </w:p>
    <w:p w14:paraId="1AFC2A82" w14:textId="77777777" w:rsidR="00D178EC" w:rsidRPr="00DA204F" w:rsidRDefault="00D178EC" w:rsidP="001F669F"/>
    <w:p w14:paraId="56F78CF3" w14:textId="77777777" w:rsidR="00C81441" w:rsidRPr="00DA204F" w:rsidRDefault="001F669F" w:rsidP="001F669F">
      <w:pPr>
        <w:jc w:val="center"/>
      </w:pPr>
      <w:r w:rsidRPr="00DA204F">
        <w:br w:type="page"/>
      </w:r>
    </w:p>
    <w:p w14:paraId="71E72A4E" w14:textId="77777777" w:rsidR="001F669F" w:rsidRPr="00DA204F" w:rsidRDefault="001F669F" w:rsidP="001F669F">
      <w:pPr>
        <w:jc w:val="center"/>
        <w:rPr>
          <w:rFonts w:cs="Arial"/>
          <w:b/>
          <w:bCs/>
          <w:color w:val="455E63"/>
          <w:kern w:val="32"/>
          <w:sz w:val="36"/>
          <w:szCs w:val="36"/>
          <w:lang w:eastAsia="en-US"/>
        </w:rPr>
      </w:pPr>
      <w:r w:rsidRPr="00DA204F">
        <w:rPr>
          <w:rFonts w:cs="Arial"/>
          <w:b/>
          <w:bCs/>
          <w:color w:val="455E63"/>
          <w:kern w:val="32"/>
          <w:sz w:val="36"/>
          <w:szCs w:val="36"/>
          <w:lang w:eastAsia="en-US"/>
        </w:rPr>
        <w:lastRenderedPageBreak/>
        <w:t>Зміст</w:t>
      </w:r>
    </w:p>
    <w:p w14:paraId="4C4EDEFB" w14:textId="77777777" w:rsidR="001F669F" w:rsidRPr="00DA204F" w:rsidRDefault="001F669F" w:rsidP="001F669F">
      <w:pPr>
        <w:jc w:val="center"/>
        <w:rPr>
          <w:b/>
          <w:sz w:val="28"/>
          <w:szCs w:val="28"/>
        </w:rPr>
      </w:pPr>
    </w:p>
    <w:p w14:paraId="448B9AF1" w14:textId="1DF65DD5" w:rsidR="009177E1" w:rsidRDefault="00211920">
      <w:pPr>
        <w:pStyle w:val="12"/>
        <w:rPr>
          <w:rFonts w:asciiTheme="minorHAnsi" w:eastAsiaTheme="minorEastAsia" w:hAnsiTheme="minorHAnsi" w:cstheme="minorBidi"/>
          <w:b w:val="0"/>
          <w:bCs w:val="0"/>
          <w:caps w:val="0"/>
          <w:noProof/>
          <w:sz w:val="22"/>
          <w:szCs w:val="22"/>
          <w:lang w:eastAsia="uk-UA"/>
        </w:rPr>
      </w:pPr>
      <w:r w:rsidRPr="00DA204F">
        <w:fldChar w:fldCharType="begin"/>
      </w:r>
      <w:r w:rsidRPr="00DA204F">
        <w:instrText xml:space="preserve"> TOC \o "1-1" \h \z \t "Заголовок 2;2;Заголовок 3;3" </w:instrText>
      </w:r>
      <w:r w:rsidRPr="00DA204F">
        <w:fldChar w:fldCharType="separate"/>
      </w:r>
      <w:hyperlink w:anchor="_Toc28101324" w:history="1">
        <w:r w:rsidR="009177E1" w:rsidRPr="00B74B95">
          <w:rPr>
            <w:rStyle w:val="af0"/>
          </w:rPr>
          <w:t>Розділ 1. Методологія та процес підготовки Плану реалізації Стратегії</w:t>
        </w:r>
        <w:r w:rsidR="009177E1">
          <w:rPr>
            <w:noProof/>
            <w:webHidden/>
          </w:rPr>
          <w:tab/>
        </w:r>
        <w:r w:rsidR="009177E1">
          <w:rPr>
            <w:noProof/>
            <w:webHidden/>
          </w:rPr>
          <w:fldChar w:fldCharType="begin"/>
        </w:r>
        <w:r w:rsidR="009177E1">
          <w:rPr>
            <w:noProof/>
            <w:webHidden/>
          </w:rPr>
          <w:instrText xml:space="preserve"> PAGEREF _Toc28101324 \h </w:instrText>
        </w:r>
        <w:r w:rsidR="009177E1">
          <w:rPr>
            <w:noProof/>
            <w:webHidden/>
          </w:rPr>
        </w:r>
        <w:r w:rsidR="009177E1">
          <w:rPr>
            <w:noProof/>
            <w:webHidden/>
          </w:rPr>
          <w:fldChar w:fldCharType="separate"/>
        </w:r>
        <w:r w:rsidR="00F5707C">
          <w:rPr>
            <w:noProof/>
            <w:webHidden/>
          </w:rPr>
          <w:t>4</w:t>
        </w:r>
        <w:r w:rsidR="009177E1">
          <w:rPr>
            <w:noProof/>
            <w:webHidden/>
          </w:rPr>
          <w:fldChar w:fldCharType="end"/>
        </w:r>
      </w:hyperlink>
    </w:p>
    <w:p w14:paraId="3AC3F275" w14:textId="51C125CC" w:rsidR="009177E1" w:rsidRDefault="00475880">
      <w:pPr>
        <w:pStyle w:val="12"/>
        <w:rPr>
          <w:rFonts w:asciiTheme="minorHAnsi" w:eastAsiaTheme="minorEastAsia" w:hAnsiTheme="minorHAnsi" w:cstheme="minorBidi"/>
          <w:b w:val="0"/>
          <w:bCs w:val="0"/>
          <w:caps w:val="0"/>
          <w:noProof/>
          <w:sz w:val="22"/>
          <w:szCs w:val="22"/>
          <w:lang w:eastAsia="uk-UA"/>
        </w:rPr>
      </w:pPr>
      <w:hyperlink w:anchor="_Toc28101325" w:history="1">
        <w:r w:rsidR="009177E1" w:rsidRPr="00B74B95">
          <w:rPr>
            <w:rStyle w:val="af0"/>
          </w:rPr>
          <w:t>Розділ 2. Програми Плану реалізації Стратегії розвитку Коломийської міської ОТГ на 2020-2023 рр.</w:t>
        </w:r>
        <w:r w:rsidR="009177E1">
          <w:rPr>
            <w:noProof/>
            <w:webHidden/>
          </w:rPr>
          <w:tab/>
        </w:r>
        <w:r w:rsidR="009177E1">
          <w:rPr>
            <w:noProof/>
            <w:webHidden/>
          </w:rPr>
          <w:fldChar w:fldCharType="begin"/>
        </w:r>
        <w:r w:rsidR="009177E1">
          <w:rPr>
            <w:noProof/>
            <w:webHidden/>
          </w:rPr>
          <w:instrText xml:space="preserve"> PAGEREF _Toc28101325 \h </w:instrText>
        </w:r>
        <w:r w:rsidR="009177E1">
          <w:rPr>
            <w:noProof/>
            <w:webHidden/>
          </w:rPr>
        </w:r>
        <w:r w:rsidR="009177E1">
          <w:rPr>
            <w:noProof/>
            <w:webHidden/>
          </w:rPr>
          <w:fldChar w:fldCharType="separate"/>
        </w:r>
        <w:r w:rsidR="00F5707C">
          <w:rPr>
            <w:noProof/>
            <w:webHidden/>
          </w:rPr>
          <w:t>7</w:t>
        </w:r>
        <w:r w:rsidR="009177E1">
          <w:rPr>
            <w:noProof/>
            <w:webHidden/>
          </w:rPr>
          <w:fldChar w:fldCharType="end"/>
        </w:r>
      </w:hyperlink>
    </w:p>
    <w:p w14:paraId="0A39435B" w14:textId="51BBB1D5" w:rsidR="009177E1" w:rsidRDefault="00475880">
      <w:pPr>
        <w:pStyle w:val="12"/>
        <w:rPr>
          <w:rFonts w:asciiTheme="minorHAnsi" w:eastAsiaTheme="minorEastAsia" w:hAnsiTheme="minorHAnsi" w:cstheme="minorBidi"/>
          <w:b w:val="0"/>
          <w:bCs w:val="0"/>
          <w:caps w:val="0"/>
          <w:noProof/>
          <w:sz w:val="22"/>
          <w:szCs w:val="22"/>
          <w:lang w:eastAsia="uk-UA"/>
        </w:rPr>
      </w:pPr>
      <w:hyperlink w:anchor="_Toc28101326" w:history="1">
        <w:r w:rsidR="009177E1" w:rsidRPr="00B74B95">
          <w:rPr>
            <w:rStyle w:val="af0"/>
          </w:rPr>
          <w:t xml:space="preserve">2.1. Програма А. </w:t>
        </w:r>
        <w:r w:rsidR="009177E1" w:rsidRPr="00B74B95">
          <w:rPr>
            <w:rStyle w:val="af0"/>
            <w:rFonts w:eastAsia="Calibri"/>
          </w:rPr>
          <w:t xml:space="preserve">Коломийська </w:t>
        </w:r>
        <w:r>
          <w:rPr>
            <w:rStyle w:val="af0"/>
            <w:rFonts w:eastAsia="Calibri"/>
          </w:rPr>
          <w:t xml:space="preserve">Міська </w:t>
        </w:r>
        <w:r w:rsidR="009177E1" w:rsidRPr="00B74B95">
          <w:rPr>
            <w:rStyle w:val="af0"/>
            <w:rFonts w:eastAsia="Calibri"/>
          </w:rPr>
          <w:t>об'єднана</w:t>
        </w:r>
        <w:r w:rsidR="009177E1" w:rsidRPr="00B74B95">
          <w:rPr>
            <w:rStyle w:val="af0"/>
          </w:rPr>
          <w:t xml:space="preserve"> територіальна</w:t>
        </w:r>
        <w:r w:rsidR="009177E1" w:rsidRPr="00B74B95">
          <w:rPr>
            <w:rStyle w:val="af0"/>
            <w:rFonts w:eastAsia="Calibri"/>
          </w:rPr>
          <w:t xml:space="preserve"> громада </w:t>
        </w:r>
        <w:r w:rsidR="009177E1" w:rsidRPr="00B74B95">
          <w:rPr>
            <w:rStyle w:val="af0"/>
          </w:rPr>
          <w:t>– регіональний економічний і туристичний центр Прикарпаття</w:t>
        </w:r>
        <w:r w:rsidR="009177E1">
          <w:rPr>
            <w:noProof/>
            <w:webHidden/>
          </w:rPr>
          <w:tab/>
        </w:r>
        <w:r w:rsidR="009177E1">
          <w:rPr>
            <w:noProof/>
            <w:webHidden/>
          </w:rPr>
          <w:fldChar w:fldCharType="begin"/>
        </w:r>
        <w:r w:rsidR="009177E1">
          <w:rPr>
            <w:noProof/>
            <w:webHidden/>
          </w:rPr>
          <w:instrText xml:space="preserve"> PAGEREF _Toc28101326 \h </w:instrText>
        </w:r>
        <w:r w:rsidR="009177E1">
          <w:rPr>
            <w:noProof/>
            <w:webHidden/>
          </w:rPr>
        </w:r>
        <w:r w:rsidR="009177E1">
          <w:rPr>
            <w:noProof/>
            <w:webHidden/>
          </w:rPr>
          <w:fldChar w:fldCharType="separate"/>
        </w:r>
        <w:r w:rsidR="00F5707C">
          <w:rPr>
            <w:noProof/>
            <w:webHidden/>
          </w:rPr>
          <w:t>7</w:t>
        </w:r>
        <w:r w:rsidR="009177E1">
          <w:rPr>
            <w:noProof/>
            <w:webHidden/>
          </w:rPr>
          <w:fldChar w:fldCharType="end"/>
        </w:r>
      </w:hyperlink>
    </w:p>
    <w:p w14:paraId="51D9AD29" w14:textId="7033D6E3" w:rsidR="009177E1" w:rsidRDefault="00475880">
      <w:pPr>
        <w:pStyle w:val="12"/>
        <w:rPr>
          <w:rFonts w:asciiTheme="minorHAnsi" w:eastAsiaTheme="minorEastAsia" w:hAnsiTheme="minorHAnsi" w:cstheme="minorBidi"/>
          <w:b w:val="0"/>
          <w:bCs w:val="0"/>
          <w:caps w:val="0"/>
          <w:noProof/>
          <w:sz w:val="22"/>
          <w:szCs w:val="22"/>
          <w:lang w:eastAsia="uk-UA"/>
        </w:rPr>
      </w:pPr>
      <w:hyperlink w:anchor="_Toc28101327" w:history="1">
        <w:r w:rsidR="009177E1" w:rsidRPr="00B74B95">
          <w:rPr>
            <w:rStyle w:val="af0"/>
          </w:rPr>
          <w:t>Каталог технічних завдань проектів до Програми А. Коломия – регіональний економічний і туристичний центр Прикарпаття</w:t>
        </w:r>
        <w:r w:rsidR="009177E1">
          <w:rPr>
            <w:noProof/>
            <w:webHidden/>
          </w:rPr>
          <w:tab/>
        </w:r>
        <w:r w:rsidR="009177E1">
          <w:rPr>
            <w:noProof/>
            <w:webHidden/>
          </w:rPr>
          <w:fldChar w:fldCharType="begin"/>
        </w:r>
        <w:r w:rsidR="009177E1">
          <w:rPr>
            <w:noProof/>
            <w:webHidden/>
          </w:rPr>
          <w:instrText xml:space="preserve"> PAGEREF _Toc28101327 \h </w:instrText>
        </w:r>
        <w:r w:rsidR="009177E1">
          <w:rPr>
            <w:noProof/>
            <w:webHidden/>
          </w:rPr>
        </w:r>
        <w:r w:rsidR="009177E1">
          <w:rPr>
            <w:noProof/>
            <w:webHidden/>
          </w:rPr>
          <w:fldChar w:fldCharType="separate"/>
        </w:r>
        <w:r w:rsidR="00F5707C">
          <w:rPr>
            <w:noProof/>
            <w:webHidden/>
          </w:rPr>
          <w:t>10</w:t>
        </w:r>
        <w:r w:rsidR="009177E1">
          <w:rPr>
            <w:noProof/>
            <w:webHidden/>
          </w:rPr>
          <w:fldChar w:fldCharType="end"/>
        </w:r>
      </w:hyperlink>
    </w:p>
    <w:p w14:paraId="26D4D317" w14:textId="7C86F73F" w:rsidR="009177E1" w:rsidRDefault="00475880">
      <w:pPr>
        <w:pStyle w:val="20"/>
        <w:rPr>
          <w:rFonts w:asciiTheme="minorHAnsi" w:eastAsiaTheme="minorEastAsia" w:hAnsiTheme="minorHAnsi" w:cstheme="minorBidi"/>
          <w:smallCaps w:val="0"/>
          <w:noProof/>
          <w:sz w:val="22"/>
          <w:szCs w:val="22"/>
          <w:lang w:eastAsia="uk-UA"/>
        </w:rPr>
      </w:pPr>
      <w:hyperlink w:anchor="_Toc28101328" w:history="1">
        <w:r w:rsidR="009177E1" w:rsidRPr="00B74B95">
          <w:rPr>
            <w:rStyle w:val="af0"/>
          </w:rPr>
          <w:t>А.1. Розвиток нової високотехнологічної промисловості через залучення інвестицій</w:t>
        </w:r>
        <w:r w:rsidR="009177E1">
          <w:rPr>
            <w:noProof/>
            <w:webHidden/>
          </w:rPr>
          <w:tab/>
        </w:r>
        <w:r w:rsidR="009177E1">
          <w:rPr>
            <w:noProof/>
            <w:webHidden/>
          </w:rPr>
          <w:fldChar w:fldCharType="begin"/>
        </w:r>
        <w:r w:rsidR="009177E1">
          <w:rPr>
            <w:noProof/>
            <w:webHidden/>
          </w:rPr>
          <w:instrText xml:space="preserve"> PAGEREF _Toc28101328 \h </w:instrText>
        </w:r>
        <w:r w:rsidR="009177E1">
          <w:rPr>
            <w:noProof/>
            <w:webHidden/>
          </w:rPr>
        </w:r>
        <w:r w:rsidR="009177E1">
          <w:rPr>
            <w:noProof/>
            <w:webHidden/>
          </w:rPr>
          <w:fldChar w:fldCharType="separate"/>
        </w:r>
        <w:r w:rsidR="00F5707C">
          <w:rPr>
            <w:noProof/>
            <w:webHidden/>
          </w:rPr>
          <w:t>10</w:t>
        </w:r>
        <w:r w:rsidR="009177E1">
          <w:rPr>
            <w:noProof/>
            <w:webHidden/>
          </w:rPr>
          <w:fldChar w:fldCharType="end"/>
        </w:r>
      </w:hyperlink>
    </w:p>
    <w:p w14:paraId="4DB2E0FD" w14:textId="78257922"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29" w:history="1">
        <w:r w:rsidR="009177E1" w:rsidRPr="00B74B95">
          <w:rPr>
            <w:rStyle w:val="af0"/>
          </w:rPr>
          <w:t>А.1.1. Вдосконалення управління земельними ресурсами</w:t>
        </w:r>
        <w:r w:rsidR="009177E1">
          <w:rPr>
            <w:noProof/>
            <w:webHidden/>
          </w:rPr>
          <w:tab/>
        </w:r>
        <w:r w:rsidR="009177E1">
          <w:rPr>
            <w:noProof/>
            <w:webHidden/>
          </w:rPr>
          <w:fldChar w:fldCharType="begin"/>
        </w:r>
        <w:r w:rsidR="009177E1">
          <w:rPr>
            <w:noProof/>
            <w:webHidden/>
          </w:rPr>
          <w:instrText xml:space="preserve"> PAGEREF _Toc28101329 \h </w:instrText>
        </w:r>
        <w:r w:rsidR="009177E1">
          <w:rPr>
            <w:noProof/>
            <w:webHidden/>
          </w:rPr>
        </w:r>
        <w:r w:rsidR="009177E1">
          <w:rPr>
            <w:noProof/>
            <w:webHidden/>
          </w:rPr>
          <w:fldChar w:fldCharType="separate"/>
        </w:r>
        <w:r w:rsidR="00F5707C">
          <w:rPr>
            <w:noProof/>
            <w:webHidden/>
          </w:rPr>
          <w:t>10</w:t>
        </w:r>
        <w:r w:rsidR="009177E1">
          <w:rPr>
            <w:noProof/>
            <w:webHidden/>
          </w:rPr>
          <w:fldChar w:fldCharType="end"/>
        </w:r>
      </w:hyperlink>
    </w:p>
    <w:p w14:paraId="626E1643" w14:textId="67816CD8"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0" w:history="1">
        <w:r w:rsidR="009177E1" w:rsidRPr="00B74B95">
          <w:rPr>
            <w:rStyle w:val="af0"/>
          </w:rPr>
          <w:t>А.1.2. Створення нових інвестиційних продуктів</w:t>
        </w:r>
        <w:r w:rsidR="009177E1">
          <w:rPr>
            <w:noProof/>
            <w:webHidden/>
          </w:rPr>
          <w:tab/>
        </w:r>
        <w:r w:rsidR="009177E1">
          <w:rPr>
            <w:noProof/>
            <w:webHidden/>
          </w:rPr>
          <w:fldChar w:fldCharType="begin"/>
        </w:r>
        <w:r w:rsidR="009177E1">
          <w:rPr>
            <w:noProof/>
            <w:webHidden/>
          </w:rPr>
          <w:instrText xml:space="preserve"> PAGEREF _Toc28101330 \h </w:instrText>
        </w:r>
        <w:r w:rsidR="009177E1">
          <w:rPr>
            <w:noProof/>
            <w:webHidden/>
          </w:rPr>
        </w:r>
        <w:r w:rsidR="009177E1">
          <w:rPr>
            <w:noProof/>
            <w:webHidden/>
          </w:rPr>
          <w:fldChar w:fldCharType="separate"/>
        </w:r>
        <w:r w:rsidR="00F5707C">
          <w:rPr>
            <w:noProof/>
            <w:webHidden/>
          </w:rPr>
          <w:t>11</w:t>
        </w:r>
        <w:r w:rsidR="009177E1">
          <w:rPr>
            <w:noProof/>
            <w:webHidden/>
          </w:rPr>
          <w:fldChar w:fldCharType="end"/>
        </w:r>
      </w:hyperlink>
    </w:p>
    <w:p w14:paraId="3458E5B4" w14:textId="1A65BBE0" w:rsidR="009177E1" w:rsidRDefault="00475880">
      <w:pPr>
        <w:pStyle w:val="20"/>
        <w:rPr>
          <w:rFonts w:asciiTheme="minorHAnsi" w:eastAsiaTheme="minorEastAsia" w:hAnsiTheme="minorHAnsi" w:cstheme="minorBidi"/>
          <w:smallCaps w:val="0"/>
          <w:noProof/>
          <w:sz w:val="22"/>
          <w:szCs w:val="22"/>
          <w:lang w:eastAsia="uk-UA"/>
        </w:rPr>
      </w:pPr>
      <w:hyperlink w:anchor="_Toc28101331" w:history="1">
        <w:r w:rsidR="009177E1" w:rsidRPr="00B74B95">
          <w:rPr>
            <w:rStyle w:val="af0"/>
          </w:rPr>
          <w:t>А.3. Розвиток туристичного потенціалу</w:t>
        </w:r>
        <w:r w:rsidR="009177E1">
          <w:rPr>
            <w:noProof/>
            <w:webHidden/>
          </w:rPr>
          <w:tab/>
        </w:r>
        <w:r w:rsidR="009177E1">
          <w:rPr>
            <w:noProof/>
            <w:webHidden/>
          </w:rPr>
          <w:fldChar w:fldCharType="begin"/>
        </w:r>
        <w:r w:rsidR="009177E1">
          <w:rPr>
            <w:noProof/>
            <w:webHidden/>
          </w:rPr>
          <w:instrText xml:space="preserve"> PAGEREF _Toc28101331 \h </w:instrText>
        </w:r>
        <w:r w:rsidR="009177E1">
          <w:rPr>
            <w:noProof/>
            <w:webHidden/>
          </w:rPr>
        </w:r>
        <w:r w:rsidR="009177E1">
          <w:rPr>
            <w:noProof/>
            <w:webHidden/>
          </w:rPr>
          <w:fldChar w:fldCharType="separate"/>
        </w:r>
        <w:r w:rsidR="00F5707C">
          <w:rPr>
            <w:noProof/>
            <w:webHidden/>
          </w:rPr>
          <w:t>12</w:t>
        </w:r>
        <w:r w:rsidR="009177E1">
          <w:rPr>
            <w:noProof/>
            <w:webHidden/>
          </w:rPr>
          <w:fldChar w:fldCharType="end"/>
        </w:r>
      </w:hyperlink>
    </w:p>
    <w:p w14:paraId="5170EA4E" w14:textId="3713950D"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2" w:history="1">
        <w:r w:rsidR="009177E1" w:rsidRPr="00B74B95">
          <w:rPr>
            <w:rStyle w:val="af0"/>
          </w:rPr>
          <w:t>А.3.2. Розвиток і диверсифікація туристичних продуктів і підвищення якості туристичних послуг</w:t>
        </w:r>
        <w:r w:rsidR="009177E1">
          <w:rPr>
            <w:noProof/>
            <w:webHidden/>
          </w:rPr>
          <w:tab/>
        </w:r>
        <w:r w:rsidR="009177E1">
          <w:rPr>
            <w:noProof/>
            <w:webHidden/>
          </w:rPr>
          <w:fldChar w:fldCharType="begin"/>
        </w:r>
        <w:r w:rsidR="009177E1">
          <w:rPr>
            <w:noProof/>
            <w:webHidden/>
          </w:rPr>
          <w:instrText xml:space="preserve"> PAGEREF _Toc28101332 \h </w:instrText>
        </w:r>
        <w:r w:rsidR="009177E1">
          <w:rPr>
            <w:noProof/>
            <w:webHidden/>
          </w:rPr>
        </w:r>
        <w:r w:rsidR="009177E1">
          <w:rPr>
            <w:noProof/>
            <w:webHidden/>
          </w:rPr>
          <w:fldChar w:fldCharType="separate"/>
        </w:r>
        <w:r w:rsidR="00F5707C">
          <w:rPr>
            <w:noProof/>
            <w:webHidden/>
          </w:rPr>
          <w:t>12</w:t>
        </w:r>
        <w:r w:rsidR="009177E1">
          <w:rPr>
            <w:noProof/>
            <w:webHidden/>
          </w:rPr>
          <w:fldChar w:fldCharType="end"/>
        </w:r>
      </w:hyperlink>
    </w:p>
    <w:p w14:paraId="73D989D9" w14:textId="00C0F843"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3" w:history="1">
        <w:r w:rsidR="009177E1" w:rsidRPr="00B74B95">
          <w:rPr>
            <w:rStyle w:val="af0"/>
          </w:rPr>
          <w:t>А.3.4. Промоція громади</w:t>
        </w:r>
        <w:r w:rsidR="009177E1">
          <w:rPr>
            <w:noProof/>
            <w:webHidden/>
          </w:rPr>
          <w:tab/>
        </w:r>
        <w:r w:rsidR="009177E1">
          <w:rPr>
            <w:noProof/>
            <w:webHidden/>
          </w:rPr>
          <w:fldChar w:fldCharType="begin"/>
        </w:r>
        <w:r w:rsidR="009177E1">
          <w:rPr>
            <w:noProof/>
            <w:webHidden/>
          </w:rPr>
          <w:instrText xml:space="preserve"> PAGEREF _Toc28101333 \h </w:instrText>
        </w:r>
        <w:r w:rsidR="009177E1">
          <w:rPr>
            <w:noProof/>
            <w:webHidden/>
          </w:rPr>
        </w:r>
        <w:r w:rsidR="009177E1">
          <w:rPr>
            <w:noProof/>
            <w:webHidden/>
          </w:rPr>
          <w:fldChar w:fldCharType="separate"/>
        </w:r>
        <w:r w:rsidR="00F5707C">
          <w:rPr>
            <w:noProof/>
            <w:webHidden/>
          </w:rPr>
          <w:t>16</w:t>
        </w:r>
        <w:r w:rsidR="009177E1">
          <w:rPr>
            <w:noProof/>
            <w:webHidden/>
          </w:rPr>
          <w:fldChar w:fldCharType="end"/>
        </w:r>
      </w:hyperlink>
    </w:p>
    <w:p w14:paraId="7B8A5006" w14:textId="6B67A9F5"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4" w:history="1">
        <w:r w:rsidR="009177E1" w:rsidRPr="00B74B95">
          <w:rPr>
            <w:rStyle w:val="af0"/>
          </w:rPr>
          <w:t>А.3.5. Розвиток сільського зеленого туризму</w:t>
        </w:r>
        <w:r w:rsidR="009177E1">
          <w:rPr>
            <w:noProof/>
            <w:webHidden/>
          </w:rPr>
          <w:tab/>
        </w:r>
        <w:r w:rsidR="009177E1">
          <w:rPr>
            <w:noProof/>
            <w:webHidden/>
          </w:rPr>
          <w:fldChar w:fldCharType="begin"/>
        </w:r>
        <w:r w:rsidR="009177E1">
          <w:rPr>
            <w:noProof/>
            <w:webHidden/>
          </w:rPr>
          <w:instrText xml:space="preserve"> PAGEREF _Toc28101334 \h </w:instrText>
        </w:r>
        <w:r w:rsidR="009177E1">
          <w:rPr>
            <w:noProof/>
            <w:webHidden/>
          </w:rPr>
        </w:r>
        <w:r w:rsidR="009177E1">
          <w:rPr>
            <w:noProof/>
            <w:webHidden/>
          </w:rPr>
          <w:fldChar w:fldCharType="separate"/>
        </w:r>
        <w:r w:rsidR="00F5707C">
          <w:rPr>
            <w:noProof/>
            <w:webHidden/>
          </w:rPr>
          <w:t>19</w:t>
        </w:r>
        <w:r w:rsidR="009177E1">
          <w:rPr>
            <w:noProof/>
            <w:webHidden/>
          </w:rPr>
          <w:fldChar w:fldCharType="end"/>
        </w:r>
      </w:hyperlink>
    </w:p>
    <w:p w14:paraId="042D02AD" w14:textId="4BA148B5" w:rsidR="009177E1" w:rsidRDefault="00475880">
      <w:pPr>
        <w:pStyle w:val="12"/>
        <w:rPr>
          <w:rFonts w:asciiTheme="minorHAnsi" w:eastAsiaTheme="minorEastAsia" w:hAnsiTheme="minorHAnsi" w:cstheme="minorBidi"/>
          <w:b w:val="0"/>
          <w:bCs w:val="0"/>
          <w:caps w:val="0"/>
          <w:noProof/>
          <w:sz w:val="22"/>
          <w:szCs w:val="22"/>
          <w:lang w:eastAsia="uk-UA"/>
        </w:rPr>
      </w:pPr>
      <w:hyperlink w:anchor="_Toc28101335" w:history="1">
        <w:r w:rsidR="009177E1" w:rsidRPr="00B74B95">
          <w:rPr>
            <w:rStyle w:val="af0"/>
          </w:rPr>
          <w:t>2.2. Програма Б. Коломийська міська ОТГ – громада якісного середовища</w:t>
        </w:r>
        <w:r w:rsidR="009177E1">
          <w:rPr>
            <w:noProof/>
            <w:webHidden/>
          </w:rPr>
          <w:tab/>
        </w:r>
        <w:r w:rsidR="009177E1">
          <w:rPr>
            <w:noProof/>
            <w:webHidden/>
          </w:rPr>
          <w:fldChar w:fldCharType="begin"/>
        </w:r>
        <w:r w:rsidR="009177E1">
          <w:rPr>
            <w:noProof/>
            <w:webHidden/>
          </w:rPr>
          <w:instrText xml:space="preserve"> PAGEREF _Toc28101335 \h </w:instrText>
        </w:r>
        <w:r w:rsidR="009177E1">
          <w:rPr>
            <w:noProof/>
            <w:webHidden/>
          </w:rPr>
        </w:r>
        <w:r w:rsidR="009177E1">
          <w:rPr>
            <w:noProof/>
            <w:webHidden/>
          </w:rPr>
          <w:fldChar w:fldCharType="separate"/>
        </w:r>
        <w:r w:rsidR="00F5707C">
          <w:rPr>
            <w:noProof/>
            <w:webHidden/>
          </w:rPr>
          <w:t>20</w:t>
        </w:r>
        <w:r w:rsidR="009177E1">
          <w:rPr>
            <w:noProof/>
            <w:webHidden/>
          </w:rPr>
          <w:fldChar w:fldCharType="end"/>
        </w:r>
      </w:hyperlink>
    </w:p>
    <w:p w14:paraId="4DCC4A23" w14:textId="13490E52" w:rsidR="009177E1" w:rsidRDefault="00475880">
      <w:pPr>
        <w:pStyle w:val="12"/>
        <w:rPr>
          <w:rFonts w:asciiTheme="minorHAnsi" w:eastAsiaTheme="minorEastAsia" w:hAnsiTheme="minorHAnsi" w:cstheme="minorBidi"/>
          <w:b w:val="0"/>
          <w:bCs w:val="0"/>
          <w:caps w:val="0"/>
          <w:noProof/>
          <w:sz w:val="22"/>
          <w:szCs w:val="22"/>
          <w:lang w:eastAsia="uk-UA"/>
        </w:rPr>
      </w:pPr>
      <w:hyperlink w:anchor="_Toc28101336" w:history="1">
        <w:r w:rsidR="009177E1" w:rsidRPr="00B74B95">
          <w:rPr>
            <w:rStyle w:val="af0"/>
          </w:rPr>
          <w:t>Каталог технічних завдань проектів до Програми Б. Коломийська міська ОТГ – громада якісного середовища</w:t>
        </w:r>
        <w:r w:rsidR="009177E1">
          <w:rPr>
            <w:noProof/>
            <w:webHidden/>
          </w:rPr>
          <w:tab/>
        </w:r>
        <w:r w:rsidR="009177E1">
          <w:rPr>
            <w:noProof/>
            <w:webHidden/>
          </w:rPr>
          <w:fldChar w:fldCharType="begin"/>
        </w:r>
        <w:r w:rsidR="009177E1">
          <w:rPr>
            <w:noProof/>
            <w:webHidden/>
          </w:rPr>
          <w:instrText xml:space="preserve"> PAGEREF _Toc28101336 \h </w:instrText>
        </w:r>
        <w:r w:rsidR="009177E1">
          <w:rPr>
            <w:noProof/>
            <w:webHidden/>
          </w:rPr>
        </w:r>
        <w:r w:rsidR="009177E1">
          <w:rPr>
            <w:noProof/>
            <w:webHidden/>
          </w:rPr>
          <w:fldChar w:fldCharType="separate"/>
        </w:r>
        <w:r w:rsidR="00F5707C">
          <w:rPr>
            <w:noProof/>
            <w:webHidden/>
          </w:rPr>
          <w:t>27</w:t>
        </w:r>
        <w:r w:rsidR="009177E1">
          <w:rPr>
            <w:noProof/>
            <w:webHidden/>
          </w:rPr>
          <w:fldChar w:fldCharType="end"/>
        </w:r>
      </w:hyperlink>
    </w:p>
    <w:p w14:paraId="31450FC3" w14:textId="2E092DC6" w:rsidR="009177E1" w:rsidRDefault="00475880">
      <w:pPr>
        <w:pStyle w:val="20"/>
        <w:rPr>
          <w:rFonts w:asciiTheme="minorHAnsi" w:eastAsiaTheme="minorEastAsia" w:hAnsiTheme="minorHAnsi" w:cstheme="minorBidi"/>
          <w:smallCaps w:val="0"/>
          <w:noProof/>
          <w:sz w:val="22"/>
          <w:szCs w:val="22"/>
          <w:lang w:eastAsia="uk-UA"/>
        </w:rPr>
      </w:pPr>
      <w:hyperlink w:anchor="_Toc28101337" w:history="1">
        <w:r w:rsidR="009177E1" w:rsidRPr="00B74B95">
          <w:rPr>
            <w:rStyle w:val="af0"/>
          </w:rPr>
          <w:t>Б.1. Розвиток і модернізація інженерної інфраструктури</w:t>
        </w:r>
        <w:r w:rsidR="009177E1">
          <w:rPr>
            <w:noProof/>
            <w:webHidden/>
          </w:rPr>
          <w:tab/>
        </w:r>
        <w:r w:rsidR="009177E1">
          <w:rPr>
            <w:noProof/>
            <w:webHidden/>
          </w:rPr>
          <w:fldChar w:fldCharType="begin"/>
        </w:r>
        <w:r w:rsidR="009177E1">
          <w:rPr>
            <w:noProof/>
            <w:webHidden/>
          </w:rPr>
          <w:instrText xml:space="preserve"> PAGEREF _Toc28101337 \h </w:instrText>
        </w:r>
        <w:r w:rsidR="009177E1">
          <w:rPr>
            <w:noProof/>
            <w:webHidden/>
          </w:rPr>
        </w:r>
        <w:r w:rsidR="009177E1">
          <w:rPr>
            <w:noProof/>
            <w:webHidden/>
          </w:rPr>
          <w:fldChar w:fldCharType="separate"/>
        </w:r>
        <w:r w:rsidR="00F5707C">
          <w:rPr>
            <w:noProof/>
            <w:webHidden/>
          </w:rPr>
          <w:t>27</w:t>
        </w:r>
        <w:r w:rsidR="009177E1">
          <w:rPr>
            <w:noProof/>
            <w:webHidden/>
          </w:rPr>
          <w:fldChar w:fldCharType="end"/>
        </w:r>
      </w:hyperlink>
    </w:p>
    <w:p w14:paraId="417A66A9" w14:textId="45B71509"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8" w:history="1">
        <w:r w:rsidR="009177E1" w:rsidRPr="00B74B95">
          <w:rPr>
            <w:rStyle w:val="af0"/>
          </w:rPr>
          <w:t>Б.1.1. Реконструкція доріг і тротуарів</w:t>
        </w:r>
        <w:r w:rsidR="009177E1">
          <w:rPr>
            <w:noProof/>
            <w:webHidden/>
          </w:rPr>
          <w:tab/>
        </w:r>
        <w:r w:rsidR="009177E1">
          <w:rPr>
            <w:noProof/>
            <w:webHidden/>
          </w:rPr>
          <w:fldChar w:fldCharType="begin"/>
        </w:r>
        <w:r w:rsidR="009177E1">
          <w:rPr>
            <w:noProof/>
            <w:webHidden/>
          </w:rPr>
          <w:instrText xml:space="preserve"> PAGEREF _Toc28101338 \h </w:instrText>
        </w:r>
        <w:r w:rsidR="009177E1">
          <w:rPr>
            <w:noProof/>
            <w:webHidden/>
          </w:rPr>
        </w:r>
        <w:r w:rsidR="009177E1">
          <w:rPr>
            <w:noProof/>
            <w:webHidden/>
          </w:rPr>
          <w:fldChar w:fldCharType="separate"/>
        </w:r>
        <w:r w:rsidR="00F5707C">
          <w:rPr>
            <w:noProof/>
            <w:webHidden/>
          </w:rPr>
          <w:t>27</w:t>
        </w:r>
        <w:r w:rsidR="009177E1">
          <w:rPr>
            <w:noProof/>
            <w:webHidden/>
          </w:rPr>
          <w:fldChar w:fldCharType="end"/>
        </w:r>
      </w:hyperlink>
    </w:p>
    <w:p w14:paraId="0FC12B6D" w14:textId="1BA1D824"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39" w:history="1">
        <w:r w:rsidR="009177E1" w:rsidRPr="00B74B95">
          <w:rPr>
            <w:rStyle w:val="af0"/>
          </w:rPr>
          <w:t>Б.1.2. Вдосконалення транспортної мережі та інфраструктури</w:t>
        </w:r>
        <w:r w:rsidR="009177E1">
          <w:rPr>
            <w:noProof/>
            <w:webHidden/>
          </w:rPr>
          <w:tab/>
        </w:r>
        <w:r w:rsidR="009177E1">
          <w:rPr>
            <w:noProof/>
            <w:webHidden/>
          </w:rPr>
          <w:fldChar w:fldCharType="begin"/>
        </w:r>
        <w:r w:rsidR="009177E1">
          <w:rPr>
            <w:noProof/>
            <w:webHidden/>
          </w:rPr>
          <w:instrText xml:space="preserve"> PAGEREF _Toc28101339 \h </w:instrText>
        </w:r>
        <w:r w:rsidR="009177E1">
          <w:rPr>
            <w:noProof/>
            <w:webHidden/>
          </w:rPr>
        </w:r>
        <w:r w:rsidR="009177E1">
          <w:rPr>
            <w:noProof/>
            <w:webHidden/>
          </w:rPr>
          <w:fldChar w:fldCharType="separate"/>
        </w:r>
        <w:r w:rsidR="00F5707C">
          <w:rPr>
            <w:noProof/>
            <w:webHidden/>
          </w:rPr>
          <w:t>45</w:t>
        </w:r>
        <w:r w:rsidR="009177E1">
          <w:rPr>
            <w:noProof/>
            <w:webHidden/>
          </w:rPr>
          <w:fldChar w:fldCharType="end"/>
        </w:r>
      </w:hyperlink>
    </w:p>
    <w:p w14:paraId="00ABB9C3" w14:textId="79D1C698"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0" w:history="1">
        <w:r w:rsidR="009177E1" w:rsidRPr="00B74B95">
          <w:rPr>
            <w:rStyle w:val="af0"/>
          </w:rPr>
          <w:t>Б.1.3. Будівництво та модернізація мереж водопостачання і водовідведення</w:t>
        </w:r>
        <w:r w:rsidR="009177E1">
          <w:rPr>
            <w:noProof/>
            <w:webHidden/>
          </w:rPr>
          <w:tab/>
        </w:r>
        <w:r w:rsidR="009177E1">
          <w:rPr>
            <w:noProof/>
            <w:webHidden/>
          </w:rPr>
          <w:fldChar w:fldCharType="begin"/>
        </w:r>
        <w:r w:rsidR="009177E1">
          <w:rPr>
            <w:noProof/>
            <w:webHidden/>
          </w:rPr>
          <w:instrText xml:space="preserve"> PAGEREF _Toc28101340 \h </w:instrText>
        </w:r>
        <w:r w:rsidR="009177E1">
          <w:rPr>
            <w:noProof/>
            <w:webHidden/>
          </w:rPr>
        </w:r>
        <w:r w:rsidR="009177E1">
          <w:rPr>
            <w:noProof/>
            <w:webHidden/>
          </w:rPr>
          <w:fldChar w:fldCharType="separate"/>
        </w:r>
        <w:r w:rsidR="00F5707C">
          <w:rPr>
            <w:noProof/>
            <w:webHidden/>
          </w:rPr>
          <w:t>49</w:t>
        </w:r>
        <w:r w:rsidR="009177E1">
          <w:rPr>
            <w:noProof/>
            <w:webHidden/>
          </w:rPr>
          <w:fldChar w:fldCharType="end"/>
        </w:r>
      </w:hyperlink>
    </w:p>
    <w:p w14:paraId="5702140D" w14:textId="06ADF4CB" w:rsidR="009177E1" w:rsidRDefault="00475880">
      <w:pPr>
        <w:pStyle w:val="20"/>
        <w:rPr>
          <w:rFonts w:asciiTheme="minorHAnsi" w:eastAsiaTheme="minorEastAsia" w:hAnsiTheme="minorHAnsi" w:cstheme="minorBidi"/>
          <w:smallCaps w:val="0"/>
          <w:noProof/>
          <w:sz w:val="22"/>
          <w:szCs w:val="22"/>
          <w:lang w:eastAsia="uk-UA"/>
        </w:rPr>
      </w:pPr>
      <w:hyperlink w:anchor="_Toc28101341" w:history="1">
        <w:r w:rsidR="009177E1" w:rsidRPr="00B74B95">
          <w:rPr>
            <w:rStyle w:val="af0"/>
          </w:rPr>
          <w:t>Б.2. Підвищення рівня енергоефективності</w:t>
        </w:r>
        <w:r w:rsidR="009177E1">
          <w:rPr>
            <w:noProof/>
            <w:webHidden/>
          </w:rPr>
          <w:tab/>
        </w:r>
        <w:r w:rsidR="009177E1">
          <w:rPr>
            <w:noProof/>
            <w:webHidden/>
          </w:rPr>
          <w:fldChar w:fldCharType="begin"/>
        </w:r>
        <w:r w:rsidR="009177E1">
          <w:rPr>
            <w:noProof/>
            <w:webHidden/>
          </w:rPr>
          <w:instrText xml:space="preserve"> PAGEREF _Toc28101341 \h </w:instrText>
        </w:r>
        <w:r w:rsidR="009177E1">
          <w:rPr>
            <w:noProof/>
            <w:webHidden/>
          </w:rPr>
        </w:r>
        <w:r w:rsidR="009177E1">
          <w:rPr>
            <w:noProof/>
            <w:webHidden/>
          </w:rPr>
          <w:fldChar w:fldCharType="separate"/>
        </w:r>
        <w:r w:rsidR="00F5707C">
          <w:rPr>
            <w:noProof/>
            <w:webHidden/>
          </w:rPr>
          <w:t>58</w:t>
        </w:r>
        <w:r w:rsidR="009177E1">
          <w:rPr>
            <w:noProof/>
            <w:webHidden/>
          </w:rPr>
          <w:fldChar w:fldCharType="end"/>
        </w:r>
      </w:hyperlink>
    </w:p>
    <w:p w14:paraId="05C828FE" w14:textId="194E6528"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2" w:history="1">
        <w:r w:rsidR="009177E1" w:rsidRPr="00B74B95">
          <w:rPr>
            <w:rStyle w:val="af0"/>
          </w:rPr>
          <w:t>Б.2.1. Вдосконалення системи енергоменеджменту</w:t>
        </w:r>
        <w:r w:rsidR="009177E1">
          <w:rPr>
            <w:noProof/>
            <w:webHidden/>
          </w:rPr>
          <w:tab/>
        </w:r>
        <w:r w:rsidR="009177E1">
          <w:rPr>
            <w:noProof/>
            <w:webHidden/>
          </w:rPr>
          <w:fldChar w:fldCharType="begin"/>
        </w:r>
        <w:r w:rsidR="009177E1">
          <w:rPr>
            <w:noProof/>
            <w:webHidden/>
          </w:rPr>
          <w:instrText xml:space="preserve"> PAGEREF _Toc28101342 \h </w:instrText>
        </w:r>
        <w:r w:rsidR="009177E1">
          <w:rPr>
            <w:noProof/>
            <w:webHidden/>
          </w:rPr>
        </w:r>
        <w:r w:rsidR="009177E1">
          <w:rPr>
            <w:noProof/>
            <w:webHidden/>
          </w:rPr>
          <w:fldChar w:fldCharType="separate"/>
        </w:r>
        <w:r w:rsidR="00F5707C">
          <w:rPr>
            <w:noProof/>
            <w:webHidden/>
          </w:rPr>
          <w:t>58</w:t>
        </w:r>
        <w:r w:rsidR="009177E1">
          <w:rPr>
            <w:noProof/>
            <w:webHidden/>
          </w:rPr>
          <w:fldChar w:fldCharType="end"/>
        </w:r>
      </w:hyperlink>
    </w:p>
    <w:p w14:paraId="6AD95749" w14:textId="525F0A04"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3" w:history="1">
        <w:r w:rsidR="009177E1" w:rsidRPr="00B74B95">
          <w:rPr>
            <w:rStyle w:val="af0"/>
          </w:rPr>
          <w:t>Б.2.2. Впровадження енергоефективних заходів у будівлях громадського призначення, бюджетних установах та тих, що є у власності фізичних осіб</w:t>
        </w:r>
        <w:r w:rsidR="009177E1">
          <w:rPr>
            <w:noProof/>
            <w:webHidden/>
          </w:rPr>
          <w:tab/>
        </w:r>
        <w:r w:rsidR="009177E1">
          <w:rPr>
            <w:noProof/>
            <w:webHidden/>
          </w:rPr>
          <w:fldChar w:fldCharType="begin"/>
        </w:r>
        <w:r w:rsidR="009177E1">
          <w:rPr>
            <w:noProof/>
            <w:webHidden/>
          </w:rPr>
          <w:instrText xml:space="preserve"> PAGEREF _Toc28101343 \h </w:instrText>
        </w:r>
        <w:r w:rsidR="009177E1">
          <w:rPr>
            <w:noProof/>
            <w:webHidden/>
          </w:rPr>
        </w:r>
        <w:r w:rsidR="009177E1">
          <w:rPr>
            <w:noProof/>
            <w:webHidden/>
          </w:rPr>
          <w:fldChar w:fldCharType="separate"/>
        </w:r>
        <w:r w:rsidR="00F5707C">
          <w:rPr>
            <w:noProof/>
            <w:webHidden/>
          </w:rPr>
          <w:t>63</w:t>
        </w:r>
        <w:r w:rsidR="009177E1">
          <w:rPr>
            <w:noProof/>
            <w:webHidden/>
          </w:rPr>
          <w:fldChar w:fldCharType="end"/>
        </w:r>
      </w:hyperlink>
    </w:p>
    <w:p w14:paraId="2EF68282" w14:textId="3E270C39" w:rsidR="009177E1" w:rsidRDefault="00475880">
      <w:pPr>
        <w:pStyle w:val="20"/>
        <w:rPr>
          <w:rFonts w:asciiTheme="minorHAnsi" w:eastAsiaTheme="minorEastAsia" w:hAnsiTheme="minorHAnsi" w:cstheme="minorBidi"/>
          <w:smallCaps w:val="0"/>
          <w:noProof/>
          <w:sz w:val="22"/>
          <w:szCs w:val="22"/>
          <w:lang w:eastAsia="uk-UA"/>
        </w:rPr>
      </w:pPr>
      <w:hyperlink w:anchor="_Toc28101344" w:history="1">
        <w:r w:rsidR="009177E1" w:rsidRPr="00B74B95">
          <w:rPr>
            <w:rStyle w:val="af0"/>
          </w:rPr>
          <w:t>Б.4. Розвиток безпечного громадського простору</w:t>
        </w:r>
        <w:r w:rsidR="009177E1">
          <w:rPr>
            <w:noProof/>
            <w:webHidden/>
          </w:rPr>
          <w:tab/>
        </w:r>
        <w:r w:rsidR="009177E1">
          <w:rPr>
            <w:noProof/>
            <w:webHidden/>
          </w:rPr>
          <w:fldChar w:fldCharType="begin"/>
        </w:r>
        <w:r w:rsidR="009177E1">
          <w:rPr>
            <w:noProof/>
            <w:webHidden/>
          </w:rPr>
          <w:instrText xml:space="preserve"> PAGEREF _Toc28101344 \h </w:instrText>
        </w:r>
        <w:r w:rsidR="009177E1">
          <w:rPr>
            <w:noProof/>
            <w:webHidden/>
          </w:rPr>
        </w:r>
        <w:r w:rsidR="009177E1">
          <w:rPr>
            <w:noProof/>
            <w:webHidden/>
          </w:rPr>
          <w:fldChar w:fldCharType="separate"/>
        </w:r>
        <w:r w:rsidR="00F5707C">
          <w:rPr>
            <w:noProof/>
            <w:webHidden/>
          </w:rPr>
          <w:t>72</w:t>
        </w:r>
        <w:r w:rsidR="009177E1">
          <w:rPr>
            <w:noProof/>
            <w:webHidden/>
          </w:rPr>
          <w:fldChar w:fldCharType="end"/>
        </w:r>
      </w:hyperlink>
    </w:p>
    <w:p w14:paraId="41F979C9" w14:textId="3537B608"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5" w:history="1">
        <w:r w:rsidR="009177E1" w:rsidRPr="00B74B95">
          <w:rPr>
            <w:rStyle w:val="af0"/>
          </w:rPr>
          <w:t>Б.4.1. Будівництво нових та / або реконструкція існуючих громадських будівель</w:t>
        </w:r>
        <w:r w:rsidR="009177E1">
          <w:rPr>
            <w:noProof/>
            <w:webHidden/>
          </w:rPr>
          <w:tab/>
        </w:r>
        <w:r w:rsidR="009177E1">
          <w:rPr>
            <w:noProof/>
            <w:webHidden/>
          </w:rPr>
          <w:fldChar w:fldCharType="begin"/>
        </w:r>
        <w:r w:rsidR="009177E1">
          <w:rPr>
            <w:noProof/>
            <w:webHidden/>
          </w:rPr>
          <w:instrText xml:space="preserve"> PAGEREF _Toc28101345 \h </w:instrText>
        </w:r>
        <w:r w:rsidR="009177E1">
          <w:rPr>
            <w:noProof/>
            <w:webHidden/>
          </w:rPr>
        </w:r>
        <w:r w:rsidR="009177E1">
          <w:rPr>
            <w:noProof/>
            <w:webHidden/>
          </w:rPr>
          <w:fldChar w:fldCharType="separate"/>
        </w:r>
        <w:r w:rsidR="00F5707C">
          <w:rPr>
            <w:noProof/>
            <w:webHidden/>
          </w:rPr>
          <w:t>72</w:t>
        </w:r>
        <w:r w:rsidR="009177E1">
          <w:rPr>
            <w:noProof/>
            <w:webHidden/>
          </w:rPr>
          <w:fldChar w:fldCharType="end"/>
        </w:r>
      </w:hyperlink>
    </w:p>
    <w:p w14:paraId="1AC1F594" w14:textId="351CE19E"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6" w:history="1">
        <w:r w:rsidR="009177E1" w:rsidRPr="00B74B95">
          <w:rPr>
            <w:rStyle w:val="af0"/>
          </w:rPr>
          <w:t>Б.4.3. Покращення благоустрою мікрорайонів міста та сільських населених пунктів</w:t>
        </w:r>
        <w:r w:rsidR="009177E1">
          <w:rPr>
            <w:noProof/>
            <w:webHidden/>
          </w:rPr>
          <w:tab/>
        </w:r>
        <w:r w:rsidR="009177E1">
          <w:rPr>
            <w:noProof/>
            <w:webHidden/>
          </w:rPr>
          <w:fldChar w:fldCharType="begin"/>
        </w:r>
        <w:r w:rsidR="009177E1">
          <w:rPr>
            <w:noProof/>
            <w:webHidden/>
          </w:rPr>
          <w:instrText xml:space="preserve"> PAGEREF _Toc28101346 \h </w:instrText>
        </w:r>
        <w:r w:rsidR="009177E1">
          <w:rPr>
            <w:noProof/>
            <w:webHidden/>
          </w:rPr>
        </w:r>
        <w:r w:rsidR="009177E1">
          <w:rPr>
            <w:noProof/>
            <w:webHidden/>
          </w:rPr>
          <w:fldChar w:fldCharType="separate"/>
        </w:r>
        <w:r w:rsidR="00F5707C">
          <w:rPr>
            <w:noProof/>
            <w:webHidden/>
          </w:rPr>
          <w:t>80</w:t>
        </w:r>
        <w:r w:rsidR="009177E1">
          <w:rPr>
            <w:noProof/>
            <w:webHidden/>
          </w:rPr>
          <w:fldChar w:fldCharType="end"/>
        </w:r>
      </w:hyperlink>
    </w:p>
    <w:p w14:paraId="1DF6F547" w14:textId="463A8056"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7" w:history="1">
        <w:r w:rsidR="009177E1" w:rsidRPr="00B74B95">
          <w:rPr>
            <w:rStyle w:val="af0"/>
          </w:rPr>
          <w:t>Б.4.4. Облаштування парків та відпочинкових зон</w:t>
        </w:r>
        <w:r w:rsidR="009177E1">
          <w:rPr>
            <w:noProof/>
            <w:webHidden/>
          </w:rPr>
          <w:tab/>
        </w:r>
        <w:r w:rsidR="009177E1">
          <w:rPr>
            <w:noProof/>
            <w:webHidden/>
          </w:rPr>
          <w:fldChar w:fldCharType="begin"/>
        </w:r>
        <w:r w:rsidR="009177E1">
          <w:rPr>
            <w:noProof/>
            <w:webHidden/>
          </w:rPr>
          <w:instrText xml:space="preserve"> PAGEREF _Toc28101347 \h </w:instrText>
        </w:r>
        <w:r w:rsidR="009177E1">
          <w:rPr>
            <w:noProof/>
            <w:webHidden/>
          </w:rPr>
        </w:r>
        <w:r w:rsidR="009177E1">
          <w:rPr>
            <w:noProof/>
            <w:webHidden/>
          </w:rPr>
          <w:fldChar w:fldCharType="separate"/>
        </w:r>
        <w:r w:rsidR="00F5707C">
          <w:rPr>
            <w:noProof/>
            <w:webHidden/>
          </w:rPr>
          <w:t>85</w:t>
        </w:r>
        <w:r w:rsidR="009177E1">
          <w:rPr>
            <w:noProof/>
            <w:webHidden/>
          </w:rPr>
          <w:fldChar w:fldCharType="end"/>
        </w:r>
      </w:hyperlink>
    </w:p>
    <w:p w14:paraId="262C5559" w14:textId="180EB583" w:rsidR="009177E1" w:rsidRDefault="00475880">
      <w:pPr>
        <w:pStyle w:val="20"/>
        <w:rPr>
          <w:rFonts w:asciiTheme="minorHAnsi" w:eastAsiaTheme="minorEastAsia" w:hAnsiTheme="minorHAnsi" w:cstheme="minorBidi"/>
          <w:smallCaps w:val="0"/>
          <w:noProof/>
          <w:sz w:val="22"/>
          <w:szCs w:val="22"/>
          <w:lang w:eastAsia="uk-UA"/>
        </w:rPr>
      </w:pPr>
      <w:hyperlink w:anchor="_Toc28101348" w:history="1">
        <w:r w:rsidR="009177E1" w:rsidRPr="00B74B95">
          <w:rPr>
            <w:rStyle w:val="af0"/>
          </w:rPr>
          <w:t>Б.5. Розвиток соціальної та освітньої інфраструктури й послуг</w:t>
        </w:r>
        <w:r w:rsidR="009177E1">
          <w:rPr>
            <w:noProof/>
            <w:webHidden/>
          </w:rPr>
          <w:tab/>
        </w:r>
        <w:r w:rsidR="009177E1">
          <w:rPr>
            <w:noProof/>
            <w:webHidden/>
          </w:rPr>
          <w:fldChar w:fldCharType="begin"/>
        </w:r>
        <w:r w:rsidR="009177E1">
          <w:rPr>
            <w:noProof/>
            <w:webHidden/>
          </w:rPr>
          <w:instrText xml:space="preserve"> PAGEREF _Toc28101348 \h </w:instrText>
        </w:r>
        <w:r w:rsidR="009177E1">
          <w:rPr>
            <w:noProof/>
            <w:webHidden/>
          </w:rPr>
        </w:r>
        <w:r w:rsidR="009177E1">
          <w:rPr>
            <w:noProof/>
            <w:webHidden/>
          </w:rPr>
          <w:fldChar w:fldCharType="separate"/>
        </w:r>
        <w:r w:rsidR="00F5707C">
          <w:rPr>
            <w:noProof/>
            <w:webHidden/>
          </w:rPr>
          <w:t>87</w:t>
        </w:r>
        <w:r w:rsidR="009177E1">
          <w:rPr>
            <w:noProof/>
            <w:webHidden/>
          </w:rPr>
          <w:fldChar w:fldCharType="end"/>
        </w:r>
      </w:hyperlink>
    </w:p>
    <w:p w14:paraId="0DD305C9" w14:textId="101473C3"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49" w:history="1">
        <w:r w:rsidR="009177E1" w:rsidRPr="00B74B95">
          <w:rPr>
            <w:rStyle w:val="af0"/>
          </w:rPr>
          <w:t>Б.5.1. Удосконалення роботи та розширення сфери послуг Єдиного центру надання реабілітаційних та соціальних послуг</w:t>
        </w:r>
        <w:r w:rsidR="009177E1">
          <w:rPr>
            <w:noProof/>
            <w:webHidden/>
          </w:rPr>
          <w:tab/>
        </w:r>
        <w:r w:rsidR="009177E1">
          <w:rPr>
            <w:noProof/>
            <w:webHidden/>
          </w:rPr>
          <w:fldChar w:fldCharType="begin"/>
        </w:r>
        <w:r w:rsidR="009177E1">
          <w:rPr>
            <w:noProof/>
            <w:webHidden/>
          </w:rPr>
          <w:instrText xml:space="preserve"> PAGEREF _Toc28101349 \h </w:instrText>
        </w:r>
        <w:r w:rsidR="009177E1">
          <w:rPr>
            <w:noProof/>
            <w:webHidden/>
          </w:rPr>
        </w:r>
        <w:r w:rsidR="009177E1">
          <w:rPr>
            <w:noProof/>
            <w:webHidden/>
          </w:rPr>
          <w:fldChar w:fldCharType="separate"/>
        </w:r>
        <w:r w:rsidR="00F5707C">
          <w:rPr>
            <w:noProof/>
            <w:webHidden/>
          </w:rPr>
          <w:t>87</w:t>
        </w:r>
        <w:r w:rsidR="009177E1">
          <w:rPr>
            <w:noProof/>
            <w:webHidden/>
          </w:rPr>
          <w:fldChar w:fldCharType="end"/>
        </w:r>
      </w:hyperlink>
    </w:p>
    <w:p w14:paraId="7391AA50" w14:textId="368510CA"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50" w:history="1">
        <w:r w:rsidR="009177E1" w:rsidRPr="00B74B95">
          <w:rPr>
            <w:rStyle w:val="af0"/>
          </w:rPr>
          <w:t>Б.5.2. Облаштування місць поховань</w:t>
        </w:r>
        <w:r w:rsidR="009177E1">
          <w:rPr>
            <w:noProof/>
            <w:webHidden/>
          </w:rPr>
          <w:tab/>
        </w:r>
        <w:r w:rsidR="009177E1">
          <w:rPr>
            <w:noProof/>
            <w:webHidden/>
          </w:rPr>
          <w:fldChar w:fldCharType="begin"/>
        </w:r>
        <w:r w:rsidR="009177E1">
          <w:rPr>
            <w:noProof/>
            <w:webHidden/>
          </w:rPr>
          <w:instrText xml:space="preserve"> PAGEREF _Toc28101350 \h </w:instrText>
        </w:r>
        <w:r w:rsidR="009177E1">
          <w:rPr>
            <w:noProof/>
            <w:webHidden/>
          </w:rPr>
        </w:r>
        <w:r w:rsidR="009177E1">
          <w:rPr>
            <w:noProof/>
            <w:webHidden/>
          </w:rPr>
          <w:fldChar w:fldCharType="separate"/>
        </w:r>
        <w:r w:rsidR="00F5707C">
          <w:rPr>
            <w:noProof/>
            <w:webHidden/>
          </w:rPr>
          <w:t>90</w:t>
        </w:r>
        <w:r w:rsidR="009177E1">
          <w:rPr>
            <w:noProof/>
            <w:webHidden/>
          </w:rPr>
          <w:fldChar w:fldCharType="end"/>
        </w:r>
      </w:hyperlink>
    </w:p>
    <w:p w14:paraId="363FA50A" w14:textId="5CABA37B" w:rsidR="009177E1" w:rsidRDefault="00475880">
      <w:pPr>
        <w:pStyle w:val="33"/>
        <w:tabs>
          <w:tab w:val="right" w:leader="dot" w:pos="9628"/>
        </w:tabs>
        <w:rPr>
          <w:rFonts w:asciiTheme="minorHAnsi" w:eastAsiaTheme="minorEastAsia" w:hAnsiTheme="minorHAnsi" w:cstheme="minorBidi"/>
          <w:i w:val="0"/>
          <w:iCs w:val="0"/>
          <w:noProof/>
          <w:sz w:val="22"/>
          <w:szCs w:val="22"/>
          <w:lang w:eastAsia="uk-UA"/>
        </w:rPr>
      </w:pPr>
      <w:hyperlink w:anchor="_Toc28101351" w:history="1">
        <w:r w:rsidR="009177E1" w:rsidRPr="00B74B95">
          <w:rPr>
            <w:rStyle w:val="af0"/>
          </w:rPr>
          <w:t>Б.5.3. Розвиток освітньої інфраструктури</w:t>
        </w:r>
        <w:r w:rsidR="009177E1">
          <w:rPr>
            <w:noProof/>
            <w:webHidden/>
          </w:rPr>
          <w:tab/>
        </w:r>
        <w:r w:rsidR="009177E1">
          <w:rPr>
            <w:noProof/>
            <w:webHidden/>
          </w:rPr>
          <w:fldChar w:fldCharType="begin"/>
        </w:r>
        <w:r w:rsidR="009177E1">
          <w:rPr>
            <w:noProof/>
            <w:webHidden/>
          </w:rPr>
          <w:instrText xml:space="preserve"> PAGEREF _Toc28101351 \h </w:instrText>
        </w:r>
        <w:r w:rsidR="009177E1">
          <w:rPr>
            <w:noProof/>
            <w:webHidden/>
          </w:rPr>
        </w:r>
        <w:r w:rsidR="009177E1">
          <w:rPr>
            <w:noProof/>
            <w:webHidden/>
          </w:rPr>
          <w:fldChar w:fldCharType="separate"/>
        </w:r>
        <w:r w:rsidR="00F5707C">
          <w:rPr>
            <w:noProof/>
            <w:webHidden/>
          </w:rPr>
          <w:t>91</w:t>
        </w:r>
        <w:r w:rsidR="009177E1">
          <w:rPr>
            <w:noProof/>
            <w:webHidden/>
          </w:rPr>
          <w:fldChar w:fldCharType="end"/>
        </w:r>
      </w:hyperlink>
    </w:p>
    <w:p w14:paraId="4773BBFA" w14:textId="42AB52B7" w:rsidR="00522FE6" w:rsidRPr="00DA204F" w:rsidRDefault="00211920" w:rsidP="00480B8C">
      <w:pPr>
        <w:spacing w:before="120"/>
        <w:rPr>
          <w:rFonts w:cs="Arial"/>
          <w:b/>
          <w:bCs/>
          <w:caps/>
          <w:sz w:val="20"/>
          <w:szCs w:val="20"/>
        </w:rPr>
      </w:pPr>
      <w:r w:rsidRPr="00DA204F">
        <w:rPr>
          <w:rFonts w:cs="Arial"/>
          <w:sz w:val="20"/>
          <w:szCs w:val="20"/>
        </w:rPr>
        <w:fldChar w:fldCharType="end"/>
      </w:r>
    </w:p>
    <w:p w14:paraId="3DFF37B8" w14:textId="77777777" w:rsidR="00522FE6" w:rsidRPr="00DA204F" w:rsidRDefault="00522FE6" w:rsidP="00480B8C">
      <w:pPr>
        <w:spacing w:before="120"/>
        <w:rPr>
          <w:rFonts w:cs="Arial"/>
          <w:b/>
          <w:bCs/>
          <w:caps/>
          <w:sz w:val="20"/>
          <w:szCs w:val="20"/>
        </w:rPr>
      </w:pPr>
    </w:p>
    <w:p w14:paraId="030955C7" w14:textId="77777777" w:rsidR="00FC0198" w:rsidRPr="00DA204F" w:rsidRDefault="00FC0198">
      <w:pPr>
        <w:rPr>
          <w:rFonts w:cs="Arial"/>
          <w:b/>
          <w:bCs/>
          <w:caps/>
          <w:sz w:val="20"/>
          <w:szCs w:val="20"/>
        </w:rPr>
      </w:pPr>
      <w:r w:rsidRPr="00DA204F">
        <w:rPr>
          <w:rFonts w:cs="Arial"/>
          <w:b/>
          <w:bCs/>
          <w:caps/>
          <w:sz w:val="20"/>
          <w:szCs w:val="20"/>
        </w:rPr>
        <w:br w:type="page"/>
      </w:r>
    </w:p>
    <w:p w14:paraId="35599CF9" w14:textId="44E92652" w:rsidR="005C6249" w:rsidRPr="00DA204F" w:rsidRDefault="001546CF" w:rsidP="001546CF">
      <w:pPr>
        <w:pStyle w:val="10"/>
        <w:tabs>
          <w:tab w:val="clear" w:pos="567"/>
        </w:tabs>
        <w:ind w:left="0" w:firstLine="0"/>
        <w:jc w:val="center"/>
      </w:pPr>
      <w:bookmarkStart w:id="0" w:name="_Toc309511496"/>
      <w:bookmarkStart w:id="1" w:name="_Toc435013309"/>
      <w:bookmarkStart w:id="2" w:name="_Toc440997269"/>
      <w:bookmarkStart w:id="3" w:name="_Toc28101324"/>
      <w:bookmarkStart w:id="4" w:name="_Toc299775501"/>
      <w:r w:rsidRPr="00DA204F">
        <w:lastRenderedPageBreak/>
        <w:t xml:space="preserve">Розділ </w:t>
      </w:r>
      <w:r w:rsidR="00544816" w:rsidRPr="00DA204F">
        <w:t>1.</w:t>
      </w:r>
      <w:r w:rsidRPr="00DA204F">
        <w:t xml:space="preserve"> </w:t>
      </w:r>
      <w:r w:rsidR="005C6249" w:rsidRPr="00DA204F">
        <w:t xml:space="preserve">Методологія </w:t>
      </w:r>
      <w:r w:rsidR="00CD4B92" w:rsidRPr="00DA204F">
        <w:t>та процес підготовки Плану реалізації</w:t>
      </w:r>
      <w:r w:rsidR="005C6249" w:rsidRPr="00DA204F">
        <w:t xml:space="preserve"> </w:t>
      </w:r>
      <w:r w:rsidR="00CD4B92" w:rsidRPr="00DA204F">
        <w:t>Стратегії</w:t>
      </w:r>
      <w:bookmarkEnd w:id="0"/>
      <w:bookmarkEnd w:id="1"/>
      <w:bookmarkEnd w:id="2"/>
      <w:bookmarkEnd w:id="3"/>
    </w:p>
    <w:p w14:paraId="49E7D5B2" w14:textId="38DAE5A8" w:rsidR="00854BCE" w:rsidRPr="00DA204F" w:rsidRDefault="00CD4B92" w:rsidP="00CD4B92">
      <w:pPr>
        <w:pStyle w:val="af1"/>
        <w:spacing w:before="120"/>
        <w:rPr>
          <w:iCs/>
          <w:lang w:val="uk-UA"/>
        </w:rPr>
      </w:pPr>
      <w:r w:rsidRPr="00DA204F">
        <w:rPr>
          <w:iCs/>
          <w:lang w:val="uk-UA"/>
        </w:rPr>
        <w:t xml:space="preserve">Стратегія розвитку </w:t>
      </w:r>
      <w:r w:rsidR="00854BCE" w:rsidRPr="00DA204F">
        <w:rPr>
          <w:iCs/>
          <w:lang w:val="uk-UA"/>
        </w:rPr>
        <w:t>міста</w:t>
      </w:r>
      <w:r w:rsidRPr="00DA204F">
        <w:rPr>
          <w:iCs/>
          <w:lang w:val="uk-UA"/>
        </w:rPr>
        <w:t xml:space="preserve"> </w:t>
      </w:r>
      <w:r w:rsidR="00854BCE" w:rsidRPr="00DA204F">
        <w:rPr>
          <w:iCs/>
          <w:lang w:val="uk-UA"/>
        </w:rPr>
        <w:t xml:space="preserve">Коломиї </w:t>
      </w:r>
      <w:r w:rsidRPr="00DA204F">
        <w:rPr>
          <w:iCs/>
          <w:lang w:val="uk-UA"/>
        </w:rPr>
        <w:t>на період до 202</w:t>
      </w:r>
      <w:r w:rsidR="00854BCE" w:rsidRPr="00DA204F">
        <w:rPr>
          <w:iCs/>
          <w:lang w:val="uk-UA"/>
        </w:rPr>
        <w:t>7</w:t>
      </w:r>
      <w:r w:rsidRPr="00DA204F">
        <w:rPr>
          <w:iCs/>
          <w:lang w:val="uk-UA"/>
        </w:rPr>
        <w:t xml:space="preserve"> р. (Стратегія) була підгот</w:t>
      </w:r>
      <w:r w:rsidR="00854BCE" w:rsidRPr="00DA204F">
        <w:rPr>
          <w:iCs/>
          <w:lang w:val="uk-UA"/>
        </w:rPr>
        <w:t xml:space="preserve">овлена </w:t>
      </w:r>
      <w:r w:rsidR="00A76D9E">
        <w:rPr>
          <w:iCs/>
          <w:lang w:val="uk-UA"/>
        </w:rPr>
        <w:t>Р</w:t>
      </w:r>
      <w:r w:rsidR="00854BCE" w:rsidRPr="00DA204F">
        <w:rPr>
          <w:iCs/>
          <w:lang w:val="uk-UA"/>
        </w:rPr>
        <w:t xml:space="preserve">обочою групою </w:t>
      </w:r>
      <w:r w:rsidR="00F53B21" w:rsidRPr="00DA204F">
        <w:rPr>
          <w:iCs/>
          <w:lang w:val="uk-UA"/>
        </w:rPr>
        <w:t xml:space="preserve">зі стратегічного планування </w:t>
      </w:r>
      <w:r w:rsidR="00854BCE" w:rsidRPr="00DA204F">
        <w:rPr>
          <w:iCs/>
          <w:lang w:val="uk-UA"/>
        </w:rPr>
        <w:t xml:space="preserve">за участі </w:t>
      </w:r>
      <w:r w:rsidR="00DA2B08" w:rsidRPr="00DA204F">
        <w:rPr>
          <w:iCs/>
          <w:lang w:val="uk-UA"/>
        </w:rPr>
        <w:t>працівників структурних</w:t>
      </w:r>
      <w:r w:rsidR="00854BCE" w:rsidRPr="00DA204F">
        <w:rPr>
          <w:iCs/>
          <w:lang w:val="uk-UA"/>
        </w:rPr>
        <w:t xml:space="preserve"> підрозділів міської ради, комунальних підприємств, громадських організацій та</w:t>
      </w:r>
      <w:r w:rsidRPr="00DA204F">
        <w:rPr>
          <w:iCs/>
          <w:lang w:val="uk-UA"/>
        </w:rPr>
        <w:t xml:space="preserve"> </w:t>
      </w:r>
      <w:r w:rsidR="00854BCE" w:rsidRPr="00DA204F">
        <w:rPr>
          <w:iCs/>
          <w:lang w:val="uk-UA"/>
        </w:rPr>
        <w:t>мешканців міста</w:t>
      </w:r>
      <w:r w:rsidRPr="00DA204F">
        <w:rPr>
          <w:iCs/>
          <w:lang w:val="uk-UA"/>
        </w:rPr>
        <w:t xml:space="preserve"> шляхом </w:t>
      </w:r>
      <w:r w:rsidR="00F53B21" w:rsidRPr="00DA204F">
        <w:rPr>
          <w:iCs/>
          <w:lang w:val="uk-UA"/>
        </w:rPr>
        <w:t xml:space="preserve">проведення </w:t>
      </w:r>
      <w:r w:rsidRPr="00DA204F">
        <w:rPr>
          <w:iCs/>
          <w:lang w:val="uk-UA"/>
        </w:rPr>
        <w:t xml:space="preserve">семінарів-практикумів і обговорень, </w:t>
      </w:r>
      <w:r w:rsidR="00DA2B08" w:rsidRPr="00DA204F">
        <w:rPr>
          <w:iCs/>
          <w:lang w:val="uk-UA"/>
        </w:rPr>
        <w:t>які</w:t>
      </w:r>
      <w:r w:rsidRPr="00DA204F">
        <w:rPr>
          <w:iCs/>
          <w:lang w:val="uk-UA"/>
        </w:rPr>
        <w:t xml:space="preserve"> відбувалися у період з </w:t>
      </w:r>
      <w:r w:rsidR="00854BCE" w:rsidRPr="00DA204F">
        <w:rPr>
          <w:iCs/>
          <w:lang w:val="uk-UA"/>
        </w:rPr>
        <w:t>грудня 2016 р.</w:t>
      </w:r>
      <w:r w:rsidRPr="00DA204F">
        <w:rPr>
          <w:iCs/>
          <w:lang w:val="uk-UA"/>
        </w:rPr>
        <w:t xml:space="preserve"> </w:t>
      </w:r>
      <w:r w:rsidR="00F53B21" w:rsidRPr="00DA204F">
        <w:rPr>
          <w:iCs/>
          <w:lang w:val="uk-UA"/>
        </w:rPr>
        <w:t>д</w:t>
      </w:r>
      <w:r w:rsidRPr="00DA204F">
        <w:rPr>
          <w:iCs/>
          <w:lang w:val="uk-UA"/>
        </w:rPr>
        <w:t xml:space="preserve">о </w:t>
      </w:r>
      <w:r w:rsidR="00854BCE" w:rsidRPr="00DA204F">
        <w:rPr>
          <w:iCs/>
          <w:lang w:val="uk-UA"/>
        </w:rPr>
        <w:t>трав</w:t>
      </w:r>
      <w:r w:rsidR="001C25A3" w:rsidRPr="00DA204F">
        <w:rPr>
          <w:iCs/>
          <w:lang w:val="uk-UA"/>
        </w:rPr>
        <w:t>н</w:t>
      </w:r>
      <w:r w:rsidR="00F53B21" w:rsidRPr="00DA204F">
        <w:rPr>
          <w:iCs/>
          <w:lang w:val="uk-UA"/>
        </w:rPr>
        <w:t>я</w:t>
      </w:r>
      <w:r w:rsidRPr="00DA204F">
        <w:rPr>
          <w:iCs/>
          <w:lang w:val="uk-UA"/>
        </w:rPr>
        <w:t xml:space="preserve"> 201</w:t>
      </w:r>
      <w:r w:rsidR="00854BCE" w:rsidRPr="00DA204F">
        <w:rPr>
          <w:iCs/>
          <w:lang w:val="uk-UA"/>
        </w:rPr>
        <w:t>7</w:t>
      </w:r>
      <w:r w:rsidR="00320FFD">
        <w:rPr>
          <w:iCs/>
          <w:lang w:val="uk-UA"/>
        </w:rPr>
        <w:t> </w:t>
      </w:r>
      <w:r w:rsidR="00DE3362" w:rsidRPr="00DA204F">
        <w:rPr>
          <w:iCs/>
          <w:lang w:val="uk-UA"/>
        </w:rPr>
        <w:t>р.</w:t>
      </w:r>
    </w:p>
    <w:p w14:paraId="5DFDF450" w14:textId="0F13A147" w:rsidR="00CD4B92" w:rsidRPr="00DA204F" w:rsidRDefault="00DA2B08" w:rsidP="00AF07B4">
      <w:pPr>
        <w:pStyle w:val="af1"/>
        <w:spacing w:before="120" w:after="120"/>
        <w:rPr>
          <w:iCs/>
          <w:lang w:val="uk-UA"/>
        </w:rPr>
      </w:pPr>
      <w:r w:rsidRPr="00DA204F">
        <w:rPr>
          <w:iCs/>
          <w:lang w:val="uk-UA"/>
        </w:rPr>
        <w:t xml:space="preserve">В </w:t>
      </w:r>
      <w:r w:rsidR="00CD4B92" w:rsidRPr="00DA204F">
        <w:rPr>
          <w:iCs/>
          <w:lang w:val="uk-UA"/>
        </w:rPr>
        <w:t>Стратегі</w:t>
      </w:r>
      <w:r w:rsidRPr="00DA204F">
        <w:rPr>
          <w:iCs/>
          <w:lang w:val="uk-UA"/>
        </w:rPr>
        <w:t xml:space="preserve">ї ставляться цілі </w:t>
      </w:r>
      <w:r w:rsidR="00320FFD">
        <w:rPr>
          <w:iCs/>
          <w:lang w:val="uk-UA"/>
        </w:rPr>
        <w:t>та</w:t>
      </w:r>
      <w:r w:rsidRPr="00DA204F">
        <w:rPr>
          <w:iCs/>
          <w:lang w:val="uk-UA"/>
        </w:rPr>
        <w:t xml:space="preserve"> реалізуються принципи їх досягнення, що</w:t>
      </w:r>
      <w:r w:rsidR="00CD4B92" w:rsidRPr="00DA204F">
        <w:rPr>
          <w:iCs/>
          <w:lang w:val="uk-UA"/>
        </w:rPr>
        <w:t xml:space="preserve"> забезпечує системний </w:t>
      </w:r>
      <w:r w:rsidR="00320FFD">
        <w:rPr>
          <w:iCs/>
          <w:lang w:val="uk-UA"/>
        </w:rPr>
        <w:t>і</w:t>
      </w:r>
      <w:r w:rsidR="00CD4B92" w:rsidRPr="00DA204F">
        <w:rPr>
          <w:iCs/>
          <w:lang w:val="uk-UA"/>
        </w:rPr>
        <w:t xml:space="preserve"> комплексний підхід </w:t>
      </w:r>
      <w:r w:rsidR="00A22931" w:rsidRPr="00DA204F">
        <w:rPr>
          <w:iCs/>
          <w:lang w:val="uk-UA"/>
        </w:rPr>
        <w:t>для</w:t>
      </w:r>
      <w:r w:rsidR="00CD4B92" w:rsidRPr="00DA204F">
        <w:rPr>
          <w:iCs/>
          <w:lang w:val="uk-UA"/>
        </w:rPr>
        <w:t xml:space="preserve"> ефективного використання наявного потенціалу для подолання проблем, які перешкоджають розвитку </w:t>
      </w:r>
      <w:r w:rsidR="00854BCE" w:rsidRPr="00DA204F">
        <w:rPr>
          <w:iCs/>
          <w:lang w:val="uk-UA"/>
        </w:rPr>
        <w:t>міста</w:t>
      </w:r>
      <w:r w:rsidR="00CD4B92" w:rsidRPr="00DA204F">
        <w:rPr>
          <w:iCs/>
          <w:lang w:val="uk-UA"/>
        </w:rPr>
        <w:t>. Стратегія формує рамки для соціально-економічного ро</w:t>
      </w:r>
      <w:r w:rsidRPr="00DA204F">
        <w:rPr>
          <w:iCs/>
          <w:lang w:val="uk-UA"/>
        </w:rPr>
        <w:t>ст</w:t>
      </w:r>
      <w:r w:rsidR="00CD4B92" w:rsidRPr="00DA204F">
        <w:rPr>
          <w:iCs/>
          <w:lang w:val="uk-UA"/>
        </w:rPr>
        <w:t xml:space="preserve">у </w:t>
      </w:r>
      <w:r w:rsidR="00854BCE" w:rsidRPr="00DA204F">
        <w:rPr>
          <w:iCs/>
          <w:lang w:val="uk-UA"/>
        </w:rPr>
        <w:t>Коломиї</w:t>
      </w:r>
      <w:r w:rsidR="00CD4B92" w:rsidRPr="00DA204F">
        <w:rPr>
          <w:iCs/>
          <w:lang w:val="uk-UA"/>
        </w:rPr>
        <w:t xml:space="preserve"> упродовж наступних </w:t>
      </w:r>
      <w:r w:rsidR="00854BCE" w:rsidRPr="00DA204F">
        <w:rPr>
          <w:iCs/>
          <w:lang w:val="uk-UA"/>
        </w:rPr>
        <w:t>10</w:t>
      </w:r>
      <w:r w:rsidR="00CD4B92" w:rsidRPr="00DA204F">
        <w:rPr>
          <w:iCs/>
          <w:lang w:val="uk-UA"/>
        </w:rPr>
        <w:t xml:space="preserve"> років (до 202</w:t>
      </w:r>
      <w:r w:rsidR="00854BCE" w:rsidRPr="00DA204F">
        <w:rPr>
          <w:iCs/>
          <w:lang w:val="uk-UA"/>
        </w:rPr>
        <w:t>7</w:t>
      </w:r>
      <w:r w:rsidR="00CD4B92" w:rsidRPr="00DA204F">
        <w:rPr>
          <w:iCs/>
          <w:lang w:val="uk-UA"/>
        </w:rPr>
        <w:t xml:space="preserve"> року), спрямовуючи зусилля на досягнення </w:t>
      </w:r>
      <w:r w:rsidR="00DE3362" w:rsidRPr="00DA204F">
        <w:rPr>
          <w:iCs/>
          <w:lang w:val="uk-UA"/>
        </w:rPr>
        <w:t>стратегічного бачення</w:t>
      </w:r>
      <w:r w:rsidR="00A22931" w:rsidRPr="00DA204F">
        <w:rPr>
          <w:iCs/>
          <w:lang w:val="uk-UA"/>
        </w:rPr>
        <w:t xml:space="preserve"> </w:t>
      </w:r>
      <w:r w:rsidRPr="00DA204F">
        <w:rPr>
          <w:iCs/>
          <w:lang w:val="uk-UA"/>
        </w:rPr>
        <w:t>розвитку</w:t>
      </w:r>
      <w:r w:rsidR="00A22931" w:rsidRPr="00DA204F">
        <w:rPr>
          <w:iCs/>
          <w:lang w:val="uk-UA"/>
        </w:rPr>
        <w:t xml:space="preserve"> громади.</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9639"/>
      </w:tblGrid>
      <w:tr w:rsidR="00CD4B92" w:rsidRPr="00DA204F" w14:paraId="7D614975" w14:textId="77777777" w:rsidTr="00DE3362">
        <w:trPr>
          <w:trHeight w:val="369"/>
        </w:trPr>
        <w:tc>
          <w:tcPr>
            <w:tcW w:w="9639" w:type="dxa"/>
            <w:shd w:val="clear" w:color="auto" w:fill="678C94"/>
            <w:vAlign w:val="center"/>
          </w:tcPr>
          <w:p w14:paraId="72929B6B" w14:textId="77777777" w:rsidR="00CD4B92" w:rsidRPr="00DA204F" w:rsidRDefault="00CD4B92" w:rsidP="00800314">
            <w:pPr>
              <w:spacing w:before="40" w:after="40"/>
              <w:jc w:val="center"/>
              <w:rPr>
                <w:rFonts w:cs="Arial"/>
                <w:b/>
                <w:color w:val="FFFFFF"/>
                <w:szCs w:val="22"/>
              </w:rPr>
            </w:pPr>
            <w:r w:rsidRPr="00DA204F">
              <w:rPr>
                <w:rFonts w:cs="Arial"/>
                <w:b/>
                <w:color w:val="FFFFFF"/>
                <w:szCs w:val="22"/>
              </w:rPr>
              <w:t xml:space="preserve">СТРАТЕГІЧНЕ </w:t>
            </w:r>
            <w:r w:rsidRPr="00DA204F">
              <w:rPr>
                <w:rFonts w:cs="Arial"/>
                <w:b/>
                <w:bCs/>
                <w:color w:val="FFFFFF"/>
                <w:szCs w:val="22"/>
              </w:rPr>
              <w:t>БАЧЕННЯ</w:t>
            </w:r>
          </w:p>
        </w:tc>
      </w:tr>
      <w:tr w:rsidR="00CD4B92" w:rsidRPr="00DA204F" w14:paraId="2D958B5A" w14:textId="77777777" w:rsidTr="00DE3362">
        <w:trPr>
          <w:trHeight w:val="2382"/>
        </w:trPr>
        <w:tc>
          <w:tcPr>
            <w:tcW w:w="9639" w:type="dxa"/>
            <w:shd w:val="clear" w:color="auto" w:fill="C3E9EB"/>
          </w:tcPr>
          <w:p w14:paraId="184C1BCC" w14:textId="77777777" w:rsidR="00BC27A5" w:rsidRPr="00DA204F" w:rsidRDefault="00BC27A5" w:rsidP="00DE3362">
            <w:pPr>
              <w:spacing w:before="120" w:after="120"/>
              <w:jc w:val="both"/>
              <w:rPr>
                <w:rFonts w:cs="Arial"/>
                <w:color w:val="000000"/>
                <w:lang w:eastAsia="uk-UA"/>
              </w:rPr>
            </w:pPr>
            <w:r w:rsidRPr="00DA204F">
              <w:rPr>
                <w:rFonts w:cs="Arial"/>
                <w:color w:val="000000"/>
                <w:lang w:eastAsia="uk-UA"/>
              </w:rPr>
              <w:t>Коломи</w:t>
            </w:r>
            <w:r w:rsidR="00740C31" w:rsidRPr="00DA204F">
              <w:rPr>
                <w:rFonts w:cs="Arial"/>
                <w:color w:val="000000"/>
                <w:lang w:eastAsia="uk-UA"/>
              </w:rPr>
              <w:t>йська об’єднана територіальна громада</w:t>
            </w:r>
            <w:r w:rsidRPr="00DA204F">
              <w:rPr>
                <w:rFonts w:cs="Arial"/>
                <w:color w:val="000000"/>
                <w:lang w:eastAsia="uk-UA"/>
              </w:rPr>
              <w:t xml:space="preserve"> </w:t>
            </w:r>
            <w:r w:rsidR="00DE3362" w:rsidRPr="00DA204F">
              <w:rPr>
                <w:rFonts w:cs="Arial"/>
                <w:color w:val="000000"/>
                <w:lang w:eastAsia="uk-UA"/>
              </w:rPr>
              <w:t>–</w:t>
            </w:r>
            <w:r w:rsidRPr="00DA204F">
              <w:rPr>
                <w:rFonts w:cs="Arial"/>
                <w:color w:val="000000"/>
                <w:lang w:eastAsia="uk-UA"/>
              </w:rPr>
              <w:t xml:space="preserve"> регіональний </w:t>
            </w:r>
            <w:r w:rsidRPr="00DA204F">
              <w:rPr>
                <w:rFonts w:cs="Arial"/>
                <w:b/>
                <w:color w:val="000000"/>
                <w:lang w:eastAsia="uk-UA"/>
              </w:rPr>
              <w:t>економічний та культурно-туристичний центр Прикарпаття</w:t>
            </w:r>
            <w:r w:rsidR="00F336E2" w:rsidRPr="00DA204F">
              <w:rPr>
                <w:rFonts w:cs="Arial"/>
                <w:b/>
                <w:color w:val="000000"/>
                <w:lang w:eastAsia="uk-UA"/>
              </w:rPr>
              <w:t xml:space="preserve"> та</w:t>
            </w:r>
            <w:r w:rsidRPr="00DA204F">
              <w:rPr>
                <w:rFonts w:cs="Arial"/>
                <w:color w:val="000000"/>
                <w:lang w:eastAsia="uk-UA"/>
              </w:rPr>
              <w:t xml:space="preserve"> </w:t>
            </w:r>
            <w:r w:rsidR="00DE3362" w:rsidRPr="00DA204F">
              <w:rPr>
                <w:rFonts w:cs="Arial"/>
                <w:b/>
                <w:color w:val="000000"/>
                <w:lang w:eastAsia="uk-UA"/>
              </w:rPr>
              <w:t>Покуття</w:t>
            </w:r>
            <w:r w:rsidR="00F336E2" w:rsidRPr="00DA204F">
              <w:rPr>
                <w:rFonts w:cs="Arial"/>
                <w:b/>
                <w:color w:val="000000"/>
                <w:lang w:eastAsia="uk-UA"/>
              </w:rPr>
              <w:t xml:space="preserve">, </w:t>
            </w:r>
            <w:r w:rsidR="00F336E2" w:rsidRPr="00DA204F">
              <w:rPr>
                <w:rFonts w:cs="Arial"/>
                <w:color w:val="000000"/>
                <w:lang w:eastAsia="uk-UA"/>
              </w:rPr>
              <w:t>ворота до</w:t>
            </w:r>
            <w:r w:rsidR="00DE3362" w:rsidRPr="00DA204F">
              <w:rPr>
                <w:rFonts w:cs="Arial"/>
                <w:color w:val="000000"/>
                <w:lang w:eastAsia="uk-UA"/>
              </w:rPr>
              <w:t xml:space="preserve"> Гуцульщини:</w:t>
            </w:r>
          </w:p>
          <w:p w14:paraId="3AD31230" w14:textId="6BA45F81" w:rsidR="00BC27A5" w:rsidRPr="00DA204F" w:rsidRDefault="00670D62"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DA204F">
              <w:rPr>
                <w:rFonts w:ascii="Arial" w:hAnsi="Arial" w:cs="Arial"/>
                <w:color w:val="000000"/>
                <w:lang w:eastAsia="uk-UA"/>
              </w:rPr>
              <w:t>громада</w:t>
            </w:r>
            <w:r w:rsidR="00BC27A5" w:rsidRPr="00DA204F">
              <w:rPr>
                <w:rFonts w:ascii="Arial" w:hAnsi="Arial" w:cs="Arial"/>
                <w:color w:val="000000"/>
                <w:lang w:eastAsia="uk-UA"/>
              </w:rPr>
              <w:t xml:space="preserve"> </w:t>
            </w:r>
            <w:r w:rsidR="00BC27A5" w:rsidRPr="00DA204F">
              <w:rPr>
                <w:rFonts w:ascii="Arial" w:hAnsi="Arial" w:cs="Arial"/>
                <w:b/>
                <w:color w:val="000000"/>
                <w:lang w:eastAsia="uk-UA"/>
              </w:rPr>
              <w:t>розвиненої високотехнологічної промисловості</w:t>
            </w:r>
            <w:r w:rsidR="00BC27A5" w:rsidRPr="00DA204F">
              <w:rPr>
                <w:rFonts w:ascii="Arial" w:hAnsi="Arial" w:cs="Arial"/>
                <w:color w:val="000000"/>
                <w:lang w:eastAsia="uk-UA"/>
              </w:rPr>
              <w:t xml:space="preserve">, привабливе </w:t>
            </w:r>
            <w:r w:rsidR="00A76D9E">
              <w:rPr>
                <w:rFonts w:ascii="Arial" w:hAnsi="Arial" w:cs="Arial"/>
                <w:color w:val="000000"/>
                <w:lang w:eastAsia="uk-UA"/>
              </w:rPr>
              <w:t>й</w:t>
            </w:r>
            <w:r w:rsidR="00BC27A5" w:rsidRPr="00DA204F">
              <w:rPr>
                <w:rFonts w:ascii="Arial" w:hAnsi="Arial" w:cs="Arial"/>
                <w:color w:val="000000"/>
                <w:lang w:eastAsia="uk-UA"/>
              </w:rPr>
              <w:t xml:space="preserve"> відкрите для інвесторів;</w:t>
            </w:r>
          </w:p>
          <w:p w14:paraId="4E6D944D" w14:textId="77777777" w:rsidR="00BC27A5" w:rsidRPr="00DA204F" w:rsidRDefault="00670D62"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DA204F">
              <w:rPr>
                <w:rFonts w:ascii="Arial" w:hAnsi="Arial" w:cs="Arial"/>
                <w:color w:val="000000"/>
                <w:lang w:eastAsia="uk-UA"/>
              </w:rPr>
              <w:t>територія</w:t>
            </w:r>
            <w:r w:rsidR="00BC27A5" w:rsidRPr="00DA204F">
              <w:rPr>
                <w:rFonts w:ascii="Arial" w:hAnsi="Arial" w:cs="Arial"/>
                <w:color w:val="000000"/>
                <w:lang w:eastAsia="uk-UA"/>
              </w:rPr>
              <w:t xml:space="preserve"> </w:t>
            </w:r>
            <w:r w:rsidR="00BC27A5" w:rsidRPr="00DA204F">
              <w:rPr>
                <w:rFonts w:ascii="Arial" w:hAnsi="Arial" w:cs="Arial"/>
                <w:b/>
                <w:color w:val="000000"/>
                <w:lang w:eastAsia="uk-UA"/>
              </w:rPr>
              <w:t>підприємництва і підприємців</w:t>
            </w:r>
            <w:r w:rsidR="00BC27A5" w:rsidRPr="00DA204F">
              <w:rPr>
                <w:rFonts w:ascii="Arial" w:hAnsi="Arial" w:cs="Arial"/>
                <w:color w:val="000000"/>
                <w:lang w:eastAsia="uk-UA"/>
              </w:rPr>
              <w:t>, де легко відкрити та вести бізнес;</w:t>
            </w:r>
          </w:p>
          <w:p w14:paraId="5CDF3825" w14:textId="7D1A49E8" w:rsidR="00BC27A5" w:rsidRPr="00DA204F"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DA204F">
              <w:rPr>
                <w:rFonts w:ascii="Arial" w:hAnsi="Arial" w:cs="Arial"/>
                <w:b/>
                <w:color w:val="000000"/>
                <w:lang w:eastAsia="uk-UA"/>
              </w:rPr>
              <w:t>привітн</w:t>
            </w:r>
            <w:r w:rsidR="00986946" w:rsidRPr="00DA204F">
              <w:rPr>
                <w:rFonts w:ascii="Arial" w:hAnsi="Arial" w:cs="Arial"/>
                <w:b/>
                <w:color w:val="000000"/>
                <w:lang w:eastAsia="uk-UA"/>
              </w:rPr>
              <w:t>а</w:t>
            </w:r>
            <w:r w:rsidRPr="00DA204F">
              <w:rPr>
                <w:rFonts w:ascii="Arial" w:hAnsi="Arial" w:cs="Arial"/>
                <w:color w:val="000000"/>
                <w:lang w:eastAsia="uk-UA"/>
              </w:rPr>
              <w:t xml:space="preserve"> для туристів </w:t>
            </w:r>
            <w:r w:rsidR="00A76D9E">
              <w:rPr>
                <w:rFonts w:ascii="Arial" w:hAnsi="Arial" w:cs="Arial"/>
                <w:color w:val="000000"/>
                <w:lang w:eastAsia="uk-UA"/>
              </w:rPr>
              <w:t>і</w:t>
            </w:r>
            <w:r w:rsidRPr="00DA204F">
              <w:rPr>
                <w:rFonts w:ascii="Arial" w:hAnsi="Arial" w:cs="Arial"/>
                <w:color w:val="000000"/>
                <w:lang w:eastAsia="uk-UA"/>
              </w:rPr>
              <w:t xml:space="preserve"> гостей, </w:t>
            </w:r>
            <w:r w:rsidR="00986946" w:rsidRPr="00DA204F">
              <w:rPr>
                <w:rFonts w:ascii="Arial" w:hAnsi="Arial" w:cs="Arial"/>
                <w:b/>
                <w:color w:val="000000"/>
                <w:lang w:eastAsia="uk-UA"/>
              </w:rPr>
              <w:t xml:space="preserve">громада </w:t>
            </w:r>
            <w:r w:rsidRPr="00DA204F">
              <w:rPr>
                <w:rFonts w:ascii="Arial" w:hAnsi="Arial" w:cs="Arial"/>
                <w:b/>
                <w:color w:val="000000"/>
                <w:lang w:eastAsia="uk-UA"/>
              </w:rPr>
              <w:t>добробуту, високої якості життя</w:t>
            </w:r>
            <w:r w:rsidRPr="00DA204F">
              <w:rPr>
                <w:rFonts w:ascii="Arial" w:hAnsi="Arial" w:cs="Arial"/>
                <w:color w:val="000000"/>
                <w:lang w:eastAsia="uk-UA"/>
              </w:rPr>
              <w:t>;</w:t>
            </w:r>
          </w:p>
          <w:p w14:paraId="7A79CC0A" w14:textId="52D1E09C" w:rsidR="00CD4B92" w:rsidRPr="00DA204F" w:rsidRDefault="00BC27A5" w:rsidP="0093795D">
            <w:pPr>
              <w:pStyle w:val="af4"/>
              <w:numPr>
                <w:ilvl w:val="0"/>
                <w:numId w:val="7"/>
              </w:numPr>
              <w:suppressAutoHyphens w:val="0"/>
              <w:spacing w:before="120" w:after="120" w:line="240" w:lineRule="auto"/>
              <w:ind w:left="714" w:hanging="357"/>
              <w:jc w:val="both"/>
              <w:rPr>
                <w:rFonts w:ascii="Arial" w:hAnsi="Arial" w:cs="Arial"/>
                <w:color w:val="000000"/>
                <w:lang w:eastAsia="uk-UA"/>
              </w:rPr>
            </w:pPr>
            <w:r w:rsidRPr="00DA204F">
              <w:rPr>
                <w:rFonts w:ascii="Arial" w:hAnsi="Arial" w:cs="Arial"/>
                <w:color w:val="000000"/>
                <w:lang w:eastAsia="uk-UA"/>
              </w:rPr>
              <w:t xml:space="preserve">громада, що плекає свою історію </w:t>
            </w:r>
            <w:r w:rsidR="00A76D9E">
              <w:rPr>
                <w:rFonts w:ascii="Arial" w:hAnsi="Arial" w:cs="Arial"/>
                <w:color w:val="000000"/>
                <w:lang w:eastAsia="uk-UA"/>
              </w:rPr>
              <w:t>й</w:t>
            </w:r>
            <w:r w:rsidRPr="00DA204F">
              <w:rPr>
                <w:rFonts w:ascii="Arial" w:hAnsi="Arial" w:cs="Arial"/>
                <w:color w:val="000000"/>
                <w:lang w:eastAsia="uk-UA"/>
              </w:rPr>
              <w:t xml:space="preserve"> традиції, де є всі можливості для самореалізації </w:t>
            </w:r>
            <w:r w:rsidR="00A76D9E">
              <w:rPr>
                <w:rFonts w:ascii="Arial" w:hAnsi="Arial" w:cs="Arial"/>
                <w:color w:val="000000"/>
                <w:lang w:eastAsia="uk-UA"/>
              </w:rPr>
              <w:t>та</w:t>
            </w:r>
            <w:r w:rsidRPr="00DA204F">
              <w:rPr>
                <w:rFonts w:ascii="Arial" w:hAnsi="Arial" w:cs="Arial"/>
                <w:color w:val="000000"/>
                <w:lang w:eastAsia="uk-UA"/>
              </w:rPr>
              <w:t xml:space="preserve"> творчого розвитку особистості</w:t>
            </w:r>
          </w:p>
        </w:tc>
      </w:tr>
    </w:tbl>
    <w:p w14:paraId="5D0FCEF0" w14:textId="77777777" w:rsidR="00835FD9" w:rsidRPr="00DA204F" w:rsidRDefault="00CD4B92" w:rsidP="00CD4B92">
      <w:pPr>
        <w:pStyle w:val="af1"/>
        <w:spacing w:before="120"/>
        <w:rPr>
          <w:iCs/>
          <w:lang w:val="uk-UA"/>
        </w:rPr>
      </w:pPr>
      <w:r w:rsidRPr="00DA204F">
        <w:rPr>
          <w:iCs/>
          <w:lang w:val="uk-UA"/>
        </w:rPr>
        <w:t xml:space="preserve">Стратегія буде реалізована у </w:t>
      </w:r>
      <w:r w:rsidR="00BC27A5" w:rsidRPr="00DA204F">
        <w:rPr>
          <w:iCs/>
          <w:lang w:val="uk-UA"/>
        </w:rPr>
        <w:t>три</w:t>
      </w:r>
      <w:r w:rsidRPr="00DA204F">
        <w:rPr>
          <w:iCs/>
          <w:lang w:val="uk-UA"/>
        </w:rPr>
        <w:t xml:space="preserve"> етап</w:t>
      </w:r>
      <w:r w:rsidR="00BC27A5" w:rsidRPr="00DA204F">
        <w:rPr>
          <w:iCs/>
          <w:lang w:val="uk-UA"/>
        </w:rPr>
        <w:t>и</w:t>
      </w:r>
      <w:r w:rsidRPr="00DA204F">
        <w:rPr>
          <w:iCs/>
          <w:lang w:val="uk-UA"/>
        </w:rPr>
        <w:t>:</w:t>
      </w:r>
    </w:p>
    <w:p w14:paraId="4282C5D2" w14:textId="77777777" w:rsidR="00835FD9" w:rsidRPr="00DA204F" w:rsidRDefault="00835FD9" w:rsidP="003B36F9">
      <w:pPr>
        <w:pStyle w:val="af1"/>
        <w:numPr>
          <w:ilvl w:val="0"/>
          <w:numId w:val="8"/>
        </w:numPr>
        <w:spacing w:before="120"/>
        <w:ind w:left="714" w:hanging="357"/>
        <w:rPr>
          <w:iCs/>
          <w:lang w:val="uk-UA"/>
        </w:rPr>
      </w:pPr>
      <w:r w:rsidRPr="00DA204F">
        <w:rPr>
          <w:iCs/>
          <w:lang w:val="uk-UA"/>
        </w:rPr>
        <w:t xml:space="preserve">1 етап: </w:t>
      </w:r>
      <w:r w:rsidR="00CD4B92" w:rsidRPr="00DA204F">
        <w:rPr>
          <w:iCs/>
          <w:lang w:val="uk-UA"/>
        </w:rPr>
        <w:t>201</w:t>
      </w:r>
      <w:r w:rsidR="00BC27A5" w:rsidRPr="00DA204F">
        <w:rPr>
          <w:iCs/>
          <w:lang w:val="uk-UA"/>
        </w:rPr>
        <w:t>7</w:t>
      </w:r>
      <w:r w:rsidR="00CD4B92" w:rsidRPr="00DA204F">
        <w:rPr>
          <w:iCs/>
          <w:lang w:val="uk-UA"/>
        </w:rPr>
        <w:t xml:space="preserve"> – 201</w:t>
      </w:r>
      <w:r w:rsidR="00BC27A5" w:rsidRPr="00DA204F">
        <w:rPr>
          <w:iCs/>
          <w:lang w:val="uk-UA"/>
        </w:rPr>
        <w:t>9</w:t>
      </w:r>
      <w:r w:rsidRPr="00DA204F">
        <w:rPr>
          <w:iCs/>
          <w:lang w:val="uk-UA"/>
        </w:rPr>
        <w:t xml:space="preserve"> роки</w:t>
      </w:r>
      <w:r w:rsidR="00BC27A5" w:rsidRPr="00DA204F">
        <w:rPr>
          <w:iCs/>
          <w:lang w:val="uk-UA"/>
        </w:rPr>
        <w:t>,</w:t>
      </w:r>
    </w:p>
    <w:p w14:paraId="2DEBF410" w14:textId="09FF9B77" w:rsidR="00835FD9" w:rsidRPr="00DA204F" w:rsidRDefault="00835FD9" w:rsidP="003B36F9">
      <w:pPr>
        <w:pStyle w:val="af1"/>
        <w:numPr>
          <w:ilvl w:val="0"/>
          <w:numId w:val="8"/>
        </w:numPr>
        <w:spacing w:before="120"/>
        <w:ind w:left="714" w:hanging="357"/>
        <w:rPr>
          <w:iCs/>
          <w:lang w:val="uk-UA"/>
        </w:rPr>
      </w:pPr>
      <w:r w:rsidRPr="00DA204F">
        <w:rPr>
          <w:iCs/>
          <w:lang w:val="uk-UA"/>
        </w:rPr>
        <w:t>2 етап:</w:t>
      </w:r>
      <w:r w:rsidR="00CD4B92" w:rsidRPr="00DA204F">
        <w:rPr>
          <w:iCs/>
          <w:lang w:val="uk-UA"/>
        </w:rPr>
        <w:t xml:space="preserve"> </w:t>
      </w:r>
      <w:r w:rsidR="003070CE" w:rsidRPr="00DA204F">
        <w:rPr>
          <w:iCs/>
          <w:lang w:val="uk-UA"/>
        </w:rPr>
        <w:t>2020</w:t>
      </w:r>
      <w:r w:rsidR="00CD4B92" w:rsidRPr="00DA204F">
        <w:rPr>
          <w:iCs/>
          <w:lang w:val="uk-UA"/>
        </w:rPr>
        <w:t xml:space="preserve"> – 202</w:t>
      </w:r>
      <w:r w:rsidR="00A76D9E">
        <w:rPr>
          <w:iCs/>
          <w:lang w:val="uk-UA"/>
        </w:rPr>
        <w:t>3</w:t>
      </w:r>
      <w:r w:rsidRPr="00DA204F">
        <w:rPr>
          <w:iCs/>
          <w:lang w:val="uk-UA"/>
        </w:rPr>
        <w:t xml:space="preserve"> роки,</w:t>
      </w:r>
    </w:p>
    <w:p w14:paraId="4FFEDD6F" w14:textId="2FC04140" w:rsidR="00835FD9" w:rsidRPr="00DA204F" w:rsidRDefault="00835FD9" w:rsidP="003B36F9">
      <w:pPr>
        <w:pStyle w:val="af1"/>
        <w:numPr>
          <w:ilvl w:val="0"/>
          <w:numId w:val="8"/>
        </w:numPr>
        <w:spacing w:before="120"/>
        <w:ind w:left="714" w:hanging="357"/>
        <w:rPr>
          <w:iCs/>
          <w:lang w:val="uk-UA"/>
        </w:rPr>
      </w:pPr>
      <w:r w:rsidRPr="00DA204F">
        <w:rPr>
          <w:iCs/>
          <w:lang w:val="uk-UA"/>
        </w:rPr>
        <w:t>3 етап:</w:t>
      </w:r>
      <w:r w:rsidR="00BC27A5" w:rsidRPr="00DA204F">
        <w:rPr>
          <w:iCs/>
          <w:lang w:val="uk-UA"/>
        </w:rPr>
        <w:t xml:space="preserve"> 202</w:t>
      </w:r>
      <w:r w:rsidR="00A76D9E">
        <w:rPr>
          <w:iCs/>
          <w:lang w:val="uk-UA"/>
        </w:rPr>
        <w:t>4</w:t>
      </w:r>
      <w:r w:rsidR="00BC27A5" w:rsidRPr="00DA204F">
        <w:rPr>
          <w:iCs/>
          <w:lang w:val="uk-UA"/>
        </w:rPr>
        <w:t xml:space="preserve"> </w:t>
      </w:r>
      <w:r w:rsidR="00A22931" w:rsidRPr="00DA204F">
        <w:rPr>
          <w:iCs/>
          <w:lang w:val="uk-UA"/>
        </w:rPr>
        <w:t>–</w:t>
      </w:r>
      <w:r w:rsidR="00BC27A5" w:rsidRPr="00DA204F">
        <w:rPr>
          <w:iCs/>
          <w:lang w:val="uk-UA"/>
        </w:rPr>
        <w:t xml:space="preserve"> 2026</w:t>
      </w:r>
      <w:r w:rsidR="00A22931" w:rsidRPr="00DA204F">
        <w:rPr>
          <w:iCs/>
          <w:lang w:val="uk-UA"/>
        </w:rPr>
        <w:t xml:space="preserve"> роки</w:t>
      </w:r>
      <w:r w:rsidR="00CD4B92" w:rsidRPr="00DA204F">
        <w:rPr>
          <w:iCs/>
          <w:lang w:val="uk-UA"/>
        </w:rPr>
        <w:t>.</w:t>
      </w:r>
    </w:p>
    <w:p w14:paraId="7F81BA12" w14:textId="7BFED4EF" w:rsidR="00CD4B92" w:rsidRPr="00DA204F" w:rsidRDefault="00986946" w:rsidP="00CD4B92">
      <w:pPr>
        <w:pStyle w:val="af1"/>
        <w:spacing w:before="120"/>
        <w:rPr>
          <w:iCs/>
          <w:lang w:val="uk-UA"/>
        </w:rPr>
      </w:pPr>
      <w:r w:rsidRPr="00DA204F">
        <w:rPr>
          <w:iCs/>
          <w:lang w:val="uk-UA"/>
        </w:rPr>
        <w:t>Другий</w:t>
      </w:r>
      <w:r w:rsidR="00CD4B92" w:rsidRPr="00DA204F">
        <w:rPr>
          <w:iCs/>
          <w:lang w:val="uk-UA"/>
        </w:rPr>
        <w:t xml:space="preserve"> етап, передбачений у цьому Плані реалізації Стратегії на 20</w:t>
      </w:r>
      <w:r w:rsidRPr="00DA204F">
        <w:rPr>
          <w:iCs/>
          <w:lang w:val="uk-UA"/>
        </w:rPr>
        <w:t>20</w:t>
      </w:r>
      <w:r w:rsidR="00CD4B92" w:rsidRPr="00DA204F">
        <w:rPr>
          <w:iCs/>
          <w:lang w:val="uk-UA"/>
        </w:rPr>
        <w:t xml:space="preserve"> – 20</w:t>
      </w:r>
      <w:r w:rsidR="00510CD9" w:rsidRPr="00DA204F">
        <w:rPr>
          <w:iCs/>
          <w:lang w:val="uk-UA"/>
        </w:rPr>
        <w:t>2</w:t>
      </w:r>
      <w:r w:rsidR="00A76D9E">
        <w:rPr>
          <w:iCs/>
          <w:lang w:val="uk-UA"/>
        </w:rPr>
        <w:t>3</w:t>
      </w:r>
      <w:r w:rsidR="00CD4B92" w:rsidRPr="00DA204F">
        <w:rPr>
          <w:iCs/>
          <w:lang w:val="uk-UA"/>
        </w:rPr>
        <w:t xml:space="preserve"> р</w:t>
      </w:r>
      <w:r w:rsidR="00A22931" w:rsidRPr="00DA204F">
        <w:rPr>
          <w:iCs/>
          <w:lang w:val="uk-UA"/>
        </w:rPr>
        <w:t>оки</w:t>
      </w:r>
      <w:r w:rsidR="00CD4B92" w:rsidRPr="00DA204F">
        <w:rPr>
          <w:iCs/>
          <w:lang w:val="uk-UA"/>
        </w:rPr>
        <w:t xml:space="preserve"> (План реалізації)</w:t>
      </w:r>
      <w:r w:rsidR="00A22931" w:rsidRPr="00DA204F">
        <w:rPr>
          <w:iCs/>
          <w:lang w:val="uk-UA"/>
        </w:rPr>
        <w:t>,</w:t>
      </w:r>
      <w:r w:rsidR="00CD4B92" w:rsidRPr="00DA204F">
        <w:rPr>
          <w:iCs/>
          <w:lang w:val="uk-UA"/>
        </w:rPr>
        <w:t xml:space="preserve"> представляє перш</w:t>
      </w:r>
      <w:r w:rsidR="00A22931" w:rsidRPr="00DA204F">
        <w:rPr>
          <w:iCs/>
          <w:lang w:val="uk-UA"/>
        </w:rPr>
        <w:t>і</w:t>
      </w:r>
      <w:r w:rsidR="00CD4B92" w:rsidRPr="00DA204F">
        <w:rPr>
          <w:iCs/>
          <w:lang w:val="uk-UA"/>
        </w:rPr>
        <w:t xml:space="preserve"> зусилля </w:t>
      </w:r>
      <w:r w:rsidR="00A22931" w:rsidRPr="00DA204F">
        <w:rPr>
          <w:iCs/>
          <w:lang w:val="uk-UA"/>
        </w:rPr>
        <w:t>щодо</w:t>
      </w:r>
      <w:r w:rsidR="00CD4B92" w:rsidRPr="00DA204F">
        <w:rPr>
          <w:iCs/>
          <w:lang w:val="uk-UA"/>
        </w:rPr>
        <w:t xml:space="preserve"> перетворенн</w:t>
      </w:r>
      <w:r w:rsidR="00A22931" w:rsidRPr="00DA204F">
        <w:rPr>
          <w:iCs/>
          <w:lang w:val="uk-UA"/>
        </w:rPr>
        <w:t>я</w:t>
      </w:r>
      <w:r w:rsidR="00CD4B92" w:rsidRPr="00DA204F">
        <w:rPr>
          <w:iCs/>
          <w:lang w:val="uk-UA"/>
        </w:rPr>
        <w:t xml:space="preserve"> поставлених </w:t>
      </w:r>
      <w:r w:rsidR="00A22931" w:rsidRPr="00DA204F">
        <w:rPr>
          <w:iCs/>
          <w:lang w:val="uk-UA"/>
        </w:rPr>
        <w:t>с</w:t>
      </w:r>
      <w:r w:rsidR="00CD4B92" w:rsidRPr="00DA204F">
        <w:rPr>
          <w:iCs/>
          <w:lang w:val="uk-UA"/>
        </w:rPr>
        <w:t xml:space="preserve">тратегічних цілей в детальні втручання – програми </w:t>
      </w:r>
      <w:r w:rsidR="00A76D9E">
        <w:rPr>
          <w:iCs/>
          <w:lang w:val="uk-UA"/>
        </w:rPr>
        <w:t>й</w:t>
      </w:r>
      <w:r w:rsidR="00CD4B92" w:rsidRPr="00DA204F">
        <w:rPr>
          <w:iCs/>
          <w:lang w:val="uk-UA"/>
        </w:rPr>
        <w:t xml:space="preserve"> проекти з визначеними засобами реалізації, відповідальністю </w:t>
      </w:r>
      <w:r w:rsidR="00A76D9E">
        <w:rPr>
          <w:iCs/>
          <w:lang w:val="uk-UA"/>
        </w:rPr>
        <w:t>та</w:t>
      </w:r>
      <w:r w:rsidR="00CD4B92" w:rsidRPr="00DA204F">
        <w:rPr>
          <w:iCs/>
          <w:lang w:val="uk-UA"/>
        </w:rPr>
        <w:t xml:space="preserve"> часовими рамками впровадження.</w:t>
      </w:r>
    </w:p>
    <w:p w14:paraId="2ECC4112" w14:textId="064EC529" w:rsidR="00CD4B92" w:rsidRPr="00DA204F" w:rsidRDefault="00CD4B92" w:rsidP="00CD4B92">
      <w:pPr>
        <w:pStyle w:val="af1"/>
        <w:spacing w:before="120"/>
        <w:rPr>
          <w:iCs/>
          <w:lang w:val="uk-UA"/>
        </w:rPr>
      </w:pPr>
      <w:r w:rsidRPr="00DA204F">
        <w:rPr>
          <w:iCs/>
          <w:lang w:val="uk-UA"/>
        </w:rPr>
        <w:t xml:space="preserve">Підготовка Плану реалізації проводилася </w:t>
      </w:r>
      <w:r w:rsidR="00986946" w:rsidRPr="00DA204F">
        <w:rPr>
          <w:iCs/>
          <w:lang w:val="uk-UA"/>
        </w:rPr>
        <w:t>восени</w:t>
      </w:r>
      <w:r w:rsidRPr="00DA204F">
        <w:rPr>
          <w:iCs/>
          <w:lang w:val="uk-UA"/>
        </w:rPr>
        <w:t xml:space="preserve"> 201</w:t>
      </w:r>
      <w:r w:rsidR="00986946" w:rsidRPr="00DA204F">
        <w:rPr>
          <w:iCs/>
          <w:lang w:val="uk-UA"/>
        </w:rPr>
        <w:t>9</w:t>
      </w:r>
      <w:r w:rsidRPr="00DA204F">
        <w:rPr>
          <w:iCs/>
          <w:lang w:val="uk-UA"/>
        </w:rPr>
        <w:t xml:space="preserve"> року відповідно до цілей, поставлених у Стратегії</w:t>
      </w:r>
      <w:r w:rsidR="00986946" w:rsidRPr="00DA204F">
        <w:rPr>
          <w:iCs/>
          <w:lang w:val="uk-UA"/>
        </w:rPr>
        <w:t xml:space="preserve"> міста Коломиї </w:t>
      </w:r>
      <w:r w:rsidR="00A76D9E">
        <w:rPr>
          <w:iCs/>
          <w:lang w:val="uk-UA"/>
        </w:rPr>
        <w:t xml:space="preserve">й </w:t>
      </w:r>
      <w:r w:rsidR="00986946" w:rsidRPr="00DA204F">
        <w:rPr>
          <w:iCs/>
          <w:lang w:val="uk-UA"/>
        </w:rPr>
        <w:t xml:space="preserve">адаптованих до реалій новоствореної </w:t>
      </w:r>
      <w:r w:rsidR="00E30751" w:rsidRPr="00DA204F">
        <w:rPr>
          <w:iCs/>
          <w:lang w:val="uk-UA"/>
        </w:rPr>
        <w:t>Коломийської міської ОТГ</w:t>
      </w:r>
      <w:r w:rsidRPr="00DA204F">
        <w:rPr>
          <w:iCs/>
          <w:lang w:val="uk-UA"/>
        </w:rPr>
        <w:t xml:space="preserve"> і з огляду на існуючі та передбачувані можливості </w:t>
      </w:r>
      <w:r w:rsidR="00A76D9E">
        <w:rPr>
          <w:iCs/>
          <w:lang w:val="uk-UA"/>
        </w:rPr>
        <w:t xml:space="preserve">й </w:t>
      </w:r>
      <w:r w:rsidR="00A76D9E" w:rsidRPr="00DA204F">
        <w:rPr>
          <w:iCs/>
          <w:lang w:val="uk-UA"/>
        </w:rPr>
        <w:t xml:space="preserve">виклики </w:t>
      </w:r>
      <w:r w:rsidR="00A76D9E">
        <w:rPr>
          <w:iCs/>
          <w:lang w:val="uk-UA"/>
        </w:rPr>
        <w:t xml:space="preserve">щодо </w:t>
      </w:r>
      <w:r w:rsidRPr="00DA204F">
        <w:rPr>
          <w:iCs/>
          <w:lang w:val="uk-UA"/>
        </w:rPr>
        <w:t xml:space="preserve">розвитку. Широка група зацікавлених </w:t>
      </w:r>
      <w:r w:rsidR="00AB3EED" w:rsidRPr="00DA204F">
        <w:rPr>
          <w:iCs/>
          <w:lang w:val="uk-UA"/>
        </w:rPr>
        <w:t xml:space="preserve">у розвитку </w:t>
      </w:r>
      <w:r w:rsidR="00986946" w:rsidRPr="00DA204F">
        <w:rPr>
          <w:iCs/>
          <w:lang w:val="uk-UA"/>
        </w:rPr>
        <w:t>громади</w:t>
      </w:r>
      <w:r w:rsidR="00AB3EED" w:rsidRPr="00DA204F">
        <w:rPr>
          <w:iCs/>
          <w:lang w:val="uk-UA"/>
        </w:rPr>
        <w:t xml:space="preserve"> </w:t>
      </w:r>
      <w:r w:rsidRPr="00DA204F">
        <w:rPr>
          <w:iCs/>
          <w:lang w:val="uk-UA"/>
        </w:rPr>
        <w:t>сторін</w:t>
      </w:r>
      <w:r w:rsidR="00AB3EED" w:rsidRPr="00DA204F">
        <w:rPr>
          <w:iCs/>
          <w:lang w:val="uk-UA"/>
        </w:rPr>
        <w:t xml:space="preserve"> </w:t>
      </w:r>
      <w:r w:rsidRPr="00DA204F">
        <w:rPr>
          <w:iCs/>
          <w:lang w:val="uk-UA"/>
        </w:rPr>
        <w:t xml:space="preserve">активно залучалася до процесу мобілізації ідей проектів, котрі оцінювалися </w:t>
      </w:r>
      <w:r w:rsidR="00A76D9E">
        <w:rPr>
          <w:iCs/>
          <w:lang w:val="uk-UA"/>
        </w:rPr>
        <w:t>й</w:t>
      </w:r>
      <w:r w:rsidRPr="00DA204F">
        <w:rPr>
          <w:iCs/>
          <w:lang w:val="uk-UA"/>
        </w:rPr>
        <w:t xml:space="preserve"> групувалися у тематичні програми відповідно до принципів синергії та взаємодоповнюваності. План</w:t>
      </w:r>
      <w:r w:rsidR="00A22931" w:rsidRPr="00DA204F">
        <w:rPr>
          <w:iCs/>
          <w:lang w:val="uk-UA"/>
        </w:rPr>
        <w:t xml:space="preserve"> реалізації</w:t>
      </w:r>
      <w:r w:rsidRPr="00DA204F">
        <w:rPr>
          <w:iCs/>
          <w:lang w:val="uk-UA"/>
        </w:rPr>
        <w:t xml:space="preserve"> </w:t>
      </w:r>
      <w:r w:rsidR="00A76D9E">
        <w:rPr>
          <w:iCs/>
          <w:lang w:val="uk-UA"/>
        </w:rPr>
        <w:t xml:space="preserve">Стратегії </w:t>
      </w:r>
      <w:r w:rsidRPr="00DA204F">
        <w:rPr>
          <w:iCs/>
          <w:lang w:val="uk-UA"/>
        </w:rPr>
        <w:t xml:space="preserve">також пристосований під наявні фінансові ресурси </w:t>
      </w:r>
      <w:r w:rsidR="00A76D9E">
        <w:rPr>
          <w:iCs/>
          <w:lang w:val="uk-UA"/>
        </w:rPr>
        <w:t>й</w:t>
      </w:r>
      <w:r w:rsidRPr="00DA204F">
        <w:rPr>
          <w:iCs/>
          <w:lang w:val="uk-UA"/>
        </w:rPr>
        <w:t xml:space="preserve"> можливості реалізації </w:t>
      </w:r>
      <w:r w:rsidR="00A76D9E">
        <w:rPr>
          <w:iCs/>
          <w:lang w:val="uk-UA"/>
        </w:rPr>
        <w:t>та</w:t>
      </w:r>
      <w:r w:rsidRPr="00DA204F">
        <w:rPr>
          <w:iCs/>
          <w:lang w:val="uk-UA"/>
        </w:rPr>
        <w:t xml:space="preserve"> розроблений так, щоб забезпечити узгодження з </w:t>
      </w:r>
      <w:r w:rsidR="00A22931" w:rsidRPr="00DA204F">
        <w:rPr>
          <w:iCs/>
          <w:lang w:val="uk-UA"/>
        </w:rPr>
        <w:t>с</w:t>
      </w:r>
      <w:r w:rsidRPr="00DA204F">
        <w:rPr>
          <w:iCs/>
          <w:lang w:val="uk-UA"/>
        </w:rPr>
        <w:t>тратегічними</w:t>
      </w:r>
      <w:r w:rsidR="00A22931" w:rsidRPr="00DA204F">
        <w:rPr>
          <w:iCs/>
          <w:lang w:val="uk-UA"/>
        </w:rPr>
        <w:t xml:space="preserve"> напрямами </w:t>
      </w:r>
      <w:r w:rsidR="00A76D9E">
        <w:rPr>
          <w:iCs/>
          <w:lang w:val="uk-UA"/>
        </w:rPr>
        <w:t>й</w:t>
      </w:r>
      <w:r w:rsidRPr="00DA204F">
        <w:rPr>
          <w:iCs/>
          <w:lang w:val="uk-UA"/>
        </w:rPr>
        <w:t xml:space="preserve"> цілями Стратегії</w:t>
      </w:r>
      <w:r w:rsidR="00A22931" w:rsidRPr="00DA204F">
        <w:rPr>
          <w:iCs/>
          <w:lang w:val="uk-UA"/>
        </w:rPr>
        <w:t xml:space="preserve"> розвитку </w:t>
      </w:r>
      <w:r w:rsidR="00E30751" w:rsidRPr="00DA204F">
        <w:rPr>
          <w:iCs/>
          <w:lang w:val="uk-UA"/>
        </w:rPr>
        <w:t>Коломийської міської ОТГ</w:t>
      </w:r>
      <w:r w:rsidRPr="00DA204F">
        <w:rPr>
          <w:iCs/>
          <w:lang w:val="uk-UA"/>
        </w:rPr>
        <w:t>, Державної стратегії регіонального ро</w:t>
      </w:r>
      <w:r w:rsidR="00986946" w:rsidRPr="00DA204F">
        <w:rPr>
          <w:iCs/>
          <w:lang w:val="uk-UA"/>
        </w:rPr>
        <w:t>звитку України</w:t>
      </w:r>
      <w:r w:rsidR="00BC27A5" w:rsidRPr="00DA204F">
        <w:rPr>
          <w:iCs/>
          <w:lang w:val="uk-UA"/>
        </w:rPr>
        <w:t>, Стратегі</w:t>
      </w:r>
      <w:r w:rsidR="00A22931" w:rsidRPr="00DA204F">
        <w:rPr>
          <w:iCs/>
          <w:lang w:val="uk-UA"/>
        </w:rPr>
        <w:t>ї</w:t>
      </w:r>
      <w:r w:rsidR="00BC27A5" w:rsidRPr="00DA204F">
        <w:rPr>
          <w:iCs/>
          <w:lang w:val="uk-UA"/>
        </w:rPr>
        <w:t xml:space="preserve"> розвитку Івано-Франківської області </w:t>
      </w:r>
      <w:r w:rsidRPr="00DA204F">
        <w:rPr>
          <w:iCs/>
          <w:lang w:val="uk-UA"/>
        </w:rPr>
        <w:t>та іншими важливими аспектами розвитку.</w:t>
      </w:r>
    </w:p>
    <w:p w14:paraId="6CE9252E" w14:textId="77777777" w:rsidR="00CD4B92" w:rsidRPr="00DA204F" w:rsidRDefault="00CD4B92" w:rsidP="00CD4B92">
      <w:pPr>
        <w:pStyle w:val="af1"/>
        <w:spacing w:before="120"/>
        <w:rPr>
          <w:iCs/>
          <w:lang w:val="uk-UA"/>
        </w:rPr>
      </w:pPr>
      <w:r w:rsidRPr="00DA204F">
        <w:rPr>
          <w:iCs/>
          <w:lang w:val="uk-UA"/>
        </w:rPr>
        <w:t xml:space="preserve">Особлива увага зосереджена </w:t>
      </w:r>
      <w:r w:rsidR="00AB3EED" w:rsidRPr="00DA204F">
        <w:rPr>
          <w:iCs/>
          <w:lang w:val="uk-UA"/>
        </w:rPr>
        <w:t>на виявленні та стимулюванні</w:t>
      </w:r>
      <w:r w:rsidRPr="00DA204F">
        <w:rPr>
          <w:iCs/>
          <w:lang w:val="uk-UA"/>
        </w:rPr>
        <w:t xml:space="preserve"> економічного </w:t>
      </w:r>
      <w:r w:rsidR="00AB3EED" w:rsidRPr="00DA204F">
        <w:rPr>
          <w:iCs/>
          <w:lang w:val="uk-UA"/>
        </w:rPr>
        <w:t>з</w:t>
      </w:r>
      <w:r w:rsidRPr="00DA204F">
        <w:rPr>
          <w:iCs/>
          <w:lang w:val="uk-UA"/>
        </w:rPr>
        <w:t>рост</w:t>
      </w:r>
      <w:r w:rsidR="00AB3EED" w:rsidRPr="00DA204F">
        <w:rPr>
          <w:iCs/>
          <w:lang w:val="uk-UA"/>
        </w:rPr>
        <w:t>ання</w:t>
      </w:r>
      <w:r w:rsidRPr="00DA204F">
        <w:rPr>
          <w:iCs/>
          <w:lang w:val="uk-UA"/>
        </w:rPr>
        <w:t xml:space="preserve"> та підвищення якості життя. Програми Плану реалізації повністю співпадають з</w:t>
      </w:r>
      <w:r w:rsidR="00835FD9" w:rsidRPr="00DA204F">
        <w:rPr>
          <w:iCs/>
          <w:lang w:val="uk-UA"/>
        </w:rPr>
        <w:t xml:space="preserve"> напрямами розвитку і</w:t>
      </w:r>
      <w:r w:rsidRPr="00DA204F">
        <w:rPr>
          <w:iCs/>
          <w:lang w:val="uk-UA"/>
        </w:rPr>
        <w:t xml:space="preserve"> стратегічними цілями Стратегії:</w:t>
      </w:r>
    </w:p>
    <w:p w14:paraId="47444727" w14:textId="4F10C993" w:rsidR="00CD4B92" w:rsidRPr="00DA204F" w:rsidRDefault="00835FD9" w:rsidP="00986946">
      <w:pPr>
        <w:pStyle w:val="a"/>
        <w:ind w:left="714" w:hanging="357"/>
        <w:rPr>
          <w:bCs/>
          <w:iCs/>
          <w:lang w:val="uk-UA"/>
        </w:rPr>
      </w:pPr>
      <w:r w:rsidRPr="00DA204F">
        <w:rPr>
          <w:iCs/>
          <w:lang w:val="uk-UA"/>
        </w:rPr>
        <w:t>Напрям розвитку</w:t>
      </w:r>
      <w:r w:rsidR="00986946" w:rsidRPr="00DA204F">
        <w:rPr>
          <w:iCs/>
          <w:lang w:val="uk-UA"/>
        </w:rPr>
        <w:t xml:space="preserve"> А</w:t>
      </w:r>
      <w:r w:rsidR="00CD4B92" w:rsidRPr="00DA204F">
        <w:rPr>
          <w:iCs/>
          <w:lang w:val="uk-UA"/>
        </w:rPr>
        <w:t>:</w:t>
      </w:r>
      <w:r w:rsidR="001C25A3" w:rsidRPr="00DA204F">
        <w:rPr>
          <w:iCs/>
          <w:lang w:val="uk-UA"/>
        </w:rPr>
        <w:t xml:space="preserve"> </w:t>
      </w:r>
      <w:r w:rsidR="00CD7C37" w:rsidRPr="00DA204F">
        <w:rPr>
          <w:bCs/>
          <w:iCs/>
          <w:lang w:val="uk-UA"/>
        </w:rPr>
        <w:t xml:space="preserve">Коломийська </w:t>
      </w:r>
      <w:r w:rsidR="00475880">
        <w:rPr>
          <w:bCs/>
          <w:iCs/>
          <w:lang w:val="uk-UA"/>
        </w:rPr>
        <w:t xml:space="preserve">міська </w:t>
      </w:r>
      <w:r w:rsidR="00CD7C37" w:rsidRPr="00DA204F">
        <w:rPr>
          <w:bCs/>
          <w:iCs/>
          <w:lang w:val="uk-UA"/>
        </w:rPr>
        <w:t>об'єднана</w:t>
      </w:r>
      <w:r w:rsidR="00986946" w:rsidRPr="00DA204F">
        <w:rPr>
          <w:bCs/>
          <w:iCs/>
          <w:lang w:val="uk-UA"/>
        </w:rPr>
        <w:t xml:space="preserve"> територіальна</w:t>
      </w:r>
      <w:r w:rsidR="00CD7C37" w:rsidRPr="00DA204F">
        <w:rPr>
          <w:bCs/>
          <w:iCs/>
          <w:lang w:val="uk-UA"/>
        </w:rPr>
        <w:t xml:space="preserve"> громада</w:t>
      </w:r>
      <w:r w:rsidR="007145F4" w:rsidRPr="00DA204F">
        <w:rPr>
          <w:bCs/>
          <w:iCs/>
          <w:lang w:val="uk-UA"/>
        </w:rPr>
        <w:t xml:space="preserve"> </w:t>
      </w:r>
      <w:r w:rsidR="00DE3362" w:rsidRPr="00DA204F">
        <w:rPr>
          <w:bCs/>
          <w:iCs/>
          <w:lang w:val="uk-UA"/>
        </w:rPr>
        <w:t>–</w:t>
      </w:r>
      <w:r w:rsidR="007145F4" w:rsidRPr="00DA204F">
        <w:rPr>
          <w:bCs/>
          <w:iCs/>
          <w:lang w:val="uk-UA"/>
        </w:rPr>
        <w:t xml:space="preserve"> регіональний економічний </w:t>
      </w:r>
      <w:r w:rsidR="00A76D9E">
        <w:rPr>
          <w:bCs/>
          <w:iCs/>
          <w:lang w:val="uk-UA"/>
        </w:rPr>
        <w:t>і</w:t>
      </w:r>
      <w:r w:rsidR="007145F4" w:rsidRPr="00DA204F">
        <w:rPr>
          <w:bCs/>
          <w:iCs/>
          <w:lang w:val="uk-UA"/>
        </w:rPr>
        <w:t xml:space="preserve"> туристичний центр Прикарпаття</w:t>
      </w:r>
      <w:r w:rsidR="001D04D8" w:rsidRPr="00DA204F">
        <w:rPr>
          <w:iCs/>
          <w:lang w:val="uk-UA"/>
        </w:rPr>
        <w:t>.</w:t>
      </w:r>
    </w:p>
    <w:p w14:paraId="216A7D4F" w14:textId="5288661E" w:rsidR="00CD4B92" w:rsidRPr="00DA204F" w:rsidRDefault="00835FD9" w:rsidP="00835FD9">
      <w:pPr>
        <w:pStyle w:val="a"/>
        <w:ind w:left="714" w:hanging="357"/>
        <w:rPr>
          <w:iCs/>
          <w:lang w:val="uk-UA"/>
        </w:rPr>
      </w:pPr>
      <w:r w:rsidRPr="00DA204F">
        <w:rPr>
          <w:iCs/>
          <w:lang w:val="uk-UA"/>
        </w:rPr>
        <w:t>Напрям розвитку</w:t>
      </w:r>
      <w:r w:rsidR="00986946" w:rsidRPr="00DA204F">
        <w:rPr>
          <w:iCs/>
          <w:lang w:val="uk-UA"/>
        </w:rPr>
        <w:t xml:space="preserve"> Б</w:t>
      </w:r>
      <w:r w:rsidR="00CD4B92" w:rsidRPr="00DA204F">
        <w:rPr>
          <w:iCs/>
          <w:lang w:val="uk-UA"/>
        </w:rPr>
        <w:t xml:space="preserve">: </w:t>
      </w:r>
      <w:r w:rsidR="00E30751" w:rsidRPr="00DA204F">
        <w:rPr>
          <w:bCs/>
          <w:iCs/>
          <w:lang w:val="uk-UA"/>
        </w:rPr>
        <w:t>Коломийська міська ОТГ</w:t>
      </w:r>
      <w:r w:rsidR="007145F4" w:rsidRPr="00DA204F">
        <w:rPr>
          <w:bCs/>
          <w:iCs/>
          <w:lang w:val="uk-UA"/>
        </w:rPr>
        <w:t xml:space="preserve"> </w:t>
      </w:r>
      <w:r w:rsidR="00DE3362" w:rsidRPr="00DA204F">
        <w:rPr>
          <w:bCs/>
          <w:iCs/>
          <w:lang w:val="uk-UA"/>
        </w:rPr>
        <w:t>–</w:t>
      </w:r>
      <w:r w:rsidR="007145F4" w:rsidRPr="00DA204F">
        <w:rPr>
          <w:bCs/>
          <w:iCs/>
          <w:lang w:val="uk-UA"/>
        </w:rPr>
        <w:t xml:space="preserve"> </w:t>
      </w:r>
      <w:r w:rsidR="00986946" w:rsidRPr="00DA204F">
        <w:rPr>
          <w:bCs/>
          <w:iCs/>
          <w:lang w:val="uk-UA"/>
        </w:rPr>
        <w:t>громада якісного</w:t>
      </w:r>
      <w:r w:rsidR="007145F4" w:rsidRPr="00DA204F">
        <w:rPr>
          <w:bCs/>
          <w:iCs/>
          <w:lang w:val="uk-UA"/>
        </w:rPr>
        <w:t xml:space="preserve"> середовища</w:t>
      </w:r>
      <w:r w:rsidR="001D04D8" w:rsidRPr="00DA204F">
        <w:rPr>
          <w:iCs/>
          <w:lang w:val="uk-UA"/>
        </w:rPr>
        <w:t>.</w:t>
      </w:r>
    </w:p>
    <w:p w14:paraId="0D5606E2" w14:textId="206495E2" w:rsidR="00CD4B92" w:rsidRPr="00DA204F" w:rsidRDefault="00835FD9" w:rsidP="00835FD9">
      <w:pPr>
        <w:pStyle w:val="af1"/>
        <w:spacing w:before="120" w:after="120"/>
        <w:rPr>
          <w:iCs/>
          <w:lang w:val="uk-UA"/>
        </w:rPr>
      </w:pPr>
      <w:r w:rsidRPr="00DA204F">
        <w:rPr>
          <w:lang w:val="uk-UA"/>
        </w:rPr>
        <w:lastRenderedPageBreak/>
        <w:t xml:space="preserve">Напрями розвитку </w:t>
      </w:r>
      <w:r w:rsidR="00A76D9E">
        <w:rPr>
          <w:lang w:val="uk-UA"/>
        </w:rPr>
        <w:t>й</w:t>
      </w:r>
      <w:r w:rsidRPr="00DA204F">
        <w:rPr>
          <w:lang w:val="uk-UA"/>
        </w:rPr>
        <w:t xml:space="preserve"> с</w:t>
      </w:r>
      <w:r w:rsidR="00CD4B92" w:rsidRPr="00DA204F">
        <w:rPr>
          <w:lang w:val="uk-UA"/>
        </w:rPr>
        <w:t xml:space="preserve">тратегічні цілі є загальними, тому вони залишаються релевантними після завершення першого програмного циклу, виробленого в цьому Плані реалізації. </w:t>
      </w:r>
      <w:r w:rsidR="00CD4B92" w:rsidRPr="00DA204F">
        <w:rPr>
          <w:iCs/>
          <w:lang w:val="uk-UA"/>
        </w:rPr>
        <w:t>На операційному рівні, кожна з стратегічних цілей складається з кількох опера</w:t>
      </w:r>
      <w:r w:rsidRPr="00DA204F">
        <w:rPr>
          <w:iCs/>
          <w:lang w:val="uk-UA"/>
        </w:rPr>
        <w:t>тивн</w:t>
      </w:r>
      <w:r w:rsidR="00CD4B92" w:rsidRPr="00DA204F">
        <w:rPr>
          <w:iCs/>
          <w:lang w:val="uk-UA"/>
        </w:rPr>
        <w:t>их цілей.</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4A0" w:firstRow="1" w:lastRow="0" w:firstColumn="1" w:lastColumn="0" w:noHBand="0" w:noVBand="1"/>
      </w:tblPr>
      <w:tblGrid>
        <w:gridCol w:w="4819"/>
        <w:gridCol w:w="4820"/>
      </w:tblGrid>
      <w:tr w:rsidR="005D0281" w:rsidRPr="00DA204F" w14:paraId="5CC27D73" w14:textId="77777777" w:rsidTr="00DE3362">
        <w:trPr>
          <w:tblHeader/>
        </w:trPr>
        <w:tc>
          <w:tcPr>
            <w:tcW w:w="9639"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3852D502" w14:textId="77777777" w:rsidR="005D0281" w:rsidRPr="00DA204F" w:rsidRDefault="00835FD9" w:rsidP="00835FD9">
            <w:pPr>
              <w:spacing w:before="40" w:after="40"/>
              <w:jc w:val="center"/>
              <w:rPr>
                <w:rFonts w:cs="Arial"/>
                <w:b/>
                <w:bCs/>
                <w:sz w:val="20"/>
                <w:szCs w:val="20"/>
              </w:rPr>
            </w:pPr>
            <w:r w:rsidRPr="00DA204F">
              <w:rPr>
                <w:rFonts w:cs="Arial"/>
                <w:b/>
                <w:bCs/>
                <w:color w:val="FFFFFF" w:themeColor="background1"/>
                <w:sz w:val="20"/>
                <w:szCs w:val="20"/>
              </w:rPr>
              <w:t>Напрями реалізації Стратегії</w:t>
            </w:r>
          </w:p>
        </w:tc>
      </w:tr>
      <w:tr w:rsidR="00AB3EED" w:rsidRPr="00DA204F" w14:paraId="6B27DE0E" w14:textId="77777777" w:rsidTr="00DE3362">
        <w:tc>
          <w:tcPr>
            <w:tcW w:w="4819" w:type="dxa"/>
            <w:tcBorders>
              <w:bottom w:val="nil"/>
            </w:tcBorders>
            <w:shd w:val="clear" w:color="auto" w:fill="auto"/>
          </w:tcPr>
          <w:p w14:paraId="2C5388CF" w14:textId="6D6988BB" w:rsidR="00AB3EED" w:rsidRPr="00DA204F" w:rsidRDefault="00986946" w:rsidP="00835FD9">
            <w:pPr>
              <w:pStyle w:val="a"/>
              <w:numPr>
                <w:ilvl w:val="0"/>
                <w:numId w:val="0"/>
              </w:numPr>
              <w:spacing w:before="40" w:after="40"/>
              <w:rPr>
                <w:iCs/>
                <w:lang w:val="uk-UA"/>
              </w:rPr>
            </w:pPr>
            <w:r w:rsidRPr="00DA204F">
              <w:rPr>
                <w:iCs/>
                <w:lang w:val="uk-UA"/>
              </w:rPr>
              <w:t>А</w:t>
            </w:r>
            <w:r w:rsidR="00AB3EED" w:rsidRPr="00DA204F">
              <w:rPr>
                <w:iCs/>
                <w:lang w:val="uk-UA"/>
              </w:rPr>
              <w:t xml:space="preserve">. </w:t>
            </w:r>
            <w:r w:rsidRPr="00DA204F">
              <w:rPr>
                <w:bCs/>
                <w:iCs/>
                <w:lang w:val="uk-UA"/>
              </w:rPr>
              <w:t xml:space="preserve">Коломийська </w:t>
            </w:r>
            <w:r w:rsidR="00475880">
              <w:rPr>
                <w:bCs/>
                <w:iCs/>
                <w:lang w:val="uk-UA"/>
              </w:rPr>
              <w:t xml:space="preserve">міська </w:t>
            </w:r>
            <w:r w:rsidRPr="00DA204F">
              <w:rPr>
                <w:bCs/>
                <w:iCs/>
                <w:lang w:val="uk-UA"/>
              </w:rPr>
              <w:t xml:space="preserve">об'єднана територіальна громада – регіональний економічний </w:t>
            </w:r>
            <w:r w:rsidR="00A76D9E">
              <w:rPr>
                <w:bCs/>
                <w:iCs/>
                <w:lang w:val="uk-UA"/>
              </w:rPr>
              <w:t>і</w:t>
            </w:r>
            <w:r w:rsidRPr="00DA204F">
              <w:rPr>
                <w:bCs/>
                <w:iCs/>
                <w:lang w:val="uk-UA"/>
              </w:rPr>
              <w:t xml:space="preserve"> туристичний центр Прикарпаття</w:t>
            </w:r>
            <w:r w:rsidRPr="00DA204F">
              <w:rPr>
                <w:iCs/>
                <w:lang w:val="uk-UA"/>
              </w:rPr>
              <w:t>.</w:t>
            </w:r>
          </w:p>
        </w:tc>
        <w:tc>
          <w:tcPr>
            <w:tcW w:w="4820" w:type="dxa"/>
            <w:tcBorders>
              <w:bottom w:val="nil"/>
            </w:tcBorders>
            <w:shd w:val="clear" w:color="auto" w:fill="auto"/>
          </w:tcPr>
          <w:p w14:paraId="1BB4337C" w14:textId="414EC2D5" w:rsidR="00AB3EED" w:rsidRPr="00DA204F" w:rsidRDefault="00986946" w:rsidP="00835FD9">
            <w:pPr>
              <w:tabs>
                <w:tab w:val="left" w:pos="325"/>
              </w:tabs>
              <w:spacing w:before="40" w:after="40"/>
              <w:rPr>
                <w:rFonts w:cs="Arial"/>
                <w:szCs w:val="22"/>
              </w:rPr>
            </w:pPr>
            <w:r w:rsidRPr="00DA204F">
              <w:rPr>
                <w:rFonts w:cs="Arial"/>
                <w:iCs/>
                <w:szCs w:val="22"/>
              </w:rPr>
              <w:t>Б</w:t>
            </w:r>
            <w:r w:rsidR="00AB3EED" w:rsidRPr="00DA204F">
              <w:rPr>
                <w:rFonts w:cs="Arial"/>
                <w:iCs/>
                <w:szCs w:val="22"/>
              </w:rPr>
              <w:t xml:space="preserve">. </w:t>
            </w:r>
            <w:r w:rsidR="00E30751" w:rsidRPr="00DA204F">
              <w:rPr>
                <w:bCs/>
                <w:iCs/>
              </w:rPr>
              <w:t>Коломийська міська ОТГ</w:t>
            </w:r>
            <w:r w:rsidRPr="00DA204F">
              <w:rPr>
                <w:bCs/>
                <w:iCs/>
              </w:rPr>
              <w:t xml:space="preserve"> – громада якісного середовища</w:t>
            </w:r>
            <w:r w:rsidRPr="00DA204F">
              <w:rPr>
                <w:iCs/>
              </w:rPr>
              <w:t>.</w:t>
            </w:r>
          </w:p>
        </w:tc>
      </w:tr>
      <w:tr w:rsidR="005D0281" w:rsidRPr="00DA204F" w14:paraId="60A2A9DF" w14:textId="77777777" w:rsidTr="00DE3362">
        <w:trPr>
          <w:tblHeader/>
        </w:trPr>
        <w:tc>
          <w:tcPr>
            <w:tcW w:w="9639" w:type="dxa"/>
            <w:gridSpan w:val="2"/>
            <w:tcBorders>
              <w:top w:val="single" w:sz="4" w:space="0" w:color="678C94"/>
              <w:left w:val="single" w:sz="4" w:space="0" w:color="678C94"/>
              <w:bottom w:val="single" w:sz="4" w:space="0" w:color="678C94"/>
              <w:right w:val="single" w:sz="4" w:space="0" w:color="678C94"/>
              <w:tl2br w:val="nil"/>
              <w:tr2bl w:val="nil"/>
            </w:tcBorders>
            <w:shd w:val="clear" w:color="auto" w:fill="9EB7BC"/>
            <w:vAlign w:val="center"/>
          </w:tcPr>
          <w:p w14:paraId="737EC042" w14:textId="77777777" w:rsidR="005D0281" w:rsidRPr="00DA204F" w:rsidRDefault="00835FD9" w:rsidP="00835FD9">
            <w:pPr>
              <w:spacing w:before="40" w:after="40"/>
              <w:jc w:val="center"/>
              <w:rPr>
                <w:rFonts w:cs="Arial"/>
                <w:b/>
                <w:bCs/>
                <w:sz w:val="20"/>
                <w:szCs w:val="20"/>
              </w:rPr>
            </w:pPr>
            <w:r w:rsidRPr="00DA204F">
              <w:rPr>
                <w:rFonts w:cs="Arial"/>
                <w:b/>
                <w:bCs/>
                <w:color w:val="FFFFFF" w:themeColor="background1"/>
                <w:sz w:val="20"/>
                <w:szCs w:val="20"/>
              </w:rPr>
              <w:t>Стратегічні</w:t>
            </w:r>
            <w:r w:rsidR="005D0281" w:rsidRPr="00DA204F">
              <w:rPr>
                <w:rFonts w:cs="Arial"/>
                <w:b/>
                <w:bCs/>
                <w:color w:val="FFFFFF" w:themeColor="background1"/>
                <w:sz w:val="20"/>
                <w:szCs w:val="20"/>
              </w:rPr>
              <w:t xml:space="preserve"> цілі</w:t>
            </w:r>
            <w:r w:rsidRPr="00DA204F">
              <w:rPr>
                <w:rFonts w:cs="Arial"/>
                <w:b/>
                <w:bCs/>
                <w:color w:val="FFFFFF" w:themeColor="background1"/>
                <w:sz w:val="20"/>
                <w:szCs w:val="20"/>
              </w:rPr>
              <w:t xml:space="preserve"> Стратегії</w:t>
            </w:r>
          </w:p>
        </w:tc>
      </w:tr>
      <w:tr w:rsidR="003F2F4D" w:rsidRPr="00DA204F" w14:paraId="2C7699CD" w14:textId="77777777" w:rsidTr="00DE3362">
        <w:tc>
          <w:tcPr>
            <w:tcW w:w="4819" w:type="dxa"/>
            <w:tcBorders>
              <w:top w:val="nil"/>
              <w:bottom w:val="nil"/>
            </w:tcBorders>
            <w:shd w:val="clear" w:color="auto" w:fill="auto"/>
          </w:tcPr>
          <w:p w14:paraId="5B5BC0A1" w14:textId="77777777" w:rsidR="003F2F4D" w:rsidRPr="00DA204F" w:rsidRDefault="00AB7F9F" w:rsidP="00835FD9">
            <w:pPr>
              <w:tabs>
                <w:tab w:val="left" w:pos="372"/>
              </w:tabs>
              <w:spacing w:before="40" w:after="40"/>
              <w:rPr>
                <w:rFonts w:cs="Arial"/>
                <w:iCs/>
                <w:szCs w:val="22"/>
              </w:rPr>
            </w:pPr>
            <w:r w:rsidRPr="00DA204F">
              <w:rPr>
                <w:rFonts w:cs="Arial"/>
                <w:iCs/>
                <w:szCs w:val="22"/>
              </w:rPr>
              <w:t>А</w:t>
            </w:r>
            <w:r w:rsidR="003F2F4D" w:rsidRPr="00DA204F">
              <w:rPr>
                <w:rFonts w:cs="Arial"/>
                <w:iCs/>
                <w:szCs w:val="22"/>
              </w:rPr>
              <w:t xml:space="preserve">.1. </w:t>
            </w:r>
            <w:r w:rsidR="003F2F4D" w:rsidRPr="00DA204F">
              <w:rPr>
                <w:rFonts w:cs="Arial"/>
                <w:bCs/>
                <w:iCs/>
                <w:szCs w:val="22"/>
              </w:rPr>
              <w:t>Розвиток нової високотехнологічної промисловості через залучення інвестицій</w:t>
            </w:r>
          </w:p>
        </w:tc>
        <w:tc>
          <w:tcPr>
            <w:tcW w:w="4820" w:type="dxa"/>
            <w:tcBorders>
              <w:top w:val="nil"/>
              <w:bottom w:val="nil"/>
            </w:tcBorders>
            <w:shd w:val="clear" w:color="auto" w:fill="auto"/>
          </w:tcPr>
          <w:p w14:paraId="69F9BA8D" w14:textId="5F660FF5" w:rsidR="003F2F4D" w:rsidRPr="00DA204F" w:rsidRDefault="00CD7C37" w:rsidP="00AB7F9F">
            <w:pPr>
              <w:tabs>
                <w:tab w:val="left" w:pos="372"/>
                <w:tab w:val="num" w:pos="720"/>
              </w:tabs>
              <w:spacing w:before="40" w:after="40"/>
              <w:rPr>
                <w:rFonts w:cs="Arial"/>
                <w:bCs/>
                <w:iCs/>
                <w:szCs w:val="22"/>
              </w:rPr>
            </w:pPr>
            <w:r w:rsidRPr="00DA204F">
              <w:rPr>
                <w:rFonts w:cs="Arial"/>
                <w:bCs/>
                <w:iCs/>
                <w:szCs w:val="22"/>
              </w:rPr>
              <w:t xml:space="preserve">Б.1. Розвиток </w:t>
            </w:r>
            <w:r w:rsidR="00A76D9E">
              <w:rPr>
                <w:rFonts w:cs="Arial"/>
                <w:bCs/>
                <w:iCs/>
                <w:szCs w:val="22"/>
              </w:rPr>
              <w:t>і</w:t>
            </w:r>
            <w:r w:rsidRPr="00DA204F">
              <w:rPr>
                <w:rFonts w:cs="Arial"/>
                <w:bCs/>
                <w:iCs/>
                <w:szCs w:val="22"/>
              </w:rPr>
              <w:t xml:space="preserve"> модернізація інженерної інфраструктури</w:t>
            </w:r>
          </w:p>
        </w:tc>
      </w:tr>
      <w:tr w:rsidR="003F2F4D" w:rsidRPr="00DA204F" w14:paraId="078FBF63" w14:textId="77777777" w:rsidTr="00DE3362">
        <w:tc>
          <w:tcPr>
            <w:tcW w:w="4819" w:type="dxa"/>
            <w:tcBorders>
              <w:top w:val="nil"/>
              <w:bottom w:val="nil"/>
            </w:tcBorders>
            <w:shd w:val="clear" w:color="auto" w:fill="auto"/>
          </w:tcPr>
          <w:p w14:paraId="5CF71A7F" w14:textId="77777777" w:rsidR="003F2F4D" w:rsidRPr="00DA204F" w:rsidRDefault="00AB7F9F" w:rsidP="00835FD9">
            <w:pPr>
              <w:tabs>
                <w:tab w:val="left" w:pos="372"/>
              </w:tabs>
              <w:spacing w:before="40" w:after="40"/>
              <w:rPr>
                <w:rFonts w:cs="Arial"/>
                <w:bCs/>
                <w:iCs/>
                <w:szCs w:val="22"/>
              </w:rPr>
            </w:pPr>
            <w:r w:rsidRPr="00DA204F">
              <w:rPr>
                <w:rFonts w:cs="Arial"/>
                <w:bCs/>
                <w:iCs/>
                <w:szCs w:val="22"/>
              </w:rPr>
              <w:t>А</w:t>
            </w:r>
            <w:r w:rsidR="003F2F4D" w:rsidRPr="00DA204F">
              <w:rPr>
                <w:rFonts w:cs="Arial"/>
                <w:bCs/>
                <w:iCs/>
                <w:szCs w:val="22"/>
              </w:rPr>
              <w:t>.2. Розвиток підприємницького потенціалу мешканців</w:t>
            </w:r>
          </w:p>
        </w:tc>
        <w:tc>
          <w:tcPr>
            <w:tcW w:w="4820" w:type="dxa"/>
            <w:tcBorders>
              <w:top w:val="nil"/>
              <w:bottom w:val="nil"/>
            </w:tcBorders>
            <w:shd w:val="clear" w:color="auto" w:fill="auto"/>
          </w:tcPr>
          <w:p w14:paraId="0EC06FDA" w14:textId="77777777" w:rsidR="003F2F4D" w:rsidRPr="00DA204F" w:rsidRDefault="00AB7F9F" w:rsidP="00835FD9">
            <w:pPr>
              <w:tabs>
                <w:tab w:val="left" w:pos="372"/>
              </w:tabs>
              <w:spacing w:before="40" w:after="40"/>
              <w:rPr>
                <w:rFonts w:cs="Arial"/>
                <w:bCs/>
                <w:iCs/>
                <w:szCs w:val="22"/>
              </w:rPr>
            </w:pPr>
            <w:r w:rsidRPr="00DA204F">
              <w:rPr>
                <w:rFonts w:cs="Arial"/>
                <w:bCs/>
                <w:iCs/>
                <w:szCs w:val="22"/>
              </w:rPr>
              <w:t>Б</w:t>
            </w:r>
            <w:r w:rsidR="003F2F4D" w:rsidRPr="00DA204F">
              <w:rPr>
                <w:rFonts w:cs="Arial"/>
                <w:bCs/>
                <w:iCs/>
                <w:szCs w:val="22"/>
              </w:rPr>
              <w:t>.2.</w:t>
            </w:r>
            <w:r w:rsidR="00DE3362" w:rsidRPr="00DA204F">
              <w:rPr>
                <w:rFonts w:cs="Arial"/>
                <w:bCs/>
                <w:iCs/>
                <w:szCs w:val="22"/>
              </w:rPr>
              <w:t xml:space="preserve"> </w:t>
            </w:r>
            <w:r w:rsidR="007145F4" w:rsidRPr="00DA204F">
              <w:rPr>
                <w:rFonts w:cs="Arial"/>
                <w:bCs/>
                <w:iCs/>
                <w:szCs w:val="22"/>
              </w:rPr>
              <w:t>Підвищення рівня енергоефективності</w:t>
            </w:r>
          </w:p>
        </w:tc>
      </w:tr>
      <w:tr w:rsidR="003F2F4D" w:rsidRPr="00DA204F" w14:paraId="1B1B6911" w14:textId="77777777" w:rsidTr="00DE3362">
        <w:tc>
          <w:tcPr>
            <w:tcW w:w="4819" w:type="dxa"/>
            <w:tcBorders>
              <w:top w:val="nil"/>
              <w:bottom w:val="nil"/>
            </w:tcBorders>
            <w:shd w:val="clear" w:color="auto" w:fill="auto"/>
          </w:tcPr>
          <w:p w14:paraId="30ADED7E" w14:textId="77777777" w:rsidR="003F2F4D" w:rsidRPr="00DA204F" w:rsidRDefault="00AB7F9F" w:rsidP="00835FD9">
            <w:pPr>
              <w:tabs>
                <w:tab w:val="left" w:pos="372"/>
              </w:tabs>
              <w:spacing w:before="40" w:after="40"/>
              <w:rPr>
                <w:rFonts w:cs="Arial"/>
                <w:bCs/>
                <w:iCs/>
                <w:szCs w:val="22"/>
              </w:rPr>
            </w:pPr>
            <w:r w:rsidRPr="00DA204F">
              <w:rPr>
                <w:rFonts w:cs="Arial"/>
                <w:bCs/>
                <w:iCs/>
                <w:szCs w:val="22"/>
              </w:rPr>
              <w:t>А</w:t>
            </w:r>
            <w:r w:rsidR="003F2F4D" w:rsidRPr="00DA204F">
              <w:rPr>
                <w:rFonts w:cs="Arial"/>
                <w:bCs/>
                <w:iCs/>
                <w:szCs w:val="22"/>
              </w:rPr>
              <w:t>.3. Розвиток туристичного потенціалу міста</w:t>
            </w:r>
          </w:p>
        </w:tc>
        <w:tc>
          <w:tcPr>
            <w:tcW w:w="4820" w:type="dxa"/>
            <w:tcBorders>
              <w:top w:val="nil"/>
              <w:bottom w:val="nil"/>
            </w:tcBorders>
            <w:shd w:val="clear" w:color="auto" w:fill="auto"/>
          </w:tcPr>
          <w:p w14:paraId="1B7CBAEA" w14:textId="77777777" w:rsidR="003F2F4D" w:rsidRPr="00DA204F" w:rsidRDefault="00CD7C37" w:rsidP="00AB7F9F">
            <w:pPr>
              <w:tabs>
                <w:tab w:val="left" w:pos="372"/>
              </w:tabs>
              <w:spacing w:before="40" w:after="40"/>
              <w:rPr>
                <w:rFonts w:cs="Arial"/>
                <w:bCs/>
                <w:iCs/>
                <w:szCs w:val="22"/>
              </w:rPr>
            </w:pPr>
            <w:r w:rsidRPr="00DA204F">
              <w:rPr>
                <w:rFonts w:cs="Arial"/>
                <w:bCs/>
                <w:iCs/>
                <w:szCs w:val="22"/>
              </w:rPr>
              <w:t>Б.3. Вдосконалення системи поводження з ТПВ</w:t>
            </w:r>
          </w:p>
        </w:tc>
      </w:tr>
      <w:tr w:rsidR="003F2F4D" w:rsidRPr="00DA204F" w14:paraId="03687E50" w14:textId="77777777" w:rsidTr="00DE3362">
        <w:tc>
          <w:tcPr>
            <w:tcW w:w="4819" w:type="dxa"/>
            <w:tcBorders>
              <w:top w:val="nil"/>
              <w:bottom w:val="nil"/>
            </w:tcBorders>
            <w:shd w:val="clear" w:color="auto" w:fill="auto"/>
          </w:tcPr>
          <w:p w14:paraId="059A84A6" w14:textId="77777777" w:rsidR="003F2F4D" w:rsidRPr="00DA204F" w:rsidRDefault="00CD7C37" w:rsidP="00835FD9">
            <w:pPr>
              <w:tabs>
                <w:tab w:val="left" w:pos="372"/>
              </w:tabs>
              <w:spacing w:before="40" w:after="40"/>
              <w:rPr>
                <w:rFonts w:cs="Arial"/>
                <w:bCs/>
                <w:iCs/>
                <w:szCs w:val="22"/>
              </w:rPr>
            </w:pPr>
            <w:r w:rsidRPr="00DA204F">
              <w:rPr>
                <w:rFonts w:cs="Arial"/>
                <w:bCs/>
                <w:iCs/>
                <w:szCs w:val="22"/>
              </w:rPr>
              <w:t xml:space="preserve">А.4. Розвиток  </w:t>
            </w:r>
            <w:proofErr w:type="spellStart"/>
            <w:r w:rsidRPr="00DA204F">
              <w:rPr>
                <w:rFonts w:cs="Arial"/>
                <w:bCs/>
                <w:iCs/>
                <w:szCs w:val="22"/>
              </w:rPr>
              <w:t>агроінфраструктури</w:t>
            </w:r>
            <w:proofErr w:type="spellEnd"/>
          </w:p>
        </w:tc>
        <w:tc>
          <w:tcPr>
            <w:tcW w:w="4820" w:type="dxa"/>
            <w:tcBorders>
              <w:top w:val="nil"/>
              <w:bottom w:val="nil"/>
            </w:tcBorders>
            <w:shd w:val="clear" w:color="auto" w:fill="auto"/>
          </w:tcPr>
          <w:p w14:paraId="13DF951F" w14:textId="77777777" w:rsidR="003F2F4D" w:rsidRPr="00DA204F" w:rsidRDefault="00CD7C37" w:rsidP="00AB7F9F">
            <w:pPr>
              <w:tabs>
                <w:tab w:val="left" w:pos="372"/>
                <w:tab w:val="num" w:pos="720"/>
              </w:tabs>
              <w:spacing w:before="40" w:after="40"/>
              <w:rPr>
                <w:rFonts w:cs="Arial"/>
                <w:bCs/>
                <w:iCs/>
                <w:szCs w:val="22"/>
              </w:rPr>
            </w:pPr>
            <w:r w:rsidRPr="00DA204F">
              <w:rPr>
                <w:rFonts w:cs="Arial"/>
                <w:bCs/>
                <w:iCs/>
                <w:szCs w:val="22"/>
              </w:rPr>
              <w:t>Б.4. Розвиток безпечного громадського простору</w:t>
            </w:r>
          </w:p>
        </w:tc>
      </w:tr>
      <w:tr w:rsidR="003F2F4D" w:rsidRPr="00DA204F" w14:paraId="024960AA" w14:textId="77777777" w:rsidTr="00DE3362">
        <w:tc>
          <w:tcPr>
            <w:tcW w:w="4819" w:type="dxa"/>
            <w:tcBorders>
              <w:top w:val="nil"/>
              <w:bottom w:val="single" w:sz="4" w:space="0" w:color="auto"/>
            </w:tcBorders>
            <w:shd w:val="clear" w:color="auto" w:fill="auto"/>
          </w:tcPr>
          <w:p w14:paraId="5AC27171" w14:textId="77777777" w:rsidR="003F2F4D" w:rsidRPr="00DA204F" w:rsidRDefault="003F2F4D" w:rsidP="00835FD9">
            <w:pPr>
              <w:tabs>
                <w:tab w:val="left" w:pos="372"/>
              </w:tabs>
              <w:spacing w:before="40" w:after="40"/>
              <w:rPr>
                <w:rFonts w:cs="Arial"/>
                <w:iCs/>
                <w:szCs w:val="22"/>
              </w:rPr>
            </w:pPr>
          </w:p>
        </w:tc>
        <w:tc>
          <w:tcPr>
            <w:tcW w:w="4820" w:type="dxa"/>
            <w:tcBorders>
              <w:top w:val="nil"/>
              <w:bottom w:val="single" w:sz="4" w:space="0" w:color="auto"/>
            </w:tcBorders>
            <w:shd w:val="clear" w:color="auto" w:fill="auto"/>
          </w:tcPr>
          <w:p w14:paraId="7086E699" w14:textId="3DBFCCF8" w:rsidR="003F2F4D" w:rsidRPr="00DA204F" w:rsidRDefault="00CD7C37" w:rsidP="00AB7F9F">
            <w:pPr>
              <w:tabs>
                <w:tab w:val="left" w:pos="372"/>
                <w:tab w:val="num" w:pos="720"/>
              </w:tabs>
              <w:spacing w:before="40" w:after="40"/>
              <w:rPr>
                <w:rFonts w:cs="Arial"/>
                <w:bCs/>
                <w:iCs/>
                <w:szCs w:val="22"/>
              </w:rPr>
            </w:pPr>
            <w:r w:rsidRPr="00DA204F">
              <w:rPr>
                <w:rFonts w:cs="Arial"/>
                <w:bCs/>
                <w:iCs/>
                <w:szCs w:val="22"/>
              </w:rPr>
              <w:t xml:space="preserve">Б.5. Розвиток соціальної та освітньої інфраструктури </w:t>
            </w:r>
            <w:r w:rsidR="00A76D9E">
              <w:rPr>
                <w:rFonts w:cs="Arial"/>
                <w:bCs/>
                <w:iCs/>
                <w:szCs w:val="22"/>
              </w:rPr>
              <w:t>й</w:t>
            </w:r>
            <w:r w:rsidRPr="00DA204F">
              <w:rPr>
                <w:rFonts w:cs="Arial"/>
                <w:bCs/>
                <w:iCs/>
                <w:szCs w:val="22"/>
              </w:rPr>
              <w:t xml:space="preserve"> послуг</w:t>
            </w:r>
          </w:p>
        </w:tc>
      </w:tr>
    </w:tbl>
    <w:p w14:paraId="540E0E95" w14:textId="77777777" w:rsidR="00CD4B92" w:rsidRPr="00DA204F" w:rsidRDefault="00CD4B92" w:rsidP="00CD4B92">
      <w:pPr>
        <w:pStyle w:val="af1"/>
        <w:spacing w:before="120"/>
        <w:rPr>
          <w:iCs/>
          <w:lang w:val="uk-UA"/>
        </w:rPr>
      </w:pPr>
      <w:r w:rsidRPr="00DA204F">
        <w:rPr>
          <w:iCs/>
          <w:lang w:val="uk-UA"/>
        </w:rPr>
        <w:t xml:space="preserve">Вибір наведених вище цілей ґрунтувався на </w:t>
      </w:r>
      <w:r w:rsidR="003F2F4D" w:rsidRPr="00DA204F">
        <w:rPr>
          <w:iCs/>
          <w:lang w:val="uk-UA"/>
        </w:rPr>
        <w:t>місцев</w:t>
      </w:r>
      <w:r w:rsidRPr="00DA204F">
        <w:rPr>
          <w:iCs/>
          <w:lang w:val="uk-UA"/>
        </w:rPr>
        <w:t xml:space="preserve">их порівняльних перевагах і дієвому використані визначених можливостей розвитку </w:t>
      </w:r>
      <w:r w:rsidR="00835FD9" w:rsidRPr="00DA204F">
        <w:rPr>
          <w:iCs/>
          <w:lang w:val="uk-UA"/>
        </w:rPr>
        <w:t>для</w:t>
      </w:r>
      <w:r w:rsidRPr="00DA204F">
        <w:rPr>
          <w:iCs/>
          <w:lang w:val="uk-UA"/>
        </w:rPr>
        <w:t xml:space="preserve"> скорочення </w:t>
      </w:r>
      <w:r w:rsidR="00835FD9" w:rsidRPr="00DA204F">
        <w:rPr>
          <w:iCs/>
          <w:lang w:val="uk-UA"/>
        </w:rPr>
        <w:t xml:space="preserve">впливу </w:t>
      </w:r>
      <w:r w:rsidRPr="00DA204F">
        <w:rPr>
          <w:iCs/>
          <w:lang w:val="uk-UA"/>
        </w:rPr>
        <w:t>слабких сторін і проблем розвитку, а також пом’якшення ризиків.</w:t>
      </w:r>
    </w:p>
    <w:p w14:paraId="3A524625" w14:textId="77777777" w:rsidR="00CD4B92" w:rsidRPr="00DA204F" w:rsidRDefault="00CD4B92" w:rsidP="00CD4B92">
      <w:pPr>
        <w:pStyle w:val="af1"/>
        <w:spacing w:before="120"/>
        <w:rPr>
          <w:lang w:val="uk-UA"/>
        </w:rPr>
      </w:pPr>
      <w:r w:rsidRPr="00DA204F">
        <w:rPr>
          <w:lang w:val="uk-UA"/>
        </w:rPr>
        <w:t>Принципи сталого розвитку включені в усі компоненти Плану реалізації</w:t>
      </w:r>
      <w:r w:rsidR="00835FD9" w:rsidRPr="00DA204F">
        <w:rPr>
          <w:lang w:val="uk-UA"/>
        </w:rPr>
        <w:t xml:space="preserve"> Стратегії</w:t>
      </w:r>
      <w:r w:rsidRPr="00DA204F">
        <w:rPr>
          <w:lang w:val="uk-UA"/>
        </w:rPr>
        <w:t xml:space="preserve">. Сталість вимагає інтеграції та балансування економічних, </w:t>
      </w:r>
      <w:r w:rsidR="003F2F4D" w:rsidRPr="00DA204F">
        <w:rPr>
          <w:lang w:val="uk-UA"/>
        </w:rPr>
        <w:t>інфраструктурних</w:t>
      </w:r>
      <w:r w:rsidRPr="00DA204F">
        <w:rPr>
          <w:lang w:val="uk-UA"/>
        </w:rPr>
        <w:t xml:space="preserve">, </w:t>
      </w:r>
      <w:r w:rsidR="00AF07B4" w:rsidRPr="00DA204F">
        <w:rPr>
          <w:lang w:val="uk-UA"/>
        </w:rPr>
        <w:t>соціальних і екологічних цілей.</w:t>
      </w:r>
    </w:p>
    <w:p w14:paraId="0159C606" w14:textId="36CCC6F8" w:rsidR="00CD4B92" w:rsidRPr="00DA204F" w:rsidRDefault="00CD4B92" w:rsidP="00CD4B92">
      <w:pPr>
        <w:pStyle w:val="af1"/>
        <w:spacing w:before="120"/>
        <w:rPr>
          <w:lang w:val="uk-UA"/>
        </w:rPr>
      </w:pPr>
      <w:r w:rsidRPr="00DA204F">
        <w:rPr>
          <w:lang w:val="uk-UA"/>
        </w:rPr>
        <w:t xml:space="preserve">Розробка Стратегії </w:t>
      </w:r>
      <w:r w:rsidR="00A76D9E">
        <w:rPr>
          <w:lang w:val="uk-UA"/>
        </w:rPr>
        <w:t>та</w:t>
      </w:r>
      <w:r w:rsidRPr="00DA204F">
        <w:rPr>
          <w:lang w:val="uk-UA"/>
        </w:rPr>
        <w:t xml:space="preserve"> Плану </w:t>
      </w:r>
      <w:r w:rsidR="00835FD9" w:rsidRPr="00DA204F">
        <w:rPr>
          <w:lang w:val="uk-UA"/>
        </w:rPr>
        <w:t xml:space="preserve">її </w:t>
      </w:r>
      <w:r w:rsidRPr="00DA204F">
        <w:rPr>
          <w:lang w:val="uk-UA"/>
        </w:rPr>
        <w:t xml:space="preserve">реалізації, які відбувались через залучення широкого кола суб’єктів розвитку </w:t>
      </w:r>
      <w:r w:rsidR="003F2F4D" w:rsidRPr="00DA204F">
        <w:rPr>
          <w:lang w:val="uk-UA"/>
        </w:rPr>
        <w:t>міста</w:t>
      </w:r>
      <w:r w:rsidR="00DA2B08" w:rsidRPr="00DA204F">
        <w:rPr>
          <w:lang w:val="uk-UA"/>
        </w:rPr>
        <w:t>,</w:t>
      </w:r>
      <w:r w:rsidRPr="00DA204F">
        <w:rPr>
          <w:lang w:val="uk-UA"/>
        </w:rPr>
        <w:t xml:space="preserve"> є самостійним важливим досягненням процесу стратегічного планування розвитку </w:t>
      </w:r>
      <w:r w:rsidR="003F2F4D" w:rsidRPr="00DA204F">
        <w:rPr>
          <w:lang w:val="uk-UA"/>
        </w:rPr>
        <w:t>Коломиї</w:t>
      </w:r>
      <w:r w:rsidRPr="00DA204F">
        <w:rPr>
          <w:lang w:val="uk-UA"/>
        </w:rPr>
        <w:t xml:space="preserve">. Окрім відповідальності за здійснення </w:t>
      </w:r>
      <w:r w:rsidR="00835FD9" w:rsidRPr="00DA204F">
        <w:rPr>
          <w:lang w:val="uk-UA"/>
        </w:rPr>
        <w:t>С</w:t>
      </w:r>
      <w:r w:rsidRPr="00DA204F">
        <w:rPr>
          <w:lang w:val="uk-UA"/>
        </w:rPr>
        <w:t>тратегії, зацікавлені суб‘єкти розвитку</w:t>
      </w:r>
      <w:r w:rsidR="003F2F4D" w:rsidRPr="00DA204F">
        <w:rPr>
          <w:lang w:val="uk-UA"/>
        </w:rPr>
        <w:t xml:space="preserve"> міста</w:t>
      </w:r>
      <w:r w:rsidRPr="00DA204F">
        <w:rPr>
          <w:lang w:val="uk-UA"/>
        </w:rPr>
        <w:t xml:space="preserve"> також братимуть участь у процесі перегляду та уточнення Плану реалізації, який потрібно проводити перед </w:t>
      </w:r>
      <w:r w:rsidR="0009759E" w:rsidRPr="00DA204F">
        <w:rPr>
          <w:lang w:val="uk-UA"/>
        </w:rPr>
        <w:t xml:space="preserve">кожним </w:t>
      </w:r>
      <w:r w:rsidRPr="00DA204F">
        <w:rPr>
          <w:lang w:val="uk-UA"/>
        </w:rPr>
        <w:t>наступним етапом реалізації.</w:t>
      </w:r>
    </w:p>
    <w:p w14:paraId="6C0E79B7" w14:textId="355590DC" w:rsidR="00CD4B92" w:rsidRPr="00DA204F" w:rsidRDefault="00CD4B92" w:rsidP="00CD4B92">
      <w:pPr>
        <w:pStyle w:val="af1"/>
        <w:spacing w:before="120"/>
        <w:rPr>
          <w:i/>
          <w:lang w:val="uk-UA"/>
        </w:rPr>
      </w:pPr>
      <w:r w:rsidRPr="00DA204F">
        <w:rPr>
          <w:lang w:val="uk-UA"/>
        </w:rPr>
        <w:t xml:space="preserve">Перегляд і оновлення </w:t>
      </w:r>
      <w:r w:rsidR="00A76D9E" w:rsidRPr="00A76D9E">
        <w:rPr>
          <w:lang w:val="uk-UA"/>
        </w:rPr>
        <w:t>Стратегії та Плану її реалізації</w:t>
      </w:r>
      <w:r w:rsidRPr="00DA204F">
        <w:rPr>
          <w:lang w:val="uk-UA"/>
        </w:rPr>
        <w:t xml:space="preserve"> слід робити для оцінки результатів, досягнутих на цей час, а також для постановки цілей реалізації на наступний період з урахуванням зміни в середовищі </w:t>
      </w:r>
      <w:r w:rsidR="00A76D9E">
        <w:rPr>
          <w:lang w:val="uk-UA"/>
        </w:rPr>
        <w:t>й</w:t>
      </w:r>
      <w:r w:rsidRPr="00DA204F">
        <w:rPr>
          <w:lang w:val="uk-UA"/>
        </w:rPr>
        <w:t xml:space="preserve"> узгодження обмежених ресурсів розвитку з </w:t>
      </w:r>
      <w:r w:rsidR="00AF07B4" w:rsidRPr="00DA204F">
        <w:rPr>
          <w:lang w:val="uk-UA"/>
        </w:rPr>
        <w:t>новими цілями розвитку області.</w:t>
      </w:r>
    </w:p>
    <w:p w14:paraId="026061C3" w14:textId="55BFF983" w:rsidR="00CD4B92" w:rsidRPr="00DA204F" w:rsidRDefault="00CD4B92" w:rsidP="00CD4B92">
      <w:pPr>
        <w:pStyle w:val="af1"/>
        <w:spacing w:before="120"/>
        <w:rPr>
          <w:iCs/>
          <w:lang w:val="uk-UA"/>
        </w:rPr>
      </w:pPr>
      <w:r w:rsidRPr="00DA204F">
        <w:rPr>
          <w:iCs/>
          <w:lang w:val="uk-UA"/>
        </w:rPr>
        <w:t>При підготовці Плану реалізації Стратегії б</w:t>
      </w:r>
      <w:r w:rsidR="00A76D9E">
        <w:rPr>
          <w:iCs/>
          <w:lang w:val="uk-UA"/>
        </w:rPr>
        <w:t>рались</w:t>
      </w:r>
      <w:r w:rsidRPr="00DA204F">
        <w:rPr>
          <w:iCs/>
          <w:lang w:val="uk-UA"/>
        </w:rPr>
        <w:t xml:space="preserve"> до уваги такі </w:t>
      </w:r>
      <w:r w:rsidR="00A76D9E">
        <w:rPr>
          <w:iCs/>
          <w:lang w:val="uk-UA"/>
        </w:rPr>
        <w:t>чинник</w:t>
      </w:r>
      <w:r w:rsidRPr="00DA204F">
        <w:rPr>
          <w:iCs/>
          <w:lang w:val="uk-UA"/>
        </w:rPr>
        <w:t>и:</w:t>
      </w:r>
    </w:p>
    <w:p w14:paraId="469333A8" w14:textId="77777777" w:rsidR="00CD4B92" w:rsidRPr="00DA204F" w:rsidRDefault="00CD4B92" w:rsidP="00835FD9">
      <w:pPr>
        <w:pStyle w:val="a"/>
        <w:numPr>
          <w:ilvl w:val="0"/>
          <w:numId w:val="6"/>
        </w:numPr>
        <w:ind w:left="714" w:hanging="357"/>
        <w:rPr>
          <w:iCs/>
          <w:lang w:val="uk-UA"/>
        </w:rPr>
      </w:pPr>
      <w:r w:rsidRPr="00DA204F">
        <w:rPr>
          <w:iCs/>
          <w:lang w:val="uk-UA"/>
        </w:rPr>
        <w:t>Наявність в Україні політичної волі до пр</w:t>
      </w:r>
      <w:r w:rsidR="00DA2B08" w:rsidRPr="00DA204F">
        <w:rPr>
          <w:iCs/>
          <w:lang w:val="uk-UA"/>
        </w:rPr>
        <w:t>и</w:t>
      </w:r>
      <w:r w:rsidRPr="00DA204F">
        <w:rPr>
          <w:iCs/>
          <w:lang w:val="uk-UA"/>
        </w:rPr>
        <w:t xml:space="preserve">ведення процесів планування та реалізації політики регіонального розвитку у відповідність до практики Європейського Союзу, викладені </w:t>
      </w:r>
      <w:r w:rsidR="00A966D8" w:rsidRPr="00DA204F">
        <w:rPr>
          <w:iCs/>
          <w:lang w:val="uk-UA"/>
        </w:rPr>
        <w:t>у Стратегії реформ 2020, законах України «Про стимулювання розвитку регіонів» та</w:t>
      </w:r>
      <w:r w:rsidR="00A966D8" w:rsidRPr="00DA204F">
        <w:rPr>
          <w:lang w:val="uk-UA"/>
        </w:rPr>
        <w:t xml:space="preserve"> «Про засади державної регіональної політики»</w:t>
      </w:r>
      <w:r w:rsidRPr="00DA204F">
        <w:rPr>
          <w:iCs/>
          <w:lang w:val="uk-UA"/>
        </w:rPr>
        <w:t>.</w:t>
      </w:r>
    </w:p>
    <w:p w14:paraId="18318841" w14:textId="1DB5BDE5" w:rsidR="00CD4B92" w:rsidRPr="00DA204F" w:rsidRDefault="00CD4B92" w:rsidP="00835FD9">
      <w:pPr>
        <w:pStyle w:val="a"/>
        <w:numPr>
          <w:ilvl w:val="0"/>
          <w:numId w:val="6"/>
        </w:numPr>
        <w:ind w:left="714" w:hanging="357"/>
        <w:rPr>
          <w:iCs/>
          <w:lang w:val="uk-UA"/>
        </w:rPr>
      </w:pPr>
      <w:r w:rsidRPr="00DA204F">
        <w:rPr>
          <w:iCs/>
          <w:lang w:val="uk-UA"/>
        </w:rPr>
        <w:t xml:space="preserve">Затверджено Державну стратегію регіонального розвитку України </w:t>
      </w:r>
      <w:r w:rsidR="003F2F4D" w:rsidRPr="00DA204F">
        <w:rPr>
          <w:iCs/>
          <w:lang w:val="uk-UA"/>
        </w:rPr>
        <w:t>т</w:t>
      </w:r>
      <w:r w:rsidRPr="00DA204F">
        <w:rPr>
          <w:iCs/>
          <w:lang w:val="uk-UA"/>
        </w:rPr>
        <w:t xml:space="preserve">а </w:t>
      </w:r>
      <w:r w:rsidR="003F2F4D" w:rsidRPr="00DA204F">
        <w:rPr>
          <w:iCs/>
          <w:lang w:val="uk-UA"/>
        </w:rPr>
        <w:t>Стратегію розвитку Івано-Франківської області.</w:t>
      </w:r>
    </w:p>
    <w:p w14:paraId="3F44F663" w14:textId="6A16440E" w:rsidR="00CD4B92" w:rsidRPr="00DA204F" w:rsidRDefault="00CD4B92" w:rsidP="00835FD9">
      <w:pPr>
        <w:pStyle w:val="a"/>
        <w:numPr>
          <w:ilvl w:val="0"/>
          <w:numId w:val="6"/>
        </w:numPr>
        <w:ind w:left="714" w:hanging="357"/>
        <w:rPr>
          <w:iCs/>
          <w:lang w:val="uk-UA"/>
        </w:rPr>
      </w:pPr>
      <w:r w:rsidRPr="00DA204F">
        <w:rPr>
          <w:iCs/>
          <w:lang w:val="uk-UA"/>
        </w:rPr>
        <w:t xml:space="preserve">Визначення найбільш важливих проблем розвитку </w:t>
      </w:r>
      <w:r w:rsidR="00475880">
        <w:rPr>
          <w:iCs/>
          <w:lang w:val="uk-UA"/>
        </w:rPr>
        <w:t>громади</w:t>
      </w:r>
      <w:r w:rsidR="003F2F4D" w:rsidRPr="00DA204F">
        <w:rPr>
          <w:iCs/>
          <w:lang w:val="uk-UA"/>
        </w:rPr>
        <w:t>,</w:t>
      </w:r>
      <w:r w:rsidRPr="00DA204F">
        <w:rPr>
          <w:iCs/>
          <w:lang w:val="uk-UA"/>
        </w:rPr>
        <w:t xml:space="preserve"> які можуть бути вирішені на </w:t>
      </w:r>
      <w:r w:rsidR="003F2F4D" w:rsidRPr="00DA204F">
        <w:rPr>
          <w:iCs/>
          <w:lang w:val="uk-UA"/>
        </w:rPr>
        <w:t>місцевому</w:t>
      </w:r>
      <w:r w:rsidRPr="00DA204F">
        <w:rPr>
          <w:iCs/>
          <w:lang w:val="uk-UA"/>
        </w:rPr>
        <w:t xml:space="preserve"> рівні, виходячи з повноважень орган</w:t>
      </w:r>
      <w:r w:rsidR="003F2F4D" w:rsidRPr="00DA204F">
        <w:rPr>
          <w:iCs/>
          <w:lang w:val="uk-UA"/>
        </w:rPr>
        <w:t>у</w:t>
      </w:r>
      <w:r w:rsidRPr="00DA204F">
        <w:rPr>
          <w:iCs/>
          <w:lang w:val="uk-UA"/>
        </w:rPr>
        <w:t xml:space="preserve"> місцевого самоврядування та ресурсів, які для цього можуть бути залучені.</w:t>
      </w:r>
    </w:p>
    <w:p w14:paraId="53AD0676" w14:textId="5A304A2D" w:rsidR="00CD4B92" w:rsidRPr="00DA204F" w:rsidRDefault="00CD4B92" w:rsidP="00835FD9">
      <w:pPr>
        <w:pStyle w:val="a"/>
        <w:numPr>
          <w:ilvl w:val="0"/>
          <w:numId w:val="6"/>
        </w:numPr>
        <w:ind w:left="714" w:hanging="357"/>
        <w:rPr>
          <w:iCs/>
          <w:lang w:val="uk-UA"/>
        </w:rPr>
      </w:pPr>
      <w:r w:rsidRPr="00DA204F">
        <w:rPr>
          <w:iCs/>
          <w:lang w:val="uk-UA"/>
        </w:rPr>
        <w:t xml:space="preserve">Відповідність програм, напрямів і проектів </w:t>
      </w:r>
      <w:r w:rsidR="003F2F4D" w:rsidRPr="00DA204F">
        <w:rPr>
          <w:iCs/>
          <w:lang w:val="uk-UA"/>
        </w:rPr>
        <w:t>місцевого</w:t>
      </w:r>
      <w:r w:rsidRPr="00DA204F">
        <w:rPr>
          <w:iCs/>
          <w:lang w:val="uk-UA"/>
        </w:rPr>
        <w:t xml:space="preserve"> розвитку, що пропонуються у Плані реалізації, для досягнення стратегічних цілей, визначених у Стратегії розвитку </w:t>
      </w:r>
      <w:r w:rsidR="00E30751" w:rsidRPr="00DA204F">
        <w:rPr>
          <w:iCs/>
          <w:lang w:val="uk-UA"/>
        </w:rPr>
        <w:t>Коломийської міської ОТГ</w:t>
      </w:r>
      <w:r w:rsidRPr="00DA204F">
        <w:rPr>
          <w:iCs/>
          <w:lang w:val="uk-UA"/>
        </w:rPr>
        <w:t xml:space="preserve"> на період до 202</w:t>
      </w:r>
      <w:r w:rsidR="003F2F4D" w:rsidRPr="00DA204F">
        <w:rPr>
          <w:iCs/>
          <w:lang w:val="uk-UA"/>
        </w:rPr>
        <w:t>7</w:t>
      </w:r>
      <w:r w:rsidRPr="00DA204F">
        <w:rPr>
          <w:iCs/>
          <w:lang w:val="uk-UA"/>
        </w:rPr>
        <w:t xml:space="preserve"> року.</w:t>
      </w:r>
    </w:p>
    <w:p w14:paraId="2FDDB62F" w14:textId="666FBCBA" w:rsidR="00CD4B92" w:rsidRPr="00DA204F" w:rsidRDefault="00CD4B92" w:rsidP="00CD4B92">
      <w:pPr>
        <w:pStyle w:val="af1"/>
        <w:spacing w:before="120"/>
        <w:rPr>
          <w:i/>
          <w:iCs/>
          <w:lang w:val="uk-UA"/>
        </w:rPr>
      </w:pPr>
      <w:r w:rsidRPr="00DA204F">
        <w:rPr>
          <w:iCs/>
          <w:lang w:val="uk-UA"/>
        </w:rPr>
        <w:t xml:space="preserve">Процес розробки Плану реалізації </w:t>
      </w:r>
      <w:r w:rsidR="00A76D9E">
        <w:rPr>
          <w:iCs/>
          <w:lang w:val="uk-UA"/>
        </w:rPr>
        <w:t xml:space="preserve">Стратегії </w:t>
      </w:r>
      <w:r w:rsidRPr="00DA204F">
        <w:rPr>
          <w:iCs/>
          <w:lang w:val="uk-UA"/>
        </w:rPr>
        <w:t xml:space="preserve">відбувався за участі Робочої групи, яка у такому ж складі займалася підготовкою Стратегії розвитку </w:t>
      </w:r>
      <w:r w:rsidR="00835FD9" w:rsidRPr="00DA204F">
        <w:rPr>
          <w:iCs/>
          <w:lang w:val="uk-UA"/>
        </w:rPr>
        <w:t xml:space="preserve">міста </w:t>
      </w:r>
      <w:r w:rsidR="003F2F4D" w:rsidRPr="00DA204F">
        <w:rPr>
          <w:iCs/>
          <w:lang w:val="uk-UA"/>
        </w:rPr>
        <w:t xml:space="preserve">Коломиї </w:t>
      </w:r>
      <w:r w:rsidRPr="00DA204F">
        <w:rPr>
          <w:iCs/>
          <w:lang w:val="uk-UA"/>
        </w:rPr>
        <w:t>на період до 202</w:t>
      </w:r>
      <w:r w:rsidR="003F2F4D" w:rsidRPr="00DA204F">
        <w:rPr>
          <w:iCs/>
          <w:lang w:val="uk-UA"/>
        </w:rPr>
        <w:t>7</w:t>
      </w:r>
      <w:r w:rsidRPr="00DA204F">
        <w:rPr>
          <w:iCs/>
          <w:lang w:val="uk-UA"/>
        </w:rPr>
        <w:t xml:space="preserve"> р</w:t>
      </w:r>
      <w:r w:rsidR="00835FD9" w:rsidRPr="00DA204F">
        <w:rPr>
          <w:iCs/>
          <w:lang w:val="uk-UA"/>
        </w:rPr>
        <w:t>оку</w:t>
      </w:r>
      <w:r w:rsidRPr="00DA204F">
        <w:rPr>
          <w:iCs/>
          <w:lang w:val="uk-UA"/>
        </w:rPr>
        <w:t>.</w:t>
      </w:r>
    </w:p>
    <w:p w14:paraId="67A2F054" w14:textId="77777777" w:rsidR="00CD4B92" w:rsidRPr="00DA204F" w:rsidRDefault="00CD4B92" w:rsidP="00CD4B92">
      <w:pPr>
        <w:pStyle w:val="af1"/>
        <w:spacing w:before="120"/>
        <w:rPr>
          <w:iCs/>
          <w:lang w:val="uk-UA"/>
        </w:rPr>
      </w:pPr>
      <w:r w:rsidRPr="00DA204F">
        <w:rPr>
          <w:iCs/>
          <w:lang w:val="uk-UA"/>
        </w:rPr>
        <w:lastRenderedPageBreak/>
        <w:t xml:space="preserve">Часові рамки Плану реалізації – </w:t>
      </w:r>
      <w:r w:rsidR="00AB7F9F" w:rsidRPr="00DA204F">
        <w:rPr>
          <w:iCs/>
          <w:lang w:val="uk-UA"/>
        </w:rPr>
        <w:t>чотири</w:t>
      </w:r>
      <w:r w:rsidR="00835FD9" w:rsidRPr="00DA204F">
        <w:rPr>
          <w:iCs/>
          <w:lang w:val="uk-UA"/>
        </w:rPr>
        <w:t xml:space="preserve"> роки. В той час як стратегічні</w:t>
      </w:r>
      <w:r w:rsidRPr="00DA204F">
        <w:rPr>
          <w:iCs/>
          <w:lang w:val="uk-UA"/>
        </w:rPr>
        <w:t>, опера</w:t>
      </w:r>
      <w:r w:rsidR="00835FD9" w:rsidRPr="00DA204F">
        <w:rPr>
          <w:iCs/>
          <w:lang w:val="uk-UA"/>
        </w:rPr>
        <w:t>тивні</w:t>
      </w:r>
      <w:r w:rsidRPr="00DA204F">
        <w:rPr>
          <w:iCs/>
          <w:lang w:val="uk-UA"/>
        </w:rPr>
        <w:t xml:space="preserve"> цілі і заходи розробляються на тривалий термін (9-10 років), програми і напрями цього Плану реалізації представляють собою втручання з середньостроковою пріоритетністю, що с</w:t>
      </w:r>
      <w:r w:rsidR="00AF07B4" w:rsidRPr="00DA204F">
        <w:rPr>
          <w:iCs/>
          <w:lang w:val="uk-UA"/>
        </w:rPr>
        <w:t>кладаються з проектів розвитку.</w:t>
      </w:r>
    </w:p>
    <w:p w14:paraId="70EABCC0" w14:textId="77777777" w:rsidR="00CD4B92" w:rsidRPr="00DA204F" w:rsidRDefault="00CD4B92" w:rsidP="00CD4B92">
      <w:pPr>
        <w:pStyle w:val="af1"/>
        <w:spacing w:before="120"/>
        <w:rPr>
          <w:iCs/>
          <w:lang w:val="uk-UA"/>
        </w:rPr>
      </w:pPr>
      <w:r w:rsidRPr="00DA204F">
        <w:rPr>
          <w:iCs/>
          <w:lang w:val="uk-UA"/>
        </w:rPr>
        <w:t>В ході процесу підготовки Плану реалізації максимально застосовувалися методологічні підходи і інструменти для стратегічного і операційного планування, що застосовуються в країнах ЄС із врахуванням особливостей України. Принципи та інструменти, які застосовувалися для визначен</w:t>
      </w:r>
      <w:r w:rsidR="00AF07B4" w:rsidRPr="00DA204F">
        <w:rPr>
          <w:iCs/>
          <w:lang w:val="uk-UA"/>
        </w:rPr>
        <w:t>ня сфер втручання, передбачали:</w:t>
      </w:r>
    </w:p>
    <w:p w14:paraId="785803B6" w14:textId="77777777" w:rsidR="00CD4B92" w:rsidRPr="00DA204F" w:rsidRDefault="00CD4B92" w:rsidP="00CD4B92">
      <w:pPr>
        <w:pStyle w:val="a"/>
        <w:ind w:left="567" w:hanging="567"/>
        <w:rPr>
          <w:lang w:val="uk-UA"/>
        </w:rPr>
      </w:pPr>
      <w:r w:rsidRPr="00DA204F">
        <w:rPr>
          <w:lang w:val="uk-UA"/>
        </w:rPr>
        <w:t>Партнерство – домовленість про спільні цілі шляхом консультацій та на основі консенсусу з представниками влади, ділових кіл, освітніх установ, організацій громадянського суспільства та інших відповідних зацікавлених сторін.</w:t>
      </w:r>
    </w:p>
    <w:p w14:paraId="639367F5" w14:textId="77777777" w:rsidR="00CD4B92" w:rsidRPr="00DA204F" w:rsidRDefault="00CD4B92" w:rsidP="00CD4B92">
      <w:pPr>
        <w:pStyle w:val="a"/>
        <w:ind w:left="567" w:hanging="567"/>
        <w:rPr>
          <w:lang w:val="uk-UA"/>
        </w:rPr>
      </w:pPr>
      <w:r w:rsidRPr="00DA204F">
        <w:rPr>
          <w:lang w:val="uk-UA"/>
        </w:rPr>
        <w:t xml:space="preserve">Участь та спільна зацікавленість – забезпечення широкої соціальної згоди, чіткої громадської підтримки реалізації, зацікавленості діяти в напрямку спільних цілей, взаємної довіри, спільної відповідальності і підзвітності, а також захист від спроб окремих суб’єктів розвитку </w:t>
      </w:r>
      <w:r w:rsidR="00DA2B08" w:rsidRPr="00DA204F">
        <w:rPr>
          <w:lang w:val="uk-UA"/>
        </w:rPr>
        <w:t>реалізовувати</w:t>
      </w:r>
      <w:r w:rsidRPr="00DA204F">
        <w:rPr>
          <w:lang w:val="uk-UA"/>
        </w:rPr>
        <w:t xml:space="preserve"> лише власні інтереси.</w:t>
      </w:r>
    </w:p>
    <w:p w14:paraId="2908122C" w14:textId="77777777" w:rsidR="00CD4B92" w:rsidRPr="00DA204F" w:rsidRDefault="00CD4B92" w:rsidP="00CD4B92">
      <w:pPr>
        <w:pStyle w:val="a"/>
        <w:ind w:left="567" w:hanging="567"/>
        <w:rPr>
          <w:lang w:val="uk-UA"/>
        </w:rPr>
      </w:pPr>
      <w:r w:rsidRPr="00DA204F">
        <w:rPr>
          <w:lang w:val="uk-UA"/>
        </w:rPr>
        <w:t>Сталість – результат застосування уставлених принципів і методологічних інструментів, таких як баланс і узгодженість стратегічних і операційних елементів (цілей, заходів, програм).</w:t>
      </w:r>
    </w:p>
    <w:p w14:paraId="35ADF89A" w14:textId="77777777" w:rsidR="00CD4B92" w:rsidRPr="00DA204F" w:rsidRDefault="00CD4B92" w:rsidP="00CD4B92">
      <w:pPr>
        <w:pStyle w:val="a"/>
        <w:ind w:left="567" w:hanging="567"/>
        <w:rPr>
          <w:lang w:val="uk-UA"/>
        </w:rPr>
      </w:pPr>
      <w:r w:rsidRPr="00DA204F">
        <w:rPr>
          <w:lang w:val="uk-UA"/>
        </w:rPr>
        <w:t xml:space="preserve">Інтеграцію – досягнуту завдяки широкій участі усіх зацікавлених сторін та забезпеченню їх потреб на </w:t>
      </w:r>
      <w:r w:rsidR="003C3C49" w:rsidRPr="00DA204F">
        <w:rPr>
          <w:lang w:val="uk-UA"/>
        </w:rPr>
        <w:t>місцевому</w:t>
      </w:r>
      <w:r w:rsidRPr="00DA204F">
        <w:rPr>
          <w:lang w:val="uk-UA"/>
        </w:rPr>
        <w:t xml:space="preserve"> рівні через розробку спільних заходів.</w:t>
      </w:r>
    </w:p>
    <w:p w14:paraId="6E2704E2" w14:textId="77777777" w:rsidR="00CD4B92" w:rsidRPr="00DA204F" w:rsidRDefault="00CD4B92" w:rsidP="00CD4B92">
      <w:pPr>
        <w:pStyle w:val="a"/>
        <w:ind w:left="567" w:hanging="567"/>
        <w:rPr>
          <w:lang w:val="uk-UA"/>
        </w:rPr>
      </w:pPr>
      <w:r w:rsidRPr="00DA204F">
        <w:rPr>
          <w:lang w:val="uk-UA"/>
        </w:rPr>
        <w:t xml:space="preserve">Інновацію – визначення оптимальних і оригінальних </w:t>
      </w:r>
      <w:proofErr w:type="spellStart"/>
      <w:r w:rsidRPr="00DA204F">
        <w:rPr>
          <w:lang w:val="uk-UA"/>
        </w:rPr>
        <w:t>втручань</w:t>
      </w:r>
      <w:proofErr w:type="spellEnd"/>
      <w:r w:rsidRPr="00DA204F">
        <w:rPr>
          <w:lang w:val="uk-UA"/>
        </w:rPr>
        <w:t xml:space="preserve"> (проектів) з метою забезпечення найбільш ефективного використання наявних ресурсів.</w:t>
      </w:r>
    </w:p>
    <w:p w14:paraId="69F3433E" w14:textId="77777777" w:rsidR="00CD4B92" w:rsidRPr="00DA204F" w:rsidRDefault="00CD4B92" w:rsidP="00CD4B92">
      <w:pPr>
        <w:pStyle w:val="a"/>
        <w:ind w:left="567" w:hanging="567"/>
        <w:rPr>
          <w:lang w:val="uk-UA"/>
        </w:rPr>
      </w:pPr>
      <w:r w:rsidRPr="00DA204F">
        <w:rPr>
          <w:lang w:val="uk-UA"/>
        </w:rPr>
        <w:t>Узгодженість, ієрархію та взаємопов’язаність – передбачення у планувальних документах нижчого рівня узгодженості з планами вищого рівня з можливою більшою конкретизацією.</w:t>
      </w:r>
    </w:p>
    <w:p w14:paraId="34678627" w14:textId="0018E4E9" w:rsidR="00CD4B92" w:rsidRPr="00DA204F" w:rsidRDefault="00CD4B92" w:rsidP="00CD4B92">
      <w:pPr>
        <w:pStyle w:val="af1"/>
        <w:spacing w:before="120"/>
        <w:rPr>
          <w:lang w:val="uk-UA"/>
        </w:rPr>
      </w:pPr>
      <w:r w:rsidRPr="00DA204F">
        <w:rPr>
          <w:lang w:val="uk-UA"/>
        </w:rPr>
        <w:t xml:space="preserve">Партнером процесу підготовки Плану реалізації </w:t>
      </w:r>
      <w:r w:rsidR="00A76D9E">
        <w:rPr>
          <w:lang w:val="uk-UA"/>
        </w:rPr>
        <w:t xml:space="preserve">Стратегії </w:t>
      </w:r>
      <w:r w:rsidRPr="00DA204F">
        <w:rPr>
          <w:lang w:val="uk-UA"/>
        </w:rPr>
        <w:t xml:space="preserve">виступив </w:t>
      </w:r>
      <w:r w:rsidR="00B73E6F" w:rsidRPr="00DA204F">
        <w:rPr>
          <w:rFonts w:cs="Arial"/>
          <w:color w:val="0D0D0D"/>
          <w:lang w:val="uk-UA"/>
        </w:rPr>
        <w:t xml:space="preserve">проект </w:t>
      </w:r>
      <w:r w:rsidR="00EA37F0" w:rsidRPr="00DA204F">
        <w:rPr>
          <w:rFonts w:cs="Arial"/>
          <w:color w:val="0D0D0D"/>
          <w:lang w:val="uk-UA"/>
        </w:rPr>
        <w:t xml:space="preserve">міжнародної технічної допомоги </w:t>
      </w:r>
      <w:r w:rsidR="00B73E6F" w:rsidRPr="00DA204F">
        <w:rPr>
          <w:rFonts w:cs="Arial"/>
          <w:color w:val="0D0D0D"/>
          <w:lang w:val="uk-UA"/>
        </w:rPr>
        <w:t xml:space="preserve">«Партнерство для розвитку міст» (Проект ПРОМІС), </w:t>
      </w:r>
      <w:r w:rsidR="00A76D9E">
        <w:rPr>
          <w:lang w:val="uk-UA"/>
        </w:rPr>
        <w:t>експерти якого</w:t>
      </w:r>
      <w:r w:rsidRPr="00DA204F">
        <w:rPr>
          <w:lang w:val="uk-UA"/>
        </w:rPr>
        <w:t xml:space="preserve"> нада</w:t>
      </w:r>
      <w:r w:rsidR="00A76D9E">
        <w:rPr>
          <w:lang w:val="uk-UA"/>
        </w:rPr>
        <w:t>вали</w:t>
      </w:r>
      <w:r w:rsidRPr="00DA204F">
        <w:rPr>
          <w:lang w:val="uk-UA"/>
        </w:rPr>
        <w:t xml:space="preserve"> методичн</w:t>
      </w:r>
      <w:r w:rsidR="00EA37F0" w:rsidRPr="00DA204F">
        <w:rPr>
          <w:lang w:val="uk-UA"/>
        </w:rPr>
        <w:t xml:space="preserve">е супроводження </w:t>
      </w:r>
      <w:r w:rsidR="00A76D9E">
        <w:rPr>
          <w:lang w:val="uk-UA"/>
        </w:rPr>
        <w:t>й</w:t>
      </w:r>
      <w:r w:rsidRPr="00DA204F">
        <w:rPr>
          <w:lang w:val="uk-UA"/>
        </w:rPr>
        <w:t xml:space="preserve"> допомогу в процесі розробки.</w:t>
      </w:r>
    </w:p>
    <w:p w14:paraId="02925DD7" w14:textId="1DB6752B" w:rsidR="00CD4B92" w:rsidRPr="00DA204F" w:rsidRDefault="00CD4B92" w:rsidP="00CD4B92">
      <w:pPr>
        <w:pStyle w:val="af1"/>
        <w:spacing w:before="120"/>
        <w:rPr>
          <w:lang w:val="uk-UA"/>
        </w:rPr>
      </w:pPr>
      <w:r w:rsidRPr="00DA204F">
        <w:rPr>
          <w:lang w:val="uk-UA"/>
        </w:rPr>
        <w:t xml:space="preserve">Консультації, проведені між членами Робочої групи, сприяли посиленню їх зацікавленості </w:t>
      </w:r>
      <w:r w:rsidR="00A76D9E">
        <w:rPr>
          <w:lang w:val="uk-UA"/>
        </w:rPr>
        <w:t>й</w:t>
      </w:r>
      <w:r w:rsidRPr="00DA204F">
        <w:rPr>
          <w:lang w:val="uk-UA"/>
        </w:rPr>
        <w:t xml:space="preserve"> забезпечили взаємну згоду стосовно сфер втручання і основних пріоритетів розвитку, як головних елементі</w:t>
      </w:r>
      <w:r w:rsidR="00AF07B4" w:rsidRPr="00DA204F">
        <w:rPr>
          <w:lang w:val="uk-UA"/>
        </w:rPr>
        <w:t xml:space="preserve">в Стратегії і Плану </w:t>
      </w:r>
      <w:r w:rsidR="00EA37F0" w:rsidRPr="00DA204F">
        <w:rPr>
          <w:lang w:val="uk-UA"/>
        </w:rPr>
        <w:t xml:space="preserve">її </w:t>
      </w:r>
      <w:r w:rsidR="00AF07B4" w:rsidRPr="00DA204F">
        <w:rPr>
          <w:lang w:val="uk-UA"/>
        </w:rPr>
        <w:t>реалізації.</w:t>
      </w:r>
    </w:p>
    <w:p w14:paraId="4426A226" w14:textId="08A43A37" w:rsidR="00CD4B92" w:rsidRPr="00DA204F" w:rsidRDefault="00CD4B92" w:rsidP="00CD4B92">
      <w:pPr>
        <w:pStyle w:val="af1"/>
        <w:spacing w:before="120"/>
        <w:rPr>
          <w:lang w:val="uk-UA"/>
        </w:rPr>
      </w:pPr>
      <w:r w:rsidRPr="00DA204F">
        <w:rPr>
          <w:lang w:val="uk-UA"/>
        </w:rPr>
        <w:t xml:space="preserve">Після </w:t>
      </w:r>
      <w:r w:rsidR="003C3C49" w:rsidRPr="00DA204F">
        <w:rPr>
          <w:lang w:val="uk-UA"/>
        </w:rPr>
        <w:t>погодження Робочою групою основних</w:t>
      </w:r>
      <w:r w:rsidRPr="00DA204F">
        <w:rPr>
          <w:lang w:val="uk-UA"/>
        </w:rPr>
        <w:t xml:space="preserve"> </w:t>
      </w:r>
      <w:r w:rsidR="003C3C49" w:rsidRPr="00DA204F">
        <w:rPr>
          <w:lang w:val="uk-UA"/>
        </w:rPr>
        <w:t xml:space="preserve">елементів </w:t>
      </w:r>
      <w:r w:rsidRPr="00DA204F">
        <w:rPr>
          <w:lang w:val="uk-UA"/>
        </w:rPr>
        <w:t>Стратегії</w:t>
      </w:r>
      <w:r w:rsidR="003C3C49" w:rsidRPr="00DA204F">
        <w:rPr>
          <w:lang w:val="uk-UA"/>
        </w:rPr>
        <w:t xml:space="preserve"> розвитку</w:t>
      </w:r>
      <w:r w:rsidRPr="00DA204F">
        <w:rPr>
          <w:lang w:val="uk-UA"/>
        </w:rPr>
        <w:t xml:space="preserve"> </w:t>
      </w:r>
      <w:r w:rsidR="00E30751" w:rsidRPr="00DA204F">
        <w:rPr>
          <w:lang w:val="uk-UA"/>
        </w:rPr>
        <w:t>Коломийської міської ОТГ</w:t>
      </w:r>
      <w:r w:rsidR="003C3C49" w:rsidRPr="00DA204F">
        <w:rPr>
          <w:lang w:val="uk-UA"/>
        </w:rPr>
        <w:t xml:space="preserve"> до 2027</w:t>
      </w:r>
      <w:r w:rsidR="00EA37F0" w:rsidRPr="00DA204F">
        <w:rPr>
          <w:lang w:val="uk-UA"/>
        </w:rPr>
        <w:t> </w:t>
      </w:r>
      <w:r w:rsidR="003C3C49" w:rsidRPr="00DA204F">
        <w:rPr>
          <w:lang w:val="uk-UA"/>
        </w:rPr>
        <w:t>р.</w:t>
      </w:r>
      <w:r w:rsidRPr="00DA204F">
        <w:rPr>
          <w:lang w:val="uk-UA"/>
        </w:rPr>
        <w:t xml:space="preserve">, було проведено роботу з </w:t>
      </w:r>
      <w:r w:rsidR="00B73E6F" w:rsidRPr="00DA204F">
        <w:rPr>
          <w:lang w:val="uk-UA"/>
        </w:rPr>
        <w:t xml:space="preserve">відбору технічних завдань на </w:t>
      </w:r>
      <w:r w:rsidRPr="00DA204F">
        <w:rPr>
          <w:lang w:val="uk-UA"/>
        </w:rPr>
        <w:t>проект</w:t>
      </w:r>
      <w:r w:rsidR="00B73E6F" w:rsidRPr="00DA204F">
        <w:rPr>
          <w:lang w:val="uk-UA"/>
        </w:rPr>
        <w:t xml:space="preserve">и </w:t>
      </w:r>
      <w:r w:rsidR="003C3C49" w:rsidRPr="00DA204F">
        <w:rPr>
          <w:lang w:val="uk-UA"/>
        </w:rPr>
        <w:t>місцевого</w:t>
      </w:r>
      <w:r w:rsidR="00B73E6F" w:rsidRPr="00DA204F">
        <w:rPr>
          <w:lang w:val="uk-UA"/>
        </w:rPr>
        <w:t xml:space="preserve"> р</w:t>
      </w:r>
      <w:r w:rsidR="00C92CEC" w:rsidRPr="00DA204F">
        <w:rPr>
          <w:lang w:val="uk-UA"/>
        </w:rPr>
        <w:t>о</w:t>
      </w:r>
      <w:r w:rsidR="00B73E6F" w:rsidRPr="00DA204F">
        <w:rPr>
          <w:lang w:val="uk-UA"/>
        </w:rPr>
        <w:t>звитку</w:t>
      </w:r>
      <w:r w:rsidRPr="00DA204F">
        <w:rPr>
          <w:lang w:val="uk-UA"/>
        </w:rPr>
        <w:t>, реалізація яких дозволить досягнути визначені цілі.</w:t>
      </w:r>
    </w:p>
    <w:p w14:paraId="1927699F" w14:textId="346F0B78" w:rsidR="00CD4B92" w:rsidRPr="00DA204F" w:rsidRDefault="00CD4B92" w:rsidP="00CD4B92">
      <w:pPr>
        <w:pStyle w:val="af1"/>
        <w:spacing w:before="120"/>
        <w:rPr>
          <w:lang w:val="uk-UA"/>
        </w:rPr>
      </w:pPr>
      <w:r w:rsidRPr="00DA204F">
        <w:rPr>
          <w:lang w:val="uk-UA"/>
        </w:rPr>
        <w:t>У фазі розробки Плану</w:t>
      </w:r>
      <w:r w:rsidR="00EA37F0" w:rsidRPr="00DA204F">
        <w:rPr>
          <w:lang w:val="uk-UA"/>
        </w:rPr>
        <w:t xml:space="preserve"> реалізації</w:t>
      </w:r>
      <w:r w:rsidR="00A76D9E">
        <w:rPr>
          <w:lang w:val="uk-UA"/>
        </w:rPr>
        <w:t xml:space="preserve"> Стратегії</w:t>
      </w:r>
      <w:r w:rsidRPr="00DA204F">
        <w:rPr>
          <w:lang w:val="uk-UA"/>
        </w:rPr>
        <w:t xml:space="preserve">, ідеї проектів були оцінені і зібрані в </w:t>
      </w:r>
      <w:r w:rsidR="003C3C49" w:rsidRPr="00DA204F">
        <w:rPr>
          <w:lang w:val="uk-UA"/>
        </w:rPr>
        <w:t>дві</w:t>
      </w:r>
      <w:r w:rsidRPr="00DA204F">
        <w:rPr>
          <w:lang w:val="uk-UA"/>
        </w:rPr>
        <w:t xml:space="preserve"> тематичні програми з урахуванням їх взаємного посилення і доповнення. План </w:t>
      </w:r>
      <w:r w:rsidR="00EA37F0" w:rsidRPr="00DA204F">
        <w:rPr>
          <w:lang w:val="uk-UA"/>
        </w:rPr>
        <w:t xml:space="preserve">реалізації </w:t>
      </w:r>
      <w:r w:rsidRPr="00DA204F">
        <w:rPr>
          <w:lang w:val="uk-UA"/>
        </w:rPr>
        <w:t xml:space="preserve">узгоджено з наявними і передбачуваними джерелами фінансування і можливостями для реалізації проектів, а самі проекти були перевірені на предмет відповідності </w:t>
      </w:r>
      <w:r w:rsidR="00AB7F9F" w:rsidRPr="00DA204F">
        <w:rPr>
          <w:lang w:val="uk-UA"/>
        </w:rPr>
        <w:t>до проекту Державної</w:t>
      </w:r>
      <w:r w:rsidR="003C3C49" w:rsidRPr="00DA204F">
        <w:rPr>
          <w:lang w:val="uk-UA"/>
        </w:rPr>
        <w:t xml:space="preserve"> стратегії регіонального розвитк</w:t>
      </w:r>
      <w:r w:rsidRPr="00DA204F">
        <w:rPr>
          <w:lang w:val="uk-UA"/>
        </w:rPr>
        <w:t>у</w:t>
      </w:r>
      <w:r w:rsidR="00AB7F9F" w:rsidRPr="00DA204F">
        <w:rPr>
          <w:lang w:val="uk-UA"/>
        </w:rPr>
        <w:t xml:space="preserve"> </w:t>
      </w:r>
      <w:r w:rsidR="003C3C49" w:rsidRPr="00DA204F">
        <w:rPr>
          <w:lang w:val="uk-UA"/>
        </w:rPr>
        <w:t>та Стратегії розвитку Івано-Франківської області.</w:t>
      </w:r>
    </w:p>
    <w:p w14:paraId="180BACC4" w14:textId="6B517945" w:rsidR="00CD4B92" w:rsidRPr="00DA204F" w:rsidRDefault="00CD4B92" w:rsidP="00CD4B92">
      <w:pPr>
        <w:pStyle w:val="af1"/>
        <w:spacing w:before="120"/>
        <w:rPr>
          <w:lang w:val="uk-UA"/>
        </w:rPr>
      </w:pPr>
      <w:r w:rsidRPr="00DA204F">
        <w:rPr>
          <w:iCs/>
          <w:lang w:val="uk-UA"/>
        </w:rPr>
        <w:t xml:space="preserve">План </w:t>
      </w:r>
      <w:r w:rsidR="00EA37F0" w:rsidRPr="00DA204F">
        <w:rPr>
          <w:iCs/>
          <w:lang w:val="uk-UA"/>
        </w:rPr>
        <w:t xml:space="preserve">реалізації </w:t>
      </w:r>
      <w:r w:rsidR="00A76D9E">
        <w:rPr>
          <w:iCs/>
          <w:lang w:val="uk-UA"/>
        </w:rPr>
        <w:t xml:space="preserve">Стратегії </w:t>
      </w:r>
      <w:r w:rsidRPr="00DA204F">
        <w:rPr>
          <w:iCs/>
          <w:lang w:val="uk-UA"/>
        </w:rPr>
        <w:t xml:space="preserve">націлений на використання основних економічних можливостей </w:t>
      </w:r>
      <w:r w:rsidR="00A76D9E">
        <w:rPr>
          <w:iCs/>
          <w:lang w:val="uk-UA"/>
        </w:rPr>
        <w:t>розвитку ОТГ</w:t>
      </w:r>
      <w:r w:rsidR="00EA37F0" w:rsidRPr="00DA204F">
        <w:rPr>
          <w:iCs/>
          <w:lang w:val="uk-UA"/>
        </w:rPr>
        <w:t>. Він</w:t>
      </w:r>
      <w:r w:rsidRPr="00DA204F">
        <w:rPr>
          <w:iCs/>
          <w:lang w:val="uk-UA"/>
        </w:rPr>
        <w:t xml:space="preserve"> також враховує оптимальні способи сприяння сталості – соціальну інтеграцію, доступність і захист довкілля з урахуванням збереження природних, культурних і історичних ресурсів та </w:t>
      </w:r>
      <w:r w:rsidRPr="00DA204F">
        <w:rPr>
          <w:lang w:val="uk-UA"/>
        </w:rPr>
        <w:t>надбань.</w:t>
      </w:r>
    </w:p>
    <w:p w14:paraId="12EF90EE" w14:textId="77777777" w:rsidR="005C6249" w:rsidRPr="00DA204F" w:rsidRDefault="005C6249" w:rsidP="00835FD9">
      <w:pPr>
        <w:pStyle w:val="af1"/>
        <w:spacing w:before="120"/>
        <w:rPr>
          <w:lang w:val="uk-UA"/>
        </w:rPr>
      </w:pPr>
    </w:p>
    <w:p w14:paraId="0B97B702" w14:textId="17562102" w:rsidR="005C6249" w:rsidRPr="00DA204F" w:rsidRDefault="001546CF" w:rsidP="001546CF">
      <w:pPr>
        <w:pStyle w:val="10"/>
        <w:tabs>
          <w:tab w:val="clear" w:pos="567"/>
        </w:tabs>
        <w:spacing w:before="240" w:after="240"/>
        <w:ind w:left="0" w:firstLine="0"/>
        <w:jc w:val="center"/>
      </w:pPr>
      <w:bookmarkStart w:id="5" w:name="_Toc309511497"/>
      <w:bookmarkStart w:id="6" w:name="_Toc435013310"/>
      <w:bookmarkStart w:id="7" w:name="_Toc440997270"/>
      <w:bookmarkStart w:id="8" w:name="_Toc28101325"/>
      <w:r w:rsidRPr="00DA204F">
        <w:lastRenderedPageBreak/>
        <w:t xml:space="preserve">Розділ </w:t>
      </w:r>
      <w:r w:rsidR="006D08C4" w:rsidRPr="00DA204F">
        <w:t>2.</w:t>
      </w:r>
      <w:r w:rsidRPr="00DA204F">
        <w:t xml:space="preserve"> </w:t>
      </w:r>
      <w:r w:rsidR="006D08C4" w:rsidRPr="00DA204F">
        <w:t>П</w:t>
      </w:r>
      <w:r w:rsidR="0092749E" w:rsidRPr="00DA204F">
        <w:t xml:space="preserve">рограми </w:t>
      </w:r>
      <w:r w:rsidR="00E740DC" w:rsidRPr="00DA204F">
        <w:t>П</w:t>
      </w:r>
      <w:r w:rsidR="0092749E" w:rsidRPr="00DA204F">
        <w:t>лану реалізації Стратегії</w:t>
      </w:r>
      <w:bookmarkEnd w:id="5"/>
      <w:bookmarkEnd w:id="6"/>
      <w:bookmarkEnd w:id="7"/>
      <w:r w:rsidR="003C3C49" w:rsidRPr="00DA204F">
        <w:t xml:space="preserve"> розвитку </w:t>
      </w:r>
      <w:r w:rsidR="00E30751" w:rsidRPr="00DA204F">
        <w:t>Коломийської міської ОТГ</w:t>
      </w:r>
      <w:r w:rsidR="003C3C49" w:rsidRPr="00DA204F">
        <w:t xml:space="preserve"> на 20</w:t>
      </w:r>
      <w:r w:rsidR="00AB7F9F" w:rsidRPr="00DA204F">
        <w:t>20-202</w:t>
      </w:r>
      <w:r w:rsidR="00A76D9E">
        <w:t>3</w:t>
      </w:r>
      <w:r w:rsidR="003C3C49" w:rsidRPr="00DA204F">
        <w:t xml:space="preserve"> рр.</w:t>
      </w:r>
      <w:bookmarkEnd w:id="8"/>
    </w:p>
    <w:p w14:paraId="56547236" w14:textId="4B59392C" w:rsidR="00743089" w:rsidRPr="00DA204F" w:rsidRDefault="006D08C4" w:rsidP="00475880">
      <w:pPr>
        <w:pStyle w:val="10"/>
        <w:tabs>
          <w:tab w:val="clear" w:pos="567"/>
        </w:tabs>
        <w:ind w:left="0" w:firstLine="0"/>
        <w:jc w:val="both"/>
        <w:rPr>
          <w:sz w:val="32"/>
          <w:szCs w:val="32"/>
        </w:rPr>
      </w:pPr>
      <w:bookmarkStart w:id="9" w:name="_Toc28101326"/>
      <w:r w:rsidRPr="00DA204F">
        <w:rPr>
          <w:sz w:val="32"/>
          <w:szCs w:val="32"/>
        </w:rPr>
        <w:t xml:space="preserve">2.1. </w:t>
      </w:r>
      <w:r w:rsidR="00743089" w:rsidRPr="00DA204F">
        <w:rPr>
          <w:sz w:val="32"/>
          <w:szCs w:val="32"/>
        </w:rPr>
        <w:t xml:space="preserve">Програма </w:t>
      </w:r>
      <w:r w:rsidR="00AB7F9F" w:rsidRPr="00DA204F">
        <w:rPr>
          <w:sz w:val="32"/>
          <w:szCs w:val="32"/>
        </w:rPr>
        <w:t xml:space="preserve">А. </w:t>
      </w:r>
      <w:r w:rsidR="00AB7F9F" w:rsidRPr="00DA204F">
        <w:rPr>
          <w:rFonts w:eastAsia="Calibri"/>
          <w:sz w:val="32"/>
          <w:szCs w:val="32"/>
        </w:rPr>
        <w:t xml:space="preserve">Коломийська </w:t>
      </w:r>
      <w:r w:rsidR="00475880">
        <w:rPr>
          <w:rFonts w:eastAsia="Calibri"/>
          <w:sz w:val="32"/>
          <w:szCs w:val="32"/>
        </w:rPr>
        <w:t xml:space="preserve">міська </w:t>
      </w:r>
      <w:r w:rsidR="00AB7F9F" w:rsidRPr="00DA204F">
        <w:rPr>
          <w:rFonts w:eastAsia="Calibri"/>
          <w:sz w:val="32"/>
          <w:szCs w:val="32"/>
        </w:rPr>
        <w:t>об'єднана</w:t>
      </w:r>
      <w:r w:rsidR="00AB7F9F" w:rsidRPr="00DA204F">
        <w:rPr>
          <w:sz w:val="32"/>
          <w:szCs w:val="32"/>
        </w:rPr>
        <w:t xml:space="preserve"> територіальна</w:t>
      </w:r>
      <w:r w:rsidR="00AB7F9F" w:rsidRPr="00DA204F">
        <w:rPr>
          <w:rFonts w:eastAsia="Calibri"/>
          <w:sz w:val="32"/>
          <w:szCs w:val="32"/>
        </w:rPr>
        <w:t xml:space="preserve"> громада </w:t>
      </w:r>
      <w:r w:rsidR="00AB7F9F" w:rsidRPr="00DA204F">
        <w:rPr>
          <w:sz w:val="32"/>
          <w:szCs w:val="32"/>
        </w:rPr>
        <w:t xml:space="preserve">– регіональний економічний </w:t>
      </w:r>
      <w:r w:rsidR="00A76D9E">
        <w:rPr>
          <w:sz w:val="32"/>
          <w:szCs w:val="32"/>
        </w:rPr>
        <w:t>і</w:t>
      </w:r>
      <w:r w:rsidR="00AB7F9F" w:rsidRPr="00DA204F">
        <w:rPr>
          <w:sz w:val="32"/>
          <w:szCs w:val="32"/>
        </w:rPr>
        <w:t xml:space="preserve"> туристичний центр Прикарпаття</w:t>
      </w:r>
      <w:bookmarkEnd w:id="9"/>
    </w:p>
    <w:p w14:paraId="00AE5B16" w14:textId="77777777" w:rsidR="00743089" w:rsidRPr="00DA204F" w:rsidRDefault="00743089" w:rsidP="00DE3362">
      <w:pPr>
        <w:spacing w:before="120"/>
        <w:jc w:val="both"/>
        <w:rPr>
          <w:rFonts w:cs="Arial"/>
          <w:szCs w:val="28"/>
        </w:rPr>
      </w:pPr>
      <w:r w:rsidRPr="00DA204F">
        <w:rPr>
          <w:rFonts w:cs="Arial"/>
          <w:szCs w:val="28"/>
        </w:rPr>
        <w:t xml:space="preserve">Основна мета Програми – </w:t>
      </w:r>
      <w:r w:rsidR="003F14B2" w:rsidRPr="00DA204F">
        <w:rPr>
          <w:rFonts w:cs="Arial"/>
          <w:szCs w:val="28"/>
        </w:rPr>
        <w:t xml:space="preserve">забезпечення </w:t>
      </w:r>
      <w:r w:rsidRPr="00DA204F">
        <w:rPr>
          <w:rFonts w:cs="Arial"/>
          <w:szCs w:val="28"/>
        </w:rPr>
        <w:t xml:space="preserve">умов для </w:t>
      </w:r>
      <w:r w:rsidR="003C3C49" w:rsidRPr="00DA204F">
        <w:rPr>
          <w:rFonts w:cs="Arial"/>
          <w:szCs w:val="28"/>
        </w:rPr>
        <w:t>створення нових робочих місць, підвищення рівня зайнятості та рівня доходів населення</w:t>
      </w:r>
      <w:r w:rsidRPr="00DA204F">
        <w:rPr>
          <w:rFonts w:cs="Arial"/>
          <w:szCs w:val="28"/>
        </w:rPr>
        <w:t>.</w:t>
      </w:r>
    </w:p>
    <w:p w14:paraId="3BE909D3" w14:textId="535C18DB" w:rsidR="00743089" w:rsidRPr="00DA204F" w:rsidRDefault="00743089" w:rsidP="00DE3362">
      <w:pPr>
        <w:pStyle w:val="ab"/>
        <w:spacing w:before="120"/>
        <w:ind w:left="0"/>
        <w:rPr>
          <w:rFonts w:ascii="Arial" w:hAnsi="Arial" w:cs="Arial"/>
          <w:sz w:val="22"/>
          <w:szCs w:val="28"/>
        </w:rPr>
      </w:pPr>
      <w:r w:rsidRPr="00DA204F">
        <w:rPr>
          <w:rFonts w:ascii="Arial" w:hAnsi="Arial" w:cs="Arial"/>
          <w:sz w:val="22"/>
          <w:szCs w:val="28"/>
        </w:rPr>
        <w:t xml:space="preserve">Програма </w:t>
      </w:r>
      <w:r w:rsidR="00AB7F9F" w:rsidRPr="00DA204F">
        <w:rPr>
          <w:rFonts w:ascii="Arial" w:hAnsi="Arial" w:cs="Arial"/>
          <w:sz w:val="22"/>
          <w:szCs w:val="28"/>
        </w:rPr>
        <w:t>А</w:t>
      </w:r>
      <w:r w:rsidRPr="00DA204F">
        <w:rPr>
          <w:rFonts w:ascii="Arial" w:hAnsi="Arial" w:cs="Arial"/>
          <w:sz w:val="22"/>
          <w:szCs w:val="28"/>
        </w:rPr>
        <w:t xml:space="preserve"> відповідає </w:t>
      </w:r>
      <w:r w:rsidR="00E740DC" w:rsidRPr="00DA204F">
        <w:rPr>
          <w:rFonts w:ascii="Arial" w:hAnsi="Arial" w:cs="Arial"/>
          <w:sz w:val="22"/>
          <w:szCs w:val="28"/>
        </w:rPr>
        <w:t>стратегічному напряму розвитку</w:t>
      </w:r>
      <w:r w:rsidRPr="00DA204F">
        <w:rPr>
          <w:rFonts w:ascii="Arial" w:hAnsi="Arial" w:cs="Arial"/>
          <w:sz w:val="22"/>
          <w:szCs w:val="28"/>
        </w:rPr>
        <w:t xml:space="preserve"> «</w:t>
      </w:r>
      <w:r w:rsidR="00AB7F9F" w:rsidRPr="00DA204F">
        <w:rPr>
          <w:rFonts w:ascii="Arial" w:hAnsi="Arial" w:cs="Arial"/>
          <w:sz w:val="22"/>
          <w:szCs w:val="28"/>
        </w:rPr>
        <w:t xml:space="preserve">Коломийська об'єднана територіальна громада  – регіональний економічний </w:t>
      </w:r>
      <w:r w:rsidR="00A76D9E">
        <w:rPr>
          <w:rFonts w:ascii="Arial" w:hAnsi="Arial" w:cs="Arial"/>
          <w:sz w:val="22"/>
          <w:szCs w:val="28"/>
        </w:rPr>
        <w:t>і</w:t>
      </w:r>
      <w:r w:rsidR="00AB7F9F" w:rsidRPr="00DA204F">
        <w:rPr>
          <w:rFonts w:ascii="Arial" w:hAnsi="Arial" w:cs="Arial"/>
          <w:sz w:val="22"/>
          <w:szCs w:val="28"/>
        </w:rPr>
        <w:t xml:space="preserve"> туристичний центр Прикарпаття</w:t>
      </w:r>
      <w:r w:rsidR="00DE3362" w:rsidRPr="00DA204F">
        <w:rPr>
          <w:rFonts w:ascii="Arial" w:hAnsi="Arial" w:cs="Arial"/>
          <w:sz w:val="22"/>
          <w:szCs w:val="28"/>
        </w:rPr>
        <w:t>».</w:t>
      </w:r>
    </w:p>
    <w:p w14:paraId="762AAB48" w14:textId="19CEA0BB" w:rsidR="00743089" w:rsidRPr="00DA204F" w:rsidRDefault="00743089" w:rsidP="00AB7F9F">
      <w:pPr>
        <w:pStyle w:val="ab"/>
        <w:spacing w:before="120"/>
        <w:ind w:left="0"/>
        <w:rPr>
          <w:rFonts w:ascii="Arial" w:hAnsi="Arial" w:cs="Arial"/>
          <w:sz w:val="22"/>
          <w:szCs w:val="28"/>
        </w:rPr>
      </w:pPr>
      <w:r w:rsidRPr="00DA204F">
        <w:rPr>
          <w:rFonts w:ascii="Arial" w:hAnsi="Arial" w:cs="Arial"/>
          <w:sz w:val="22"/>
          <w:szCs w:val="28"/>
        </w:rPr>
        <w:t>Д</w:t>
      </w:r>
      <w:r w:rsidR="00AB7F9F" w:rsidRPr="00DA204F">
        <w:rPr>
          <w:rFonts w:ascii="Arial" w:hAnsi="Arial" w:cs="Arial"/>
          <w:sz w:val="22"/>
          <w:szCs w:val="28"/>
        </w:rPr>
        <w:t>осягнення цієї цілі у період 2020-202</w:t>
      </w:r>
      <w:r w:rsidR="00A76D9E">
        <w:rPr>
          <w:rFonts w:ascii="Arial" w:hAnsi="Arial" w:cs="Arial"/>
          <w:sz w:val="22"/>
          <w:szCs w:val="28"/>
        </w:rPr>
        <w:t>3</w:t>
      </w:r>
      <w:r w:rsidRPr="00DA204F">
        <w:rPr>
          <w:rFonts w:ascii="Arial" w:hAnsi="Arial" w:cs="Arial"/>
          <w:sz w:val="22"/>
          <w:szCs w:val="28"/>
        </w:rPr>
        <w:t xml:space="preserve"> рок</w:t>
      </w:r>
      <w:r w:rsidR="003C6C40" w:rsidRPr="00DA204F">
        <w:rPr>
          <w:rFonts w:ascii="Arial" w:hAnsi="Arial" w:cs="Arial"/>
          <w:sz w:val="22"/>
          <w:szCs w:val="28"/>
        </w:rPr>
        <w:t>ів</w:t>
      </w:r>
      <w:r w:rsidRPr="00DA204F">
        <w:rPr>
          <w:rFonts w:ascii="Arial" w:hAnsi="Arial" w:cs="Arial"/>
          <w:sz w:val="22"/>
          <w:szCs w:val="28"/>
        </w:rPr>
        <w:t xml:space="preserve"> передбачається реалізувати через </w:t>
      </w:r>
      <w:r w:rsidR="003C6C40" w:rsidRPr="00DA204F">
        <w:rPr>
          <w:rFonts w:ascii="Arial" w:hAnsi="Arial" w:cs="Arial"/>
          <w:sz w:val="22"/>
          <w:szCs w:val="28"/>
        </w:rPr>
        <w:t>3</w:t>
      </w:r>
      <w:r w:rsidRPr="00DA204F">
        <w:rPr>
          <w:rFonts w:ascii="Arial" w:hAnsi="Arial" w:cs="Arial"/>
          <w:sz w:val="22"/>
          <w:szCs w:val="28"/>
        </w:rPr>
        <w:t xml:space="preserve"> відповідних </w:t>
      </w:r>
      <w:r w:rsidR="00835FD9" w:rsidRPr="00DA204F">
        <w:rPr>
          <w:rFonts w:ascii="Arial" w:hAnsi="Arial" w:cs="Arial"/>
          <w:sz w:val="22"/>
          <w:szCs w:val="28"/>
        </w:rPr>
        <w:t>стратегічні цілі</w:t>
      </w:r>
      <w:r w:rsidRPr="00DA204F">
        <w:rPr>
          <w:rFonts w:ascii="Arial" w:hAnsi="Arial" w:cs="Arial"/>
          <w:sz w:val="22"/>
          <w:szCs w:val="28"/>
        </w:rPr>
        <w:t xml:space="preserve"> та 2</w:t>
      </w:r>
      <w:r w:rsidR="003C6C40" w:rsidRPr="00DA204F">
        <w:rPr>
          <w:rFonts w:ascii="Arial" w:hAnsi="Arial" w:cs="Arial"/>
          <w:sz w:val="22"/>
          <w:szCs w:val="28"/>
        </w:rPr>
        <w:t>1</w:t>
      </w:r>
      <w:r w:rsidRPr="00DA204F">
        <w:rPr>
          <w:rFonts w:ascii="Arial" w:hAnsi="Arial" w:cs="Arial"/>
          <w:sz w:val="22"/>
          <w:szCs w:val="28"/>
        </w:rPr>
        <w:t xml:space="preserve"> проект.</w:t>
      </w:r>
    </w:p>
    <w:p w14:paraId="5DF9E756" w14:textId="2FFD4C02" w:rsidR="00743089" w:rsidRPr="00DA204F" w:rsidRDefault="00743089" w:rsidP="00DE3362">
      <w:pPr>
        <w:spacing w:before="120"/>
        <w:jc w:val="both"/>
        <w:rPr>
          <w:rFonts w:cs="Arial"/>
          <w:szCs w:val="28"/>
        </w:rPr>
      </w:pPr>
      <w:r w:rsidRPr="00DA204F">
        <w:rPr>
          <w:rFonts w:cs="Arial"/>
          <w:szCs w:val="28"/>
        </w:rPr>
        <w:t>Програма «</w:t>
      </w:r>
      <w:r w:rsidR="003C6C40" w:rsidRPr="00DA204F">
        <w:rPr>
          <w:rFonts w:cs="Arial"/>
          <w:szCs w:val="28"/>
        </w:rPr>
        <w:t xml:space="preserve">Коломия </w:t>
      </w:r>
      <w:r w:rsidR="00FF583D" w:rsidRPr="00DA204F">
        <w:rPr>
          <w:rFonts w:cs="Arial"/>
          <w:szCs w:val="28"/>
        </w:rPr>
        <w:t>–</w:t>
      </w:r>
      <w:r w:rsidR="003C6C40" w:rsidRPr="00DA204F">
        <w:rPr>
          <w:rFonts w:cs="Arial"/>
          <w:szCs w:val="28"/>
        </w:rPr>
        <w:t xml:space="preserve"> регіональний економічний </w:t>
      </w:r>
      <w:r w:rsidR="00A76D9E">
        <w:rPr>
          <w:rFonts w:cs="Arial"/>
          <w:szCs w:val="28"/>
        </w:rPr>
        <w:t>і</w:t>
      </w:r>
      <w:r w:rsidR="003C6C40" w:rsidRPr="00DA204F">
        <w:rPr>
          <w:rFonts w:cs="Arial"/>
          <w:szCs w:val="28"/>
        </w:rPr>
        <w:t xml:space="preserve"> туристичний центр Прикарпаття</w:t>
      </w:r>
      <w:r w:rsidRPr="00DA204F">
        <w:rPr>
          <w:rFonts w:cs="Arial"/>
          <w:szCs w:val="28"/>
        </w:rPr>
        <w:t xml:space="preserve">» добре </w:t>
      </w:r>
      <w:r w:rsidR="003F14B2" w:rsidRPr="00DA204F">
        <w:rPr>
          <w:rFonts w:cs="Arial"/>
          <w:szCs w:val="28"/>
        </w:rPr>
        <w:t>координується</w:t>
      </w:r>
      <w:r w:rsidRPr="00DA204F">
        <w:rPr>
          <w:rFonts w:cs="Arial"/>
          <w:szCs w:val="28"/>
        </w:rPr>
        <w:t xml:space="preserve"> з програм</w:t>
      </w:r>
      <w:r w:rsidR="003C6C40" w:rsidRPr="00DA204F">
        <w:rPr>
          <w:rFonts w:cs="Arial"/>
          <w:szCs w:val="28"/>
        </w:rPr>
        <w:t>ою</w:t>
      </w:r>
      <w:r w:rsidRPr="00DA204F">
        <w:rPr>
          <w:rFonts w:cs="Arial"/>
          <w:szCs w:val="28"/>
        </w:rPr>
        <w:t xml:space="preserve"> «</w:t>
      </w:r>
      <w:r w:rsidR="003C6C40" w:rsidRPr="00DA204F">
        <w:rPr>
          <w:rFonts w:cs="Arial"/>
          <w:szCs w:val="28"/>
        </w:rPr>
        <w:t xml:space="preserve">Коломия </w:t>
      </w:r>
      <w:r w:rsidR="00FF583D" w:rsidRPr="00DA204F">
        <w:rPr>
          <w:rFonts w:cs="Arial"/>
          <w:szCs w:val="28"/>
        </w:rPr>
        <w:t>–</w:t>
      </w:r>
      <w:r w:rsidR="003C6C40" w:rsidRPr="00DA204F">
        <w:rPr>
          <w:rFonts w:cs="Arial"/>
          <w:szCs w:val="28"/>
        </w:rPr>
        <w:t xml:space="preserve"> </w:t>
      </w:r>
      <w:r w:rsidR="00A76D9E" w:rsidRPr="00A76D9E">
        <w:rPr>
          <w:rFonts w:cs="Arial"/>
          <w:szCs w:val="28"/>
        </w:rPr>
        <w:t>громада</w:t>
      </w:r>
      <w:r w:rsidR="003C6C40" w:rsidRPr="00DA204F">
        <w:rPr>
          <w:rFonts w:cs="Arial"/>
          <w:szCs w:val="28"/>
        </w:rPr>
        <w:t xml:space="preserve"> якісного середовища</w:t>
      </w:r>
      <w:r w:rsidRPr="00DA204F">
        <w:rPr>
          <w:rFonts w:cs="Arial"/>
          <w:szCs w:val="28"/>
        </w:rPr>
        <w:t>» (Програма 2).</w:t>
      </w:r>
    </w:p>
    <w:p w14:paraId="572CA396" w14:textId="77777777" w:rsidR="00743089" w:rsidRPr="00DA204F" w:rsidRDefault="00743089" w:rsidP="00DE3362">
      <w:pPr>
        <w:spacing w:before="120"/>
        <w:jc w:val="both"/>
        <w:rPr>
          <w:rFonts w:cs="Arial"/>
          <w:b/>
          <w:i/>
          <w:color w:val="455E63"/>
          <w:sz w:val="24"/>
          <w:szCs w:val="28"/>
        </w:rPr>
      </w:pPr>
      <w:bookmarkStart w:id="10" w:name="_Toc405908047"/>
      <w:r w:rsidRPr="00DA204F">
        <w:rPr>
          <w:rFonts w:cs="Arial"/>
          <w:b/>
          <w:i/>
          <w:color w:val="455E63"/>
          <w:sz w:val="24"/>
          <w:szCs w:val="28"/>
        </w:rPr>
        <w:t>Структура Програми</w:t>
      </w:r>
      <w:bookmarkEnd w:id="10"/>
    </w:p>
    <w:p w14:paraId="668C870F" w14:textId="77777777" w:rsidR="00743089" w:rsidRPr="00DA204F" w:rsidRDefault="00743089" w:rsidP="00DE3362">
      <w:pPr>
        <w:spacing w:before="120"/>
        <w:jc w:val="both"/>
        <w:rPr>
          <w:rFonts w:cs="Arial"/>
          <w:szCs w:val="28"/>
        </w:rPr>
      </w:pPr>
      <w:r w:rsidRPr="00DA204F">
        <w:rPr>
          <w:rFonts w:cs="Arial"/>
          <w:szCs w:val="28"/>
        </w:rPr>
        <w:t xml:space="preserve">В основу </w:t>
      </w:r>
      <w:r w:rsidR="00E740DC" w:rsidRPr="00DA204F">
        <w:rPr>
          <w:rFonts w:cs="Arial"/>
          <w:szCs w:val="28"/>
        </w:rPr>
        <w:t>П</w:t>
      </w:r>
      <w:r w:rsidRPr="00DA204F">
        <w:rPr>
          <w:rFonts w:cs="Arial"/>
          <w:szCs w:val="28"/>
        </w:rPr>
        <w:t xml:space="preserve">рограми входять проектні ідеї, відібрані та доопрацьовані групою регіональних </w:t>
      </w:r>
      <w:r w:rsidR="00E740DC" w:rsidRPr="00DA204F">
        <w:rPr>
          <w:rFonts w:cs="Arial"/>
          <w:szCs w:val="28"/>
        </w:rPr>
        <w:t xml:space="preserve">і місцевих </w:t>
      </w:r>
      <w:r w:rsidRPr="00DA204F">
        <w:rPr>
          <w:rFonts w:cs="Arial"/>
          <w:szCs w:val="28"/>
        </w:rPr>
        <w:t xml:space="preserve">експертів на основі пропозицій, що надійшли від підприємств, установ та організацій </w:t>
      </w:r>
      <w:r w:rsidR="003C6C40" w:rsidRPr="00DA204F">
        <w:rPr>
          <w:rFonts w:cs="Arial"/>
          <w:szCs w:val="28"/>
        </w:rPr>
        <w:t>міста</w:t>
      </w:r>
      <w:r w:rsidRPr="00DA204F">
        <w:rPr>
          <w:rFonts w:cs="Arial"/>
          <w:szCs w:val="28"/>
        </w:rPr>
        <w:t xml:space="preserve">, </w:t>
      </w:r>
      <w:r w:rsidR="003F14B2" w:rsidRPr="00DA204F">
        <w:rPr>
          <w:rFonts w:cs="Arial"/>
          <w:szCs w:val="28"/>
        </w:rPr>
        <w:t xml:space="preserve">структурні </w:t>
      </w:r>
      <w:r w:rsidR="003C6C40" w:rsidRPr="00DA204F">
        <w:rPr>
          <w:rFonts w:cs="Arial"/>
          <w:szCs w:val="28"/>
        </w:rPr>
        <w:t xml:space="preserve">підрозділів </w:t>
      </w:r>
      <w:r w:rsidRPr="00DA204F">
        <w:rPr>
          <w:rFonts w:cs="Arial"/>
          <w:szCs w:val="28"/>
        </w:rPr>
        <w:t>міс</w:t>
      </w:r>
      <w:r w:rsidR="003C6C40" w:rsidRPr="00DA204F">
        <w:rPr>
          <w:rFonts w:cs="Arial"/>
          <w:szCs w:val="28"/>
        </w:rPr>
        <w:t>ької ради</w:t>
      </w:r>
      <w:r w:rsidRPr="00DA204F">
        <w:rPr>
          <w:rFonts w:cs="Arial"/>
          <w:szCs w:val="28"/>
        </w:rPr>
        <w:t xml:space="preserve">, </w:t>
      </w:r>
      <w:r w:rsidR="003C6C40" w:rsidRPr="00DA204F">
        <w:rPr>
          <w:rFonts w:cs="Arial"/>
          <w:szCs w:val="28"/>
        </w:rPr>
        <w:t>бізнесових кіл, громадських організацій</w:t>
      </w:r>
      <w:r w:rsidR="00FF583D" w:rsidRPr="00DA204F">
        <w:rPr>
          <w:rFonts w:cs="Arial"/>
          <w:szCs w:val="28"/>
        </w:rPr>
        <w:t xml:space="preserve"> та населення.</w:t>
      </w:r>
    </w:p>
    <w:p w14:paraId="382634EC" w14:textId="77777777" w:rsidR="003C6C40" w:rsidRPr="00DA204F" w:rsidRDefault="00743089" w:rsidP="00DE3362">
      <w:pPr>
        <w:spacing w:before="120"/>
        <w:jc w:val="both"/>
        <w:rPr>
          <w:rFonts w:cs="Arial"/>
          <w:szCs w:val="28"/>
        </w:rPr>
      </w:pPr>
      <w:r w:rsidRPr="00DA204F">
        <w:rPr>
          <w:rFonts w:cs="Arial"/>
          <w:szCs w:val="28"/>
        </w:rPr>
        <w:t xml:space="preserve">Програма складається з </w:t>
      </w:r>
      <w:r w:rsidR="003C6C40" w:rsidRPr="00DA204F">
        <w:rPr>
          <w:rFonts w:cs="Arial"/>
          <w:szCs w:val="28"/>
        </w:rPr>
        <w:t>т</w:t>
      </w:r>
      <w:r w:rsidRPr="00DA204F">
        <w:rPr>
          <w:rFonts w:cs="Arial"/>
          <w:szCs w:val="28"/>
        </w:rPr>
        <w:t xml:space="preserve">рьох </w:t>
      </w:r>
      <w:r w:rsidR="00683B44" w:rsidRPr="00DA204F">
        <w:rPr>
          <w:rFonts w:cs="Arial"/>
          <w:szCs w:val="28"/>
        </w:rPr>
        <w:t>стратегічних цілей</w:t>
      </w:r>
      <w:r w:rsidRPr="00DA204F">
        <w:rPr>
          <w:rFonts w:cs="Arial"/>
          <w:szCs w:val="28"/>
        </w:rPr>
        <w:t>, які включають в себе:</w:t>
      </w:r>
    </w:p>
    <w:tbl>
      <w:tblPr>
        <w:tblW w:w="9089" w:type="dxa"/>
        <w:tblInd w:w="108" w:type="dxa"/>
        <w:tblLook w:val="04A0" w:firstRow="1" w:lastRow="0" w:firstColumn="1" w:lastColumn="0" w:noHBand="0" w:noVBand="1"/>
      </w:tblPr>
      <w:tblGrid>
        <w:gridCol w:w="9089"/>
      </w:tblGrid>
      <w:tr w:rsidR="00AB7F9F" w:rsidRPr="00DA204F" w14:paraId="3AD780B4" w14:textId="77777777" w:rsidTr="00CD7C37">
        <w:tc>
          <w:tcPr>
            <w:tcW w:w="9089" w:type="dxa"/>
            <w:shd w:val="clear" w:color="auto" w:fill="auto"/>
          </w:tcPr>
          <w:p w14:paraId="2CC91FD9" w14:textId="77777777" w:rsidR="00AB7F9F" w:rsidRPr="00DA204F" w:rsidRDefault="00AB7F9F" w:rsidP="00CD7C37">
            <w:pPr>
              <w:spacing w:before="120"/>
              <w:jc w:val="both"/>
              <w:rPr>
                <w:rFonts w:cs="Arial"/>
                <w:szCs w:val="28"/>
              </w:rPr>
            </w:pPr>
            <w:r w:rsidRPr="00DA204F">
              <w:rPr>
                <w:rFonts w:cs="Arial"/>
                <w:szCs w:val="28"/>
              </w:rPr>
              <w:t>А.1. Розвиток нової високотехнологічної промисловості через залучення інвестицій</w:t>
            </w:r>
          </w:p>
        </w:tc>
      </w:tr>
      <w:tr w:rsidR="00AB7F9F" w:rsidRPr="00DA204F" w14:paraId="2DCC7908" w14:textId="77777777" w:rsidTr="00CD7C37">
        <w:tc>
          <w:tcPr>
            <w:tcW w:w="9089" w:type="dxa"/>
            <w:shd w:val="clear" w:color="auto" w:fill="auto"/>
          </w:tcPr>
          <w:p w14:paraId="78714E0E" w14:textId="77777777" w:rsidR="00AB7F9F" w:rsidRPr="00DA204F" w:rsidRDefault="00AB7F9F" w:rsidP="00CD7C37">
            <w:pPr>
              <w:spacing w:before="120"/>
              <w:jc w:val="both"/>
              <w:rPr>
                <w:rFonts w:cs="Arial"/>
                <w:szCs w:val="28"/>
              </w:rPr>
            </w:pPr>
            <w:r w:rsidRPr="00DA204F">
              <w:rPr>
                <w:rFonts w:cs="Arial"/>
                <w:szCs w:val="28"/>
              </w:rPr>
              <w:t>А.2. Розвиток підприємницького потенціалу мешканців</w:t>
            </w:r>
          </w:p>
        </w:tc>
      </w:tr>
      <w:tr w:rsidR="00AB7F9F" w:rsidRPr="00DA204F" w14:paraId="337C35A2" w14:textId="77777777" w:rsidTr="00CD7C37">
        <w:tc>
          <w:tcPr>
            <w:tcW w:w="9089" w:type="dxa"/>
            <w:shd w:val="clear" w:color="auto" w:fill="auto"/>
          </w:tcPr>
          <w:p w14:paraId="184BEAD2" w14:textId="77777777" w:rsidR="00AB7F9F" w:rsidRPr="00DA204F" w:rsidRDefault="00AB7F9F" w:rsidP="00CD7C37">
            <w:pPr>
              <w:spacing w:before="120"/>
              <w:jc w:val="both"/>
              <w:rPr>
                <w:rFonts w:cs="Arial"/>
                <w:szCs w:val="28"/>
              </w:rPr>
            </w:pPr>
            <w:r w:rsidRPr="00DA204F">
              <w:rPr>
                <w:rFonts w:cs="Arial"/>
                <w:szCs w:val="28"/>
              </w:rPr>
              <w:t>А.3. Розвиток туристичного потенціалу міста</w:t>
            </w:r>
          </w:p>
        </w:tc>
      </w:tr>
      <w:tr w:rsidR="00AB7F9F" w:rsidRPr="00DA204F" w14:paraId="243B9E49" w14:textId="77777777" w:rsidTr="00CD7C37">
        <w:tc>
          <w:tcPr>
            <w:tcW w:w="9089" w:type="dxa"/>
            <w:shd w:val="clear" w:color="auto" w:fill="auto"/>
          </w:tcPr>
          <w:p w14:paraId="3F225C4C" w14:textId="0B7ECF65" w:rsidR="00AB7F9F" w:rsidRPr="00DA204F" w:rsidRDefault="00AB7F9F" w:rsidP="00CD7C37">
            <w:pPr>
              <w:spacing w:before="120"/>
              <w:jc w:val="both"/>
              <w:rPr>
                <w:rFonts w:cs="Arial"/>
                <w:szCs w:val="28"/>
              </w:rPr>
            </w:pPr>
            <w:r w:rsidRPr="00DA204F">
              <w:rPr>
                <w:rFonts w:cs="Arial"/>
                <w:szCs w:val="28"/>
              </w:rPr>
              <w:t xml:space="preserve">А.4. Розвиток </w:t>
            </w:r>
            <w:proofErr w:type="spellStart"/>
            <w:r w:rsidRPr="00DA204F">
              <w:rPr>
                <w:rFonts w:cs="Arial"/>
                <w:szCs w:val="28"/>
              </w:rPr>
              <w:t>агроінфраструктури</w:t>
            </w:r>
            <w:proofErr w:type="spellEnd"/>
          </w:p>
        </w:tc>
      </w:tr>
    </w:tbl>
    <w:p w14:paraId="1E3425B9" w14:textId="77777777" w:rsidR="0093106D" w:rsidRPr="00DA204F" w:rsidRDefault="0093106D" w:rsidP="00743089">
      <w:pPr>
        <w:jc w:val="both"/>
        <w:rPr>
          <w:rFonts w:eastAsia="Calibri" w:cs="Arial"/>
          <w:bCs/>
          <w:iCs/>
        </w:rPr>
      </w:pPr>
    </w:p>
    <w:p w14:paraId="5197DD75" w14:textId="77777777" w:rsidR="0093106D" w:rsidRPr="00DA204F" w:rsidRDefault="0093106D" w:rsidP="00743089">
      <w:pPr>
        <w:jc w:val="both"/>
        <w:rPr>
          <w:rFonts w:cs="Arial"/>
          <w:szCs w:val="28"/>
        </w:rPr>
      </w:pPr>
    </w:p>
    <w:p w14:paraId="4A17B4A2" w14:textId="77777777" w:rsidR="00DE3362" w:rsidRPr="00DA204F" w:rsidRDefault="00DE3362" w:rsidP="00743089">
      <w:pPr>
        <w:jc w:val="both"/>
        <w:rPr>
          <w:rFonts w:cs="Arial"/>
          <w:szCs w:val="28"/>
        </w:rPr>
      </w:pPr>
    </w:p>
    <w:p w14:paraId="0A79909C" w14:textId="77777777" w:rsidR="00F9046D" w:rsidRPr="00DA204F" w:rsidRDefault="00F9046D">
      <w:pPr>
        <w:rPr>
          <w:rFonts w:cs="Arial"/>
          <w:b/>
          <w:bCs/>
          <w:color w:val="455E63"/>
          <w:sz w:val="32"/>
          <w:szCs w:val="28"/>
        </w:rPr>
      </w:pPr>
      <w:r w:rsidRPr="00DA204F">
        <w:rPr>
          <w:rFonts w:cs="Arial"/>
          <w:b/>
          <w:bCs/>
          <w:color w:val="455E63"/>
          <w:sz w:val="32"/>
          <w:szCs w:val="28"/>
        </w:rPr>
        <w:br w:type="page"/>
      </w:r>
    </w:p>
    <w:p w14:paraId="74AD5768" w14:textId="77777777" w:rsidR="00F9046D" w:rsidRPr="00DA204F" w:rsidRDefault="00F9046D" w:rsidP="00BD6013">
      <w:pPr>
        <w:rPr>
          <w:rFonts w:cs="Arial"/>
          <w:b/>
          <w:bCs/>
          <w:color w:val="455E63"/>
          <w:sz w:val="32"/>
          <w:szCs w:val="28"/>
        </w:rPr>
        <w:sectPr w:rsidR="00F9046D" w:rsidRPr="00DA204F" w:rsidSect="00927C20">
          <w:headerReference w:type="even" r:id="rId13"/>
          <w:headerReference w:type="default" r:id="rId14"/>
          <w:footerReference w:type="even" r:id="rId15"/>
          <w:footerReference w:type="default" r:id="rId16"/>
          <w:pgSz w:w="11906" w:h="16838" w:code="9"/>
          <w:pgMar w:top="1134" w:right="1134" w:bottom="1134" w:left="1134" w:header="794" w:footer="794" w:gutter="0"/>
          <w:cols w:space="708"/>
          <w:titlePg/>
          <w:docGrid w:linePitch="360"/>
        </w:sectPr>
      </w:pPr>
    </w:p>
    <w:p w14:paraId="38FF2D76" w14:textId="7A35592D" w:rsidR="00F9046D" w:rsidRPr="00DA204F" w:rsidRDefault="00F9046D" w:rsidP="00F9046D">
      <w:pPr>
        <w:spacing w:before="120" w:after="120"/>
        <w:jc w:val="both"/>
        <w:rPr>
          <w:rFonts w:cs="Arial"/>
          <w:b/>
          <w:i/>
          <w:color w:val="455E63"/>
          <w:sz w:val="24"/>
          <w:szCs w:val="28"/>
        </w:rPr>
      </w:pPr>
      <w:r w:rsidRPr="00DA204F">
        <w:rPr>
          <w:rFonts w:cs="Arial"/>
          <w:b/>
          <w:i/>
          <w:color w:val="455E63"/>
          <w:sz w:val="24"/>
          <w:szCs w:val="28"/>
          <w:lang w:eastAsia="ar-SA"/>
        </w:rPr>
        <w:lastRenderedPageBreak/>
        <w:t xml:space="preserve">Орієнтовний </w:t>
      </w:r>
      <w:r w:rsidRPr="00DA204F">
        <w:rPr>
          <w:rFonts w:cs="Arial"/>
          <w:b/>
          <w:i/>
          <w:color w:val="455E63"/>
          <w:sz w:val="24"/>
          <w:szCs w:val="28"/>
        </w:rPr>
        <w:t xml:space="preserve">фінансовий план Програми А. «Коломийська </w:t>
      </w:r>
      <w:r w:rsidR="00475880">
        <w:rPr>
          <w:rFonts w:cs="Arial"/>
          <w:b/>
          <w:i/>
          <w:color w:val="455E63"/>
          <w:sz w:val="24"/>
          <w:szCs w:val="28"/>
        </w:rPr>
        <w:t xml:space="preserve">міська </w:t>
      </w:r>
      <w:r w:rsidRPr="00DA204F">
        <w:rPr>
          <w:rFonts w:cs="Arial"/>
          <w:b/>
          <w:i/>
          <w:color w:val="455E63"/>
          <w:sz w:val="24"/>
          <w:szCs w:val="28"/>
        </w:rPr>
        <w:t xml:space="preserve">об'єднана територіальна громада – регіональний економічний </w:t>
      </w:r>
      <w:r w:rsidR="00A76D9E">
        <w:rPr>
          <w:rFonts w:cs="Arial"/>
          <w:b/>
          <w:i/>
          <w:color w:val="455E63"/>
          <w:sz w:val="24"/>
          <w:szCs w:val="28"/>
        </w:rPr>
        <w:t>і</w:t>
      </w:r>
      <w:r w:rsidRPr="00DA204F">
        <w:rPr>
          <w:rFonts w:cs="Arial"/>
          <w:b/>
          <w:i/>
          <w:color w:val="455E63"/>
          <w:sz w:val="24"/>
          <w:szCs w:val="28"/>
        </w:rPr>
        <w:t xml:space="preserve"> туристичний центр Прикарпаття»</w:t>
      </w:r>
    </w:p>
    <w:p w14:paraId="36729DDF" w14:textId="77777777" w:rsidR="00F9046D" w:rsidRPr="00DA204F" w:rsidRDefault="00F9046D" w:rsidP="00F9046D"/>
    <w:tbl>
      <w:tblPr>
        <w:tblW w:w="14784" w:type="dxa"/>
        <w:tblInd w:w="-108" w:type="dxa"/>
        <w:tblLook w:val="0000" w:firstRow="0" w:lastRow="0" w:firstColumn="0" w:lastColumn="0" w:noHBand="0" w:noVBand="0"/>
      </w:tblPr>
      <w:tblGrid>
        <w:gridCol w:w="5914"/>
        <w:gridCol w:w="887"/>
        <w:gridCol w:w="887"/>
        <w:gridCol w:w="887"/>
        <w:gridCol w:w="887"/>
        <w:gridCol w:w="887"/>
        <w:gridCol w:w="887"/>
        <w:gridCol w:w="887"/>
        <w:gridCol w:w="887"/>
        <w:gridCol w:w="887"/>
        <w:gridCol w:w="887"/>
      </w:tblGrid>
      <w:tr w:rsidR="00F9046D" w:rsidRPr="00DA204F" w14:paraId="6126CAD8" w14:textId="77777777" w:rsidTr="00033869">
        <w:trPr>
          <w:trHeight w:val="1762"/>
        </w:trPr>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1F56FD"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Назва проекту регіонального розвитку</w:t>
            </w:r>
          </w:p>
        </w:tc>
        <w:tc>
          <w:tcPr>
            <w:tcW w:w="887"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5B592617"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2020 </w:t>
            </w:r>
            <w:r w:rsidRPr="00DA204F">
              <w:rPr>
                <w:rFonts w:cs="Arial"/>
                <w:b/>
                <w:bCs/>
                <w:color w:val="000000"/>
                <w:sz w:val="20"/>
                <w:szCs w:val="20"/>
              </w:rPr>
              <w:br/>
            </w:r>
            <w:proofErr w:type="spellStart"/>
            <w:r w:rsidRPr="00DA204F">
              <w:rPr>
                <w:rFonts w:cs="Arial"/>
                <w:b/>
                <w:bCs/>
                <w:color w:val="000000"/>
                <w:sz w:val="20"/>
                <w:szCs w:val="20"/>
              </w:rPr>
              <w:t>місц</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061715B4"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2021 </w:t>
            </w:r>
            <w:r w:rsidRPr="00DA204F">
              <w:rPr>
                <w:rFonts w:cs="Arial"/>
                <w:b/>
                <w:bCs/>
                <w:color w:val="000000"/>
                <w:sz w:val="20"/>
                <w:szCs w:val="20"/>
              </w:rPr>
              <w:br/>
            </w:r>
            <w:proofErr w:type="spellStart"/>
            <w:r w:rsidRPr="00DA204F">
              <w:rPr>
                <w:rFonts w:cs="Arial"/>
                <w:b/>
                <w:bCs/>
                <w:color w:val="000000"/>
                <w:sz w:val="20"/>
                <w:szCs w:val="20"/>
              </w:rPr>
              <w:t>місц</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3EA84999"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2022 </w:t>
            </w:r>
            <w:r w:rsidRPr="00DA204F">
              <w:rPr>
                <w:rFonts w:cs="Arial"/>
                <w:b/>
                <w:bCs/>
                <w:color w:val="000000"/>
                <w:sz w:val="20"/>
                <w:szCs w:val="20"/>
              </w:rPr>
              <w:br/>
            </w:r>
            <w:proofErr w:type="spellStart"/>
            <w:r w:rsidRPr="00DA204F">
              <w:rPr>
                <w:rFonts w:cs="Arial"/>
                <w:b/>
                <w:bCs/>
                <w:color w:val="000000"/>
                <w:sz w:val="20"/>
                <w:szCs w:val="20"/>
              </w:rPr>
              <w:t>місц</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9EFF9E" w:fill="auto"/>
            <w:textDirection w:val="btLr"/>
            <w:vAlign w:val="center"/>
          </w:tcPr>
          <w:p w14:paraId="591C36B1"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2023 </w:t>
            </w:r>
            <w:r w:rsidRPr="00DA204F">
              <w:rPr>
                <w:rFonts w:cs="Arial"/>
                <w:b/>
                <w:bCs/>
                <w:color w:val="000000"/>
                <w:sz w:val="20"/>
                <w:szCs w:val="20"/>
              </w:rPr>
              <w:br/>
            </w:r>
            <w:proofErr w:type="spellStart"/>
            <w:r w:rsidRPr="00DA204F">
              <w:rPr>
                <w:rFonts w:cs="Arial"/>
                <w:b/>
                <w:bCs/>
                <w:color w:val="000000"/>
                <w:sz w:val="20"/>
                <w:szCs w:val="20"/>
              </w:rPr>
              <w:t>місц</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3DFF3D" w:fill="auto"/>
            <w:textDirection w:val="btLr"/>
            <w:vAlign w:val="center"/>
          </w:tcPr>
          <w:p w14:paraId="2A6B026A"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Усього </w:t>
            </w:r>
            <w:r w:rsidRPr="00DA204F">
              <w:rPr>
                <w:rFonts w:cs="Arial"/>
                <w:b/>
                <w:bCs/>
                <w:color w:val="000000"/>
                <w:sz w:val="20"/>
                <w:szCs w:val="20"/>
              </w:rPr>
              <w:br/>
            </w:r>
            <w:proofErr w:type="spellStart"/>
            <w:r w:rsidRPr="00DA204F">
              <w:rPr>
                <w:rFonts w:cs="Arial"/>
                <w:b/>
                <w:bCs/>
                <w:color w:val="000000"/>
                <w:sz w:val="20"/>
                <w:szCs w:val="20"/>
              </w:rPr>
              <w:t>місц</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66485560"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2020 </w:t>
            </w:r>
            <w:r w:rsidRPr="00DA204F">
              <w:rPr>
                <w:rFonts w:cs="Arial"/>
                <w:b/>
                <w:bCs/>
                <w:color w:val="000000"/>
                <w:sz w:val="20"/>
                <w:szCs w:val="20"/>
              </w:rPr>
              <w:br/>
            </w:r>
            <w:proofErr w:type="spellStart"/>
            <w:r w:rsidRPr="00DA204F">
              <w:rPr>
                <w:rFonts w:cs="Arial"/>
                <w:b/>
                <w:bCs/>
                <w:color w:val="000000"/>
                <w:sz w:val="20"/>
                <w:szCs w:val="20"/>
              </w:rPr>
              <w:t>заг</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00003EE9"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2021 </w:t>
            </w:r>
            <w:r w:rsidRPr="00DA204F">
              <w:rPr>
                <w:rFonts w:cs="Arial"/>
                <w:b/>
                <w:bCs/>
                <w:color w:val="000000"/>
                <w:sz w:val="20"/>
                <w:szCs w:val="20"/>
              </w:rPr>
              <w:br/>
            </w:r>
            <w:proofErr w:type="spellStart"/>
            <w:r w:rsidRPr="00DA204F">
              <w:rPr>
                <w:rFonts w:cs="Arial"/>
                <w:b/>
                <w:bCs/>
                <w:color w:val="000000"/>
                <w:sz w:val="20"/>
                <w:szCs w:val="20"/>
              </w:rPr>
              <w:t>заг</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247A2DDD"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2022 </w:t>
            </w:r>
            <w:r w:rsidRPr="00DA204F">
              <w:rPr>
                <w:rFonts w:cs="Arial"/>
                <w:b/>
                <w:bCs/>
                <w:color w:val="000000"/>
                <w:sz w:val="20"/>
                <w:szCs w:val="20"/>
              </w:rPr>
              <w:br/>
            </w:r>
            <w:proofErr w:type="spellStart"/>
            <w:r w:rsidRPr="00DA204F">
              <w:rPr>
                <w:rFonts w:cs="Arial"/>
                <w:b/>
                <w:bCs/>
                <w:color w:val="000000"/>
                <w:sz w:val="20"/>
                <w:szCs w:val="20"/>
              </w:rPr>
              <w:t>заг</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F4B083" w:fill="auto"/>
            <w:textDirection w:val="btLr"/>
            <w:vAlign w:val="center"/>
          </w:tcPr>
          <w:p w14:paraId="7E3E3A1E"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2023 </w:t>
            </w:r>
            <w:r w:rsidRPr="00DA204F">
              <w:rPr>
                <w:rFonts w:cs="Arial"/>
                <w:b/>
                <w:bCs/>
                <w:color w:val="000000"/>
                <w:sz w:val="20"/>
                <w:szCs w:val="20"/>
              </w:rPr>
              <w:br/>
            </w:r>
            <w:proofErr w:type="spellStart"/>
            <w:r w:rsidRPr="00DA204F">
              <w:rPr>
                <w:rFonts w:cs="Arial"/>
                <w:b/>
                <w:bCs/>
                <w:color w:val="000000"/>
                <w:sz w:val="20"/>
                <w:szCs w:val="20"/>
              </w:rPr>
              <w:t>заг</w:t>
            </w:r>
            <w:proofErr w:type="spellEnd"/>
            <w:r w:rsidRPr="00DA204F">
              <w:rPr>
                <w:rFonts w:cs="Arial"/>
                <w:b/>
                <w:bCs/>
                <w:color w:val="000000"/>
                <w:sz w:val="20"/>
                <w:szCs w:val="20"/>
              </w:rPr>
              <w:t>. бюджет</w:t>
            </w:r>
          </w:p>
        </w:tc>
        <w:tc>
          <w:tcPr>
            <w:tcW w:w="887" w:type="dxa"/>
            <w:tcBorders>
              <w:top w:val="single" w:sz="8" w:space="0" w:color="000000"/>
              <w:left w:val="single" w:sz="8" w:space="0" w:color="000000"/>
              <w:bottom w:val="single" w:sz="8" w:space="0" w:color="000000"/>
              <w:right w:val="single" w:sz="8" w:space="0" w:color="000000"/>
            </w:tcBorders>
            <w:shd w:val="solid" w:color="FF6600" w:fill="auto"/>
            <w:textDirection w:val="btLr"/>
            <w:vAlign w:val="center"/>
          </w:tcPr>
          <w:p w14:paraId="34489FCA" w14:textId="77777777" w:rsidR="00F9046D" w:rsidRPr="00DA204F" w:rsidRDefault="00F9046D" w:rsidP="00033869">
            <w:pPr>
              <w:jc w:val="center"/>
              <w:rPr>
                <w:rFonts w:cs="Arial"/>
                <w:b/>
                <w:bCs/>
                <w:color w:val="000000"/>
                <w:sz w:val="20"/>
                <w:szCs w:val="20"/>
              </w:rPr>
            </w:pPr>
            <w:r w:rsidRPr="00DA204F">
              <w:rPr>
                <w:rFonts w:cs="Arial"/>
                <w:b/>
                <w:bCs/>
                <w:color w:val="000000"/>
                <w:sz w:val="20"/>
                <w:szCs w:val="20"/>
              </w:rPr>
              <w:t xml:space="preserve">Усього </w:t>
            </w:r>
            <w:r w:rsidRPr="00DA204F">
              <w:rPr>
                <w:rFonts w:cs="Arial"/>
                <w:b/>
                <w:bCs/>
                <w:color w:val="000000"/>
                <w:sz w:val="20"/>
                <w:szCs w:val="20"/>
              </w:rPr>
              <w:br/>
            </w:r>
            <w:proofErr w:type="spellStart"/>
            <w:r w:rsidRPr="00DA204F">
              <w:rPr>
                <w:rFonts w:cs="Arial"/>
                <w:b/>
                <w:bCs/>
                <w:color w:val="000000"/>
                <w:sz w:val="20"/>
                <w:szCs w:val="20"/>
              </w:rPr>
              <w:t>заг</w:t>
            </w:r>
            <w:proofErr w:type="spellEnd"/>
            <w:r w:rsidRPr="00DA204F">
              <w:rPr>
                <w:rFonts w:cs="Arial"/>
                <w:b/>
                <w:bCs/>
                <w:color w:val="000000"/>
                <w:sz w:val="20"/>
                <w:szCs w:val="20"/>
              </w:rPr>
              <w:t>. бюджет</w:t>
            </w:r>
          </w:p>
        </w:tc>
      </w:tr>
      <w:tr w:rsidR="00F9046D" w:rsidRPr="00DA204F" w14:paraId="3E9E8B7D"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409EBB" w14:textId="77777777" w:rsidR="00F9046D" w:rsidRPr="00DA204F" w:rsidRDefault="00F9046D" w:rsidP="00033869">
            <w:pPr>
              <w:rPr>
                <w:rFonts w:cs="Arial"/>
                <w:b/>
                <w:bCs/>
                <w:color w:val="000000"/>
                <w:sz w:val="20"/>
                <w:szCs w:val="20"/>
              </w:rPr>
            </w:pPr>
            <w:r w:rsidRPr="00DA204F">
              <w:rPr>
                <w:rFonts w:cs="Arial"/>
                <w:b/>
                <w:bCs/>
                <w:color w:val="000000"/>
                <w:sz w:val="20"/>
                <w:szCs w:val="20"/>
              </w:rPr>
              <w:t>А.1. Розвиток нової високотехнологічної промисловості через залучення інвестицій</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21632BD"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1100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8A56F73"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1200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DB1731B"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1300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B99B4F7" w14:textId="77777777" w:rsidR="00F9046D" w:rsidRPr="00DA204F" w:rsidRDefault="00F9046D" w:rsidP="00033869">
            <w:pPr>
              <w:jc w:val="center"/>
              <w:rPr>
                <w:rFonts w:eastAsia="Arial" w:cs="Arial"/>
                <w:b/>
                <w:bCs/>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2C03F9F"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1300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559314"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1100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1F8115A"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1200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4BE6E2F"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1300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895B54C" w14:textId="77777777" w:rsidR="00F9046D" w:rsidRPr="00DA204F" w:rsidRDefault="00F9046D" w:rsidP="00033869">
            <w:pPr>
              <w:jc w:val="center"/>
              <w:rPr>
                <w:rFonts w:eastAsia="Arial" w:cs="Arial"/>
                <w:b/>
                <w:bCs/>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259159A"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3600</w:t>
            </w:r>
          </w:p>
        </w:tc>
      </w:tr>
      <w:tr w:rsidR="00F9046D" w:rsidRPr="00DA204F" w14:paraId="75E69645"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5A0C61" w14:textId="0E1DEC2D" w:rsidR="00F9046D" w:rsidRPr="00DA204F" w:rsidRDefault="00926AFB" w:rsidP="00033869">
            <w:pPr>
              <w:ind w:left="340"/>
              <w:rPr>
                <w:rFonts w:cs="Arial"/>
                <w:color w:val="000000"/>
                <w:sz w:val="20"/>
                <w:szCs w:val="20"/>
              </w:rPr>
            </w:pPr>
            <w:r w:rsidRPr="00DA204F">
              <w:rPr>
                <w:rFonts w:cs="Arial"/>
                <w:color w:val="000000"/>
                <w:sz w:val="20"/>
                <w:szCs w:val="20"/>
              </w:rPr>
              <w:t xml:space="preserve">1. </w:t>
            </w:r>
            <w:r w:rsidR="00F9046D" w:rsidRPr="00DA204F">
              <w:rPr>
                <w:rFonts w:cs="Arial"/>
                <w:color w:val="000000"/>
                <w:sz w:val="20"/>
                <w:szCs w:val="20"/>
              </w:rPr>
              <w:t>Відведення земель для створення індустріального парку</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099DA81"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960449A"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D34BB8E"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B0C4147"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0312306"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1500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197C1E"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4BB43B1"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F20D15E"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90CC47D"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19DAB1E0" w14:textId="77777777" w:rsidR="00F9046D" w:rsidRPr="00DA204F" w:rsidRDefault="00F9046D" w:rsidP="00033869">
            <w:pPr>
              <w:jc w:val="center"/>
              <w:rPr>
                <w:rFonts w:eastAsia="Arial" w:cs="Arial"/>
                <w:sz w:val="20"/>
                <w:szCs w:val="20"/>
              </w:rPr>
            </w:pPr>
            <w:r w:rsidRPr="00DA204F">
              <w:rPr>
                <w:rFonts w:eastAsia="Arial" w:cs="Arial"/>
                <w:sz w:val="20"/>
                <w:szCs w:val="20"/>
              </w:rPr>
              <w:t>1500</w:t>
            </w:r>
          </w:p>
        </w:tc>
      </w:tr>
      <w:tr w:rsidR="00F9046D" w:rsidRPr="00DA204F" w14:paraId="0C010C7C"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1FC23D" w14:textId="29844D40" w:rsidR="00F9046D" w:rsidRPr="00DA204F" w:rsidRDefault="00926AFB" w:rsidP="00033869">
            <w:pPr>
              <w:ind w:left="340"/>
              <w:rPr>
                <w:rFonts w:cs="Arial"/>
                <w:color w:val="000000"/>
                <w:sz w:val="20"/>
                <w:szCs w:val="20"/>
              </w:rPr>
            </w:pPr>
            <w:r w:rsidRPr="00DA204F">
              <w:rPr>
                <w:rFonts w:cs="Arial"/>
                <w:color w:val="000000"/>
                <w:sz w:val="20"/>
                <w:szCs w:val="20"/>
              </w:rPr>
              <w:t xml:space="preserve">2. </w:t>
            </w:r>
            <w:r w:rsidR="00F9046D" w:rsidRPr="00DA204F">
              <w:rPr>
                <w:rFonts w:cs="Arial"/>
                <w:color w:val="000000"/>
                <w:sz w:val="20"/>
                <w:szCs w:val="20"/>
              </w:rPr>
              <w:t>Інвентаризація земель міста</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6B6AAA"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6E7C0B0"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3D82456"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5F6CF96"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88666E3"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1500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725F18D"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5B074F4"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83A076" w14:textId="77777777" w:rsidR="00F9046D" w:rsidRPr="00DA204F" w:rsidRDefault="00F9046D" w:rsidP="00033869">
            <w:pPr>
              <w:jc w:val="center"/>
              <w:rPr>
                <w:rFonts w:eastAsia="Arial" w:cs="Arial"/>
                <w:sz w:val="20"/>
                <w:szCs w:val="20"/>
              </w:rPr>
            </w:pPr>
            <w:r w:rsidRPr="00DA204F">
              <w:rPr>
                <w:rFonts w:eastAsia="Arial" w:cs="Arial"/>
                <w:sz w:val="20"/>
                <w:szCs w:val="20"/>
              </w:rPr>
              <w:t>500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DAFB751"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0918805C" w14:textId="77777777" w:rsidR="00F9046D" w:rsidRPr="00DA204F" w:rsidRDefault="00F9046D" w:rsidP="00033869">
            <w:pPr>
              <w:jc w:val="center"/>
              <w:rPr>
                <w:rFonts w:eastAsia="Arial" w:cs="Arial"/>
                <w:sz w:val="20"/>
                <w:szCs w:val="20"/>
              </w:rPr>
            </w:pPr>
            <w:r w:rsidRPr="00DA204F">
              <w:rPr>
                <w:rFonts w:eastAsia="Arial" w:cs="Arial"/>
                <w:sz w:val="20"/>
                <w:szCs w:val="20"/>
              </w:rPr>
              <w:t>1500</w:t>
            </w:r>
          </w:p>
        </w:tc>
      </w:tr>
      <w:tr w:rsidR="00F9046D" w:rsidRPr="00DA204F" w14:paraId="37F05C0B"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8BA54" w14:textId="446293EF" w:rsidR="00F9046D" w:rsidRPr="00DA204F" w:rsidRDefault="00926AFB" w:rsidP="00033869">
            <w:pPr>
              <w:ind w:left="340"/>
              <w:rPr>
                <w:rFonts w:cs="Arial"/>
                <w:color w:val="000000"/>
                <w:sz w:val="20"/>
                <w:szCs w:val="20"/>
              </w:rPr>
            </w:pPr>
            <w:r w:rsidRPr="00DA204F">
              <w:rPr>
                <w:rFonts w:cs="Arial"/>
                <w:color w:val="000000"/>
                <w:sz w:val="20"/>
                <w:szCs w:val="20"/>
              </w:rPr>
              <w:t xml:space="preserve">3. </w:t>
            </w:r>
            <w:r w:rsidR="00F9046D" w:rsidRPr="00DA204F">
              <w:rPr>
                <w:rFonts w:cs="Arial"/>
                <w:color w:val="000000"/>
                <w:sz w:val="20"/>
                <w:szCs w:val="20"/>
              </w:rPr>
              <w:t>Часткова компенсація відсотків за кредитами, отриманими суб’єктами малого та середнього підприємництва</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420F4B8"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100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F590645"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524D39"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695A79"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1C0BAD5"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600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9CC6647" w14:textId="77777777" w:rsidR="00F9046D" w:rsidRPr="00DA204F" w:rsidRDefault="00F9046D" w:rsidP="00033869">
            <w:pPr>
              <w:jc w:val="center"/>
              <w:rPr>
                <w:rFonts w:eastAsia="Arial" w:cs="Arial"/>
                <w:sz w:val="20"/>
                <w:szCs w:val="20"/>
              </w:rPr>
            </w:pPr>
            <w:r w:rsidRPr="00DA204F">
              <w:rPr>
                <w:rFonts w:eastAsia="Arial" w:cs="Arial"/>
                <w:sz w:val="20"/>
                <w:szCs w:val="20"/>
              </w:rPr>
              <w:t>100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17C9705" w14:textId="77777777" w:rsidR="00F9046D" w:rsidRPr="00DA204F" w:rsidRDefault="00F9046D" w:rsidP="00033869">
            <w:pPr>
              <w:jc w:val="center"/>
              <w:rPr>
                <w:rFonts w:eastAsia="Arial" w:cs="Arial"/>
                <w:sz w:val="20"/>
                <w:szCs w:val="20"/>
              </w:rPr>
            </w:pPr>
            <w:r w:rsidRPr="00DA204F">
              <w:rPr>
                <w:rFonts w:eastAsia="Arial" w:cs="Arial"/>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3BA83DF" w14:textId="77777777" w:rsidR="00F9046D" w:rsidRPr="00DA204F" w:rsidRDefault="00F9046D" w:rsidP="00033869">
            <w:pPr>
              <w:jc w:val="center"/>
              <w:rPr>
                <w:rFonts w:eastAsia="Arial" w:cs="Arial"/>
                <w:sz w:val="20"/>
                <w:szCs w:val="20"/>
              </w:rPr>
            </w:pPr>
            <w:r w:rsidRPr="00DA204F">
              <w:rPr>
                <w:rFonts w:eastAsia="Arial" w:cs="Arial"/>
                <w:sz w:val="20"/>
                <w:szCs w:val="20"/>
              </w:rPr>
              <w:t>300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61A874"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882496" w14:textId="77777777" w:rsidR="00F9046D" w:rsidRPr="00DA204F" w:rsidRDefault="00F9046D" w:rsidP="00033869">
            <w:pPr>
              <w:jc w:val="center"/>
              <w:rPr>
                <w:rFonts w:eastAsia="Arial" w:cs="Arial"/>
                <w:sz w:val="20"/>
                <w:szCs w:val="20"/>
              </w:rPr>
            </w:pPr>
            <w:r w:rsidRPr="00DA204F">
              <w:rPr>
                <w:rFonts w:eastAsia="Arial" w:cs="Arial"/>
                <w:sz w:val="20"/>
                <w:szCs w:val="20"/>
              </w:rPr>
              <w:t>600</w:t>
            </w:r>
          </w:p>
        </w:tc>
      </w:tr>
      <w:tr w:rsidR="00F9046D" w:rsidRPr="00DA204F" w14:paraId="577E3A24"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07EBC3" w14:textId="77777777" w:rsidR="00F9046D" w:rsidRPr="00DA204F" w:rsidRDefault="00F9046D" w:rsidP="00033869">
            <w:pPr>
              <w:rPr>
                <w:rFonts w:cs="Arial"/>
                <w:b/>
                <w:bCs/>
                <w:color w:val="000000"/>
                <w:sz w:val="20"/>
                <w:szCs w:val="20"/>
              </w:rPr>
            </w:pPr>
            <w:r w:rsidRPr="00DA204F">
              <w:rPr>
                <w:rFonts w:cs="Arial"/>
                <w:b/>
                <w:bCs/>
                <w:color w:val="000000"/>
                <w:sz w:val="20"/>
                <w:szCs w:val="20"/>
              </w:rPr>
              <w:t>А.2. Розвиток підприємницького потенціалу мешканців</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9EC628C"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C8D4C02"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3A9B693"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0CE1B0A"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DF02F5E"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255EFBB"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5DAB6D2"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A4609D"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71B6E6F"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268547D" w14:textId="77777777" w:rsidR="00F9046D" w:rsidRPr="00DA204F" w:rsidRDefault="00F9046D" w:rsidP="00033869">
            <w:pPr>
              <w:jc w:val="center"/>
              <w:rPr>
                <w:rFonts w:eastAsia="Arial" w:cs="Arial"/>
                <w:sz w:val="20"/>
                <w:szCs w:val="20"/>
              </w:rPr>
            </w:pPr>
          </w:p>
        </w:tc>
      </w:tr>
      <w:tr w:rsidR="00F9046D" w:rsidRPr="00DA204F" w14:paraId="21704A22"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896526" w14:textId="7AB4DCEC" w:rsidR="00F9046D" w:rsidRPr="00DA204F" w:rsidRDefault="00F9046D" w:rsidP="00033869">
            <w:pPr>
              <w:rPr>
                <w:rFonts w:cs="Arial"/>
                <w:b/>
                <w:bCs/>
                <w:color w:val="000000"/>
                <w:sz w:val="20"/>
                <w:szCs w:val="20"/>
              </w:rPr>
            </w:pPr>
            <w:r w:rsidRPr="00DA204F">
              <w:rPr>
                <w:rFonts w:cs="Arial"/>
                <w:b/>
                <w:bCs/>
                <w:color w:val="000000"/>
                <w:sz w:val="20"/>
                <w:szCs w:val="20"/>
              </w:rPr>
              <w:t>А.3. Розвиток туристичного потенціалу</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1FA3620"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2060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FB42DE"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1260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040FEEF"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1220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8811130" w14:textId="77777777" w:rsidR="00F9046D" w:rsidRPr="00DA204F" w:rsidRDefault="00F9046D" w:rsidP="00033869">
            <w:pPr>
              <w:jc w:val="center"/>
              <w:rPr>
                <w:rFonts w:eastAsia="Arial" w:cs="Arial"/>
                <w:b/>
                <w:bCs/>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5A7D0360" w14:textId="77777777" w:rsidR="00F9046D" w:rsidRPr="00DA204F" w:rsidRDefault="00F9046D" w:rsidP="00033869">
            <w:pPr>
              <w:jc w:val="center"/>
              <w:rPr>
                <w:rFonts w:eastAsia="Arial" w:cs="Arial"/>
                <w:b/>
                <w:bCs/>
                <w:color w:val="000000"/>
                <w:sz w:val="20"/>
                <w:szCs w:val="20"/>
              </w:rPr>
            </w:pPr>
            <w:r w:rsidRPr="00DA204F">
              <w:rPr>
                <w:rFonts w:eastAsia="Arial" w:cs="Arial"/>
                <w:b/>
                <w:bCs/>
                <w:color w:val="000000"/>
                <w:sz w:val="20"/>
                <w:szCs w:val="20"/>
              </w:rPr>
              <w:t>4890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F768C6" w14:textId="77777777" w:rsidR="00F9046D" w:rsidRPr="00DA204F" w:rsidRDefault="00F9046D" w:rsidP="00033869">
            <w:pPr>
              <w:jc w:val="center"/>
              <w:rPr>
                <w:rFonts w:eastAsia="Arial" w:cs="Arial"/>
                <w:b/>
                <w:bCs/>
                <w:sz w:val="20"/>
                <w:szCs w:val="20"/>
              </w:rPr>
            </w:pPr>
            <w:r w:rsidRPr="00DA204F">
              <w:rPr>
                <w:rFonts w:eastAsia="Arial" w:cs="Arial"/>
                <w:b/>
                <w:bCs/>
                <w:sz w:val="20"/>
                <w:szCs w:val="20"/>
              </w:rPr>
              <w:t>2515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67B20D1" w14:textId="77777777" w:rsidR="00F9046D" w:rsidRPr="00DA204F" w:rsidRDefault="00F9046D" w:rsidP="00033869">
            <w:pPr>
              <w:jc w:val="center"/>
              <w:rPr>
                <w:rFonts w:eastAsia="Arial" w:cs="Arial"/>
                <w:b/>
                <w:bCs/>
                <w:sz w:val="20"/>
                <w:szCs w:val="20"/>
              </w:rPr>
            </w:pPr>
            <w:r w:rsidRPr="00DA204F">
              <w:rPr>
                <w:rFonts w:eastAsia="Arial" w:cs="Arial"/>
                <w:b/>
                <w:bCs/>
                <w:sz w:val="20"/>
                <w:szCs w:val="20"/>
              </w:rPr>
              <w:t>1265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CA69DD6" w14:textId="77777777" w:rsidR="00F9046D" w:rsidRPr="00DA204F" w:rsidRDefault="00F9046D" w:rsidP="00033869">
            <w:pPr>
              <w:jc w:val="center"/>
              <w:rPr>
                <w:rFonts w:eastAsia="Arial" w:cs="Arial"/>
                <w:b/>
                <w:bCs/>
                <w:sz w:val="20"/>
                <w:szCs w:val="20"/>
              </w:rPr>
            </w:pPr>
            <w:r w:rsidRPr="00DA204F">
              <w:rPr>
                <w:rFonts w:eastAsia="Arial" w:cs="Arial"/>
                <w:b/>
                <w:bCs/>
                <w:sz w:val="20"/>
                <w:szCs w:val="20"/>
              </w:rPr>
              <w:t>1225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F01DF26" w14:textId="77777777" w:rsidR="00F9046D" w:rsidRPr="00DA204F" w:rsidRDefault="00F9046D" w:rsidP="00033869">
            <w:pPr>
              <w:jc w:val="center"/>
              <w:rPr>
                <w:rFonts w:eastAsia="Arial" w:cs="Arial"/>
                <w:b/>
                <w:bCs/>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5DAAECA" w14:textId="77777777" w:rsidR="00F9046D" w:rsidRPr="00DA204F" w:rsidRDefault="00F9046D" w:rsidP="00033869">
            <w:pPr>
              <w:jc w:val="center"/>
              <w:rPr>
                <w:rFonts w:eastAsia="Arial" w:cs="Arial"/>
                <w:b/>
                <w:bCs/>
                <w:sz w:val="20"/>
                <w:szCs w:val="20"/>
              </w:rPr>
            </w:pPr>
            <w:r w:rsidRPr="00DA204F">
              <w:rPr>
                <w:rFonts w:eastAsia="Arial" w:cs="Arial"/>
                <w:b/>
                <w:bCs/>
                <w:sz w:val="20"/>
                <w:szCs w:val="20"/>
              </w:rPr>
              <w:t>5005</w:t>
            </w:r>
          </w:p>
        </w:tc>
      </w:tr>
      <w:tr w:rsidR="00F9046D" w:rsidRPr="00DA204F" w14:paraId="26300A2A"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6BD8D084" w14:textId="2C8BE698" w:rsidR="00F9046D" w:rsidRPr="00DA204F" w:rsidRDefault="00926AFB" w:rsidP="00033869">
            <w:pPr>
              <w:ind w:left="283"/>
              <w:rPr>
                <w:rFonts w:cs="Arial"/>
                <w:color w:val="000000"/>
                <w:sz w:val="20"/>
                <w:szCs w:val="20"/>
              </w:rPr>
            </w:pPr>
            <w:r w:rsidRPr="00DA204F">
              <w:rPr>
                <w:rFonts w:cs="Arial"/>
                <w:color w:val="000000"/>
                <w:sz w:val="20"/>
                <w:szCs w:val="20"/>
              </w:rPr>
              <w:t xml:space="preserve">4. </w:t>
            </w:r>
            <w:r w:rsidR="00F9046D" w:rsidRPr="00DA204F">
              <w:rPr>
                <w:rFonts w:cs="Arial"/>
                <w:color w:val="000000"/>
                <w:sz w:val="20"/>
                <w:szCs w:val="20"/>
              </w:rPr>
              <w:t>Проведення 30-ї річниці Першого Всесвітнього Собору Духовної України</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7C453CE"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900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1D00FC7"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5FA2E91"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9D95262"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13A4E0C"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900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4D0F109" w14:textId="77777777" w:rsidR="00F9046D" w:rsidRPr="00DA204F" w:rsidRDefault="00F9046D" w:rsidP="00033869">
            <w:pPr>
              <w:jc w:val="center"/>
              <w:rPr>
                <w:rFonts w:eastAsia="Arial" w:cs="Arial"/>
                <w:sz w:val="20"/>
                <w:szCs w:val="20"/>
              </w:rPr>
            </w:pPr>
            <w:r w:rsidRPr="00DA204F">
              <w:rPr>
                <w:rFonts w:eastAsia="Arial" w:cs="Arial"/>
                <w:sz w:val="20"/>
                <w:szCs w:val="20"/>
              </w:rPr>
              <w:t>1000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EBBB577"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22D9636"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9E85263"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0AD5F5B" w14:textId="77777777" w:rsidR="00F9046D" w:rsidRPr="00DA204F" w:rsidRDefault="00F9046D" w:rsidP="00033869">
            <w:pPr>
              <w:jc w:val="center"/>
              <w:rPr>
                <w:rFonts w:eastAsia="Arial" w:cs="Arial"/>
                <w:sz w:val="20"/>
                <w:szCs w:val="20"/>
              </w:rPr>
            </w:pPr>
            <w:r w:rsidRPr="00DA204F">
              <w:rPr>
                <w:rFonts w:eastAsia="Arial" w:cs="Arial"/>
                <w:sz w:val="20"/>
                <w:szCs w:val="20"/>
              </w:rPr>
              <w:t>1000</w:t>
            </w:r>
          </w:p>
        </w:tc>
      </w:tr>
      <w:tr w:rsidR="00F9046D" w:rsidRPr="00DA204F" w14:paraId="0ED25F09"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14:paraId="1C02BA83" w14:textId="03674F10" w:rsidR="00F9046D" w:rsidRPr="00DA204F" w:rsidRDefault="00926AFB" w:rsidP="00926AFB">
            <w:pPr>
              <w:ind w:left="283"/>
              <w:rPr>
                <w:rFonts w:cs="Arial"/>
                <w:color w:val="000000"/>
                <w:sz w:val="20"/>
                <w:szCs w:val="20"/>
              </w:rPr>
            </w:pPr>
            <w:r w:rsidRPr="00DA204F">
              <w:rPr>
                <w:rFonts w:cs="Arial"/>
                <w:color w:val="000000"/>
                <w:sz w:val="20"/>
                <w:szCs w:val="20"/>
              </w:rPr>
              <w:t xml:space="preserve">5. </w:t>
            </w:r>
            <w:r w:rsidR="00F9046D" w:rsidRPr="00DA204F">
              <w:rPr>
                <w:rFonts w:cs="Arial"/>
                <w:color w:val="000000"/>
                <w:sz w:val="20"/>
                <w:szCs w:val="20"/>
              </w:rPr>
              <w:t>Всеукраїнський фольклорний фестиваль «Писанка»</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FB9F17B"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B71D6E0"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94D0506"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AC6931F"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F06BADD"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1050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03BAFBD"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CD1BE73"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58424FC"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98B9DE7"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5C359643" w14:textId="77777777" w:rsidR="00F9046D" w:rsidRPr="00DA204F" w:rsidRDefault="00F9046D" w:rsidP="00033869">
            <w:pPr>
              <w:jc w:val="center"/>
              <w:rPr>
                <w:rFonts w:eastAsia="Arial" w:cs="Arial"/>
                <w:sz w:val="20"/>
                <w:szCs w:val="20"/>
              </w:rPr>
            </w:pPr>
            <w:r w:rsidRPr="00DA204F">
              <w:rPr>
                <w:rFonts w:eastAsia="Arial" w:cs="Arial"/>
                <w:sz w:val="20"/>
                <w:szCs w:val="20"/>
              </w:rPr>
              <w:t>1050</w:t>
            </w:r>
          </w:p>
        </w:tc>
      </w:tr>
      <w:tr w:rsidR="00F9046D" w:rsidRPr="00DA204F" w14:paraId="348BD1A8"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9495D1" w14:textId="1AF38135" w:rsidR="00F9046D" w:rsidRPr="00DA204F" w:rsidRDefault="00926AFB" w:rsidP="00033869">
            <w:pPr>
              <w:ind w:left="283"/>
              <w:rPr>
                <w:rFonts w:cs="Arial"/>
                <w:color w:val="000000"/>
                <w:sz w:val="20"/>
                <w:szCs w:val="20"/>
              </w:rPr>
            </w:pPr>
            <w:r w:rsidRPr="00DA204F">
              <w:rPr>
                <w:rFonts w:cs="Arial"/>
                <w:color w:val="000000"/>
                <w:sz w:val="20"/>
                <w:szCs w:val="20"/>
              </w:rPr>
              <w:t>6.</w:t>
            </w:r>
            <w:r w:rsidR="00F9046D" w:rsidRPr="00DA204F">
              <w:rPr>
                <w:rFonts w:cs="Arial"/>
                <w:color w:val="000000"/>
                <w:sz w:val="20"/>
                <w:szCs w:val="20"/>
              </w:rPr>
              <w:t xml:space="preserve"> Всеукраїнський відкритий фестиваль народної хореографії «Покутські витоки»</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A443995"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661EDFC"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5F3A2C0"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EB7A786"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6A27841"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1050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1EC0E69"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7F19FD8"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B8E092C" w14:textId="77777777" w:rsidR="00F9046D" w:rsidRPr="00DA204F" w:rsidRDefault="00F9046D" w:rsidP="00033869">
            <w:pPr>
              <w:jc w:val="center"/>
              <w:rPr>
                <w:rFonts w:eastAsia="Arial" w:cs="Arial"/>
                <w:sz w:val="20"/>
                <w:szCs w:val="20"/>
              </w:rPr>
            </w:pPr>
            <w:r w:rsidRPr="00DA204F">
              <w:rPr>
                <w:rFonts w:eastAsia="Arial" w:cs="Arial"/>
                <w:sz w:val="20"/>
                <w:szCs w:val="20"/>
              </w:rPr>
              <w:t>350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3029F72"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76ABB6AC" w14:textId="77777777" w:rsidR="00F9046D" w:rsidRPr="00DA204F" w:rsidRDefault="00F9046D" w:rsidP="00033869">
            <w:pPr>
              <w:jc w:val="center"/>
              <w:rPr>
                <w:rFonts w:eastAsia="Arial" w:cs="Arial"/>
                <w:sz w:val="20"/>
                <w:szCs w:val="20"/>
              </w:rPr>
            </w:pPr>
            <w:r w:rsidRPr="00DA204F">
              <w:rPr>
                <w:rFonts w:eastAsia="Arial" w:cs="Arial"/>
                <w:sz w:val="20"/>
                <w:szCs w:val="20"/>
              </w:rPr>
              <w:t>1050</w:t>
            </w:r>
          </w:p>
        </w:tc>
      </w:tr>
      <w:tr w:rsidR="00F9046D" w:rsidRPr="00DA204F" w14:paraId="494FEEDE"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F6E688" w14:textId="40CA1EA5" w:rsidR="00F9046D" w:rsidRPr="00DA204F" w:rsidRDefault="00926AFB" w:rsidP="00033869">
            <w:pPr>
              <w:ind w:left="283"/>
              <w:rPr>
                <w:rFonts w:cs="Arial"/>
                <w:color w:val="000000"/>
                <w:sz w:val="20"/>
                <w:szCs w:val="20"/>
              </w:rPr>
            </w:pPr>
            <w:r w:rsidRPr="00DA204F">
              <w:rPr>
                <w:rFonts w:cs="Arial"/>
                <w:color w:val="000000"/>
                <w:sz w:val="20"/>
                <w:szCs w:val="20"/>
              </w:rPr>
              <w:t>7.</w:t>
            </w:r>
            <w:r w:rsidR="00F9046D" w:rsidRPr="00DA204F">
              <w:rPr>
                <w:rFonts w:cs="Arial"/>
                <w:color w:val="000000"/>
                <w:sz w:val="20"/>
                <w:szCs w:val="20"/>
              </w:rPr>
              <w:t xml:space="preserve"> Музичний фестиваль імені Анатолія Кос-Анатольського</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4F6DAB5"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D31096E"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D4372DD"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0F9A6114"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308AF91C"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750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5E836D87" w14:textId="77777777" w:rsidR="00F9046D" w:rsidRPr="00DA204F" w:rsidRDefault="00F9046D" w:rsidP="00033869">
            <w:pPr>
              <w:jc w:val="center"/>
              <w:rPr>
                <w:rFonts w:eastAsia="Arial" w:cs="Arial"/>
                <w:sz w:val="20"/>
                <w:szCs w:val="20"/>
              </w:rPr>
            </w:pPr>
            <w:r w:rsidRPr="00DA204F">
              <w:rPr>
                <w:rFonts w:eastAsia="Arial" w:cs="Arial"/>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30DC362" w14:textId="77777777" w:rsidR="00F9046D" w:rsidRPr="00DA204F" w:rsidRDefault="00F9046D" w:rsidP="00033869">
            <w:pPr>
              <w:jc w:val="center"/>
              <w:rPr>
                <w:rFonts w:eastAsia="Arial" w:cs="Arial"/>
                <w:sz w:val="20"/>
                <w:szCs w:val="20"/>
              </w:rPr>
            </w:pPr>
            <w:r w:rsidRPr="00DA204F">
              <w:rPr>
                <w:rFonts w:eastAsia="Arial" w:cs="Arial"/>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20D83A7" w14:textId="77777777" w:rsidR="00F9046D" w:rsidRPr="00DA204F" w:rsidRDefault="00F9046D" w:rsidP="00033869">
            <w:pPr>
              <w:jc w:val="center"/>
              <w:rPr>
                <w:rFonts w:eastAsia="Arial" w:cs="Arial"/>
                <w:sz w:val="20"/>
                <w:szCs w:val="20"/>
              </w:rPr>
            </w:pPr>
            <w:r w:rsidRPr="00DA204F">
              <w:rPr>
                <w:rFonts w:eastAsia="Arial" w:cs="Arial"/>
                <w:sz w:val="20"/>
                <w:szCs w:val="20"/>
              </w:rPr>
              <w:t>250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B80A405"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6120FB27" w14:textId="77777777" w:rsidR="00F9046D" w:rsidRPr="00DA204F" w:rsidRDefault="00F9046D" w:rsidP="00033869">
            <w:pPr>
              <w:jc w:val="center"/>
              <w:rPr>
                <w:rFonts w:eastAsia="Arial" w:cs="Arial"/>
                <w:sz w:val="20"/>
                <w:szCs w:val="20"/>
              </w:rPr>
            </w:pPr>
            <w:r w:rsidRPr="00DA204F">
              <w:rPr>
                <w:rFonts w:eastAsia="Arial" w:cs="Arial"/>
                <w:sz w:val="20"/>
                <w:szCs w:val="20"/>
              </w:rPr>
              <w:t>750</w:t>
            </w:r>
          </w:p>
        </w:tc>
      </w:tr>
      <w:tr w:rsidR="00F9046D" w:rsidRPr="00DA204F" w14:paraId="2AC80D8A"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8BA37A" w14:textId="0BF10374" w:rsidR="00F9046D" w:rsidRPr="00DA204F" w:rsidRDefault="00926AFB" w:rsidP="00926AFB">
            <w:pPr>
              <w:ind w:left="283"/>
              <w:rPr>
                <w:rFonts w:cs="Arial"/>
                <w:color w:val="000000"/>
                <w:sz w:val="20"/>
                <w:szCs w:val="20"/>
              </w:rPr>
            </w:pPr>
            <w:r w:rsidRPr="00DA204F">
              <w:rPr>
                <w:rFonts w:cs="Arial"/>
                <w:color w:val="000000"/>
                <w:sz w:val="20"/>
                <w:szCs w:val="20"/>
              </w:rPr>
              <w:t xml:space="preserve">8. </w:t>
            </w:r>
            <w:r w:rsidR="00F9046D" w:rsidRPr="00DA204F">
              <w:rPr>
                <w:rFonts w:cs="Arial"/>
                <w:color w:val="000000"/>
                <w:sz w:val="20"/>
                <w:szCs w:val="20"/>
              </w:rPr>
              <w:t xml:space="preserve">Проведення «Дня села </w:t>
            </w:r>
            <w:proofErr w:type="spellStart"/>
            <w:r w:rsidR="00F9046D" w:rsidRPr="00DA204F">
              <w:rPr>
                <w:rFonts w:cs="Arial"/>
                <w:color w:val="000000"/>
                <w:sz w:val="20"/>
                <w:szCs w:val="20"/>
              </w:rPr>
              <w:t>Воскресинці</w:t>
            </w:r>
            <w:proofErr w:type="spellEnd"/>
            <w:r w:rsidR="00F9046D" w:rsidRPr="00DA204F">
              <w:rPr>
                <w:rFonts w:cs="Arial"/>
                <w:color w:val="000000"/>
                <w:sz w:val="20"/>
                <w:szCs w:val="20"/>
              </w:rPr>
              <w:t>»</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7A0B3737"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70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B522627"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70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98E72AC"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70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8D1F56C"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19C0E7E9"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210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88D878D" w14:textId="77777777" w:rsidR="00F9046D" w:rsidRPr="00DA204F" w:rsidRDefault="00F9046D" w:rsidP="00033869">
            <w:pPr>
              <w:jc w:val="center"/>
              <w:rPr>
                <w:rFonts w:eastAsia="Arial" w:cs="Arial"/>
                <w:sz w:val="20"/>
                <w:szCs w:val="20"/>
              </w:rPr>
            </w:pPr>
            <w:r w:rsidRPr="00DA204F">
              <w:rPr>
                <w:rFonts w:eastAsia="Arial" w:cs="Arial"/>
                <w:sz w:val="20"/>
                <w:szCs w:val="20"/>
              </w:rPr>
              <w:t>75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895DEA7" w14:textId="77777777" w:rsidR="00F9046D" w:rsidRPr="00DA204F" w:rsidRDefault="00F9046D" w:rsidP="00033869">
            <w:pPr>
              <w:jc w:val="center"/>
              <w:rPr>
                <w:rFonts w:eastAsia="Arial" w:cs="Arial"/>
                <w:sz w:val="20"/>
                <w:szCs w:val="20"/>
              </w:rPr>
            </w:pPr>
            <w:r w:rsidRPr="00DA204F">
              <w:rPr>
                <w:rFonts w:eastAsia="Arial" w:cs="Arial"/>
                <w:sz w:val="20"/>
                <w:szCs w:val="20"/>
              </w:rPr>
              <w:t>75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88B6982" w14:textId="77777777" w:rsidR="00F9046D" w:rsidRPr="00DA204F" w:rsidRDefault="00F9046D" w:rsidP="00033869">
            <w:pPr>
              <w:jc w:val="center"/>
              <w:rPr>
                <w:rFonts w:eastAsia="Arial" w:cs="Arial"/>
                <w:sz w:val="20"/>
                <w:szCs w:val="20"/>
              </w:rPr>
            </w:pPr>
            <w:r w:rsidRPr="00DA204F">
              <w:rPr>
                <w:rFonts w:eastAsia="Arial" w:cs="Arial"/>
                <w:sz w:val="20"/>
                <w:szCs w:val="20"/>
              </w:rPr>
              <w:t>75</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175B8CF3"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E3B0F55" w14:textId="77777777" w:rsidR="00F9046D" w:rsidRPr="00DA204F" w:rsidRDefault="00F9046D" w:rsidP="00033869">
            <w:pPr>
              <w:jc w:val="center"/>
              <w:rPr>
                <w:rFonts w:eastAsia="Arial" w:cs="Arial"/>
                <w:sz w:val="20"/>
                <w:szCs w:val="20"/>
              </w:rPr>
            </w:pPr>
            <w:r w:rsidRPr="00DA204F">
              <w:rPr>
                <w:rFonts w:eastAsia="Arial" w:cs="Arial"/>
                <w:sz w:val="20"/>
                <w:szCs w:val="20"/>
              </w:rPr>
              <w:t>225</w:t>
            </w:r>
          </w:p>
        </w:tc>
      </w:tr>
      <w:tr w:rsidR="00F9046D" w:rsidRPr="00DA204F" w14:paraId="45147927"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BC42EB" w14:textId="0E1A2A1E" w:rsidR="00F9046D" w:rsidRPr="00DA204F" w:rsidRDefault="00926AFB" w:rsidP="00033869">
            <w:pPr>
              <w:ind w:left="283"/>
              <w:rPr>
                <w:rFonts w:cs="Arial"/>
                <w:color w:val="000000"/>
                <w:sz w:val="20"/>
                <w:szCs w:val="20"/>
              </w:rPr>
            </w:pPr>
            <w:r w:rsidRPr="00DA204F">
              <w:rPr>
                <w:rFonts w:cs="Arial"/>
                <w:color w:val="000000"/>
                <w:sz w:val="20"/>
                <w:szCs w:val="20"/>
              </w:rPr>
              <w:t xml:space="preserve">9. </w:t>
            </w:r>
            <w:r w:rsidR="00F9046D" w:rsidRPr="00DA204F">
              <w:rPr>
                <w:rFonts w:cs="Arial"/>
                <w:color w:val="000000"/>
                <w:sz w:val="20"/>
                <w:szCs w:val="20"/>
              </w:rPr>
              <w:t xml:space="preserve">Розробка та виготовлення </w:t>
            </w:r>
            <w:proofErr w:type="spellStart"/>
            <w:r w:rsidR="00F9046D" w:rsidRPr="00DA204F">
              <w:rPr>
                <w:rFonts w:cs="Arial"/>
                <w:color w:val="000000"/>
                <w:sz w:val="20"/>
                <w:szCs w:val="20"/>
              </w:rPr>
              <w:t>промоційних</w:t>
            </w:r>
            <w:proofErr w:type="spellEnd"/>
            <w:r w:rsidR="00F9046D" w:rsidRPr="00DA204F">
              <w:rPr>
                <w:rFonts w:cs="Arial"/>
                <w:color w:val="000000"/>
                <w:sz w:val="20"/>
                <w:szCs w:val="20"/>
              </w:rPr>
              <w:t xml:space="preserve"> матеріалів з метою популяризації Коломийської міської об’єднаної територі</w:t>
            </w:r>
            <w:r w:rsidR="00477A1B">
              <w:rPr>
                <w:rFonts w:cs="Arial"/>
                <w:color w:val="000000"/>
                <w:sz w:val="20"/>
                <w:szCs w:val="20"/>
              </w:rPr>
              <w:t>а</w:t>
            </w:r>
            <w:r w:rsidR="00F9046D" w:rsidRPr="00DA204F">
              <w:rPr>
                <w:rFonts w:cs="Arial"/>
                <w:color w:val="000000"/>
                <w:sz w:val="20"/>
                <w:szCs w:val="20"/>
              </w:rPr>
              <w:t>льної громади</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6C601EC4"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400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892689"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982DD0"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1F224873" w14:textId="77777777" w:rsidR="00F9046D" w:rsidRPr="00DA204F" w:rsidRDefault="00F9046D" w:rsidP="00033869">
            <w:pPr>
              <w:jc w:val="center"/>
              <w:rPr>
                <w:rFonts w:eastAsia="Arial" w:cs="Arial"/>
                <w:color w:val="000000"/>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01422CFD" w14:textId="77777777" w:rsidR="00F9046D" w:rsidRPr="00DA204F" w:rsidRDefault="00F9046D" w:rsidP="00033869">
            <w:pPr>
              <w:jc w:val="center"/>
              <w:rPr>
                <w:rFonts w:eastAsia="Arial" w:cs="Arial"/>
                <w:color w:val="000000"/>
                <w:sz w:val="20"/>
                <w:szCs w:val="20"/>
              </w:rPr>
            </w:pPr>
            <w:r w:rsidRPr="00DA204F">
              <w:rPr>
                <w:rFonts w:eastAsia="Arial" w:cs="Arial"/>
                <w:color w:val="000000"/>
                <w:sz w:val="20"/>
                <w:szCs w:val="20"/>
              </w:rPr>
              <w:t>800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2C484C7" w14:textId="77777777" w:rsidR="00F9046D" w:rsidRPr="00DA204F" w:rsidRDefault="00F9046D" w:rsidP="00033869">
            <w:pPr>
              <w:jc w:val="center"/>
              <w:rPr>
                <w:rFonts w:eastAsia="Arial" w:cs="Arial"/>
                <w:sz w:val="20"/>
                <w:szCs w:val="20"/>
              </w:rPr>
            </w:pPr>
            <w:r w:rsidRPr="00DA204F">
              <w:rPr>
                <w:rFonts w:eastAsia="Arial" w:cs="Arial"/>
                <w:sz w:val="20"/>
                <w:szCs w:val="20"/>
              </w:rPr>
              <w:t>400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826C034" w14:textId="77777777" w:rsidR="00F9046D" w:rsidRPr="00DA204F" w:rsidRDefault="00F9046D" w:rsidP="00033869">
            <w:pPr>
              <w:jc w:val="center"/>
              <w:rPr>
                <w:rFonts w:eastAsia="Arial" w:cs="Arial"/>
                <w:sz w:val="20"/>
                <w:szCs w:val="20"/>
              </w:rPr>
            </w:pPr>
            <w:r w:rsidRPr="00DA204F">
              <w:rPr>
                <w:rFonts w:eastAsia="Arial" w:cs="Arial"/>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71A85E22" w14:textId="77777777" w:rsidR="00F9046D" w:rsidRPr="00DA204F" w:rsidRDefault="00F9046D" w:rsidP="00033869">
            <w:pPr>
              <w:jc w:val="center"/>
              <w:rPr>
                <w:rFonts w:eastAsia="Arial" w:cs="Arial"/>
                <w:sz w:val="20"/>
                <w:szCs w:val="20"/>
              </w:rPr>
            </w:pPr>
            <w:r w:rsidRPr="00DA204F">
              <w:rPr>
                <w:rFonts w:eastAsia="Arial" w:cs="Arial"/>
                <w:sz w:val="20"/>
                <w:szCs w:val="20"/>
              </w:rPr>
              <w:t>200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633036FC" w14:textId="77777777" w:rsidR="00F9046D" w:rsidRPr="00DA204F"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4BBA4C78" w14:textId="77777777" w:rsidR="00F9046D" w:rsidRPr="00DA204F" w:rsidRDefault="00F9046D" w:rsidP="00033869">
            <w:pPr>
              <w:jc w:val="center"/>
              <w:rPr>
                <w:rFonts w:eastAsia="Arial" w:cs="Arial"/>
                <w:sz w:val="20"/>
                <w:szCs w:val="20"/>
              </w:rPr>
            </w:pPr>
            <w:r w:rsidRPr="00DA204F">
              <w:rPr>
                <w:rFonts w:eastAsia="Arial" w:cs="Arial"/>
                <w:sz w:val="20"/>
                <w:szCs w:val="20"/>
              </w:rPr>
              <w:t>800</w:t>
            </w:r>
          </w:p>
        </w:tc>
      </w:tr>
      <w:tr w:rsidR="00F9046D" w:rsidRPr="00A76D9E" w14:paraId="26986028"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7893AD" w14:textId="2B1115B7" w:rsidR="00F9046D" w:rsidRPr="00A76D9E" w:rsidRDefault="00926AFB" w:rsidP="00033869">
            <w:pPr>
              <w:ind w:left="283"/>
              <w:rPr>
                <w:rFonts w:cs="Arial"/>
                <w:sz w:val="20"/>
                <w:szCs w:val="20"/>
              </w:rPr>
            </w:pPr>
            <w:r w:rsidRPr="00A76D9E">
              <w:rPr>
                <w:rFonts w:cs="Arial"/>
                <w:sz w:val="20"/>
                <w:szCs w:val="20"/>
              </w:rPr>
              <w:t>10.</w:t>
            </w:r>
            <w:r w:rsidR="00477A1B">
              <w:rPr>
                <w:rFonts w:cs="Arial"/>
                <w:sz w:val="20"/>
                <w:szCs w:val="20"/>
              </w:rPr>
              <w:t xml:space="preserve"> </w:t>
            </w:r>
            <w:r w:rsidR="00F9046D" w:rsidRPr="00A76D9E">
              <w:rPr>
                <w:rFonts w:cs="Arial"/>
                <w:sz w:val="20"/>
                <w:szCs w:val="20"/>
              </w:rPr>
              <w:t>Сільський зелений туризм – точка росту Коломийської громади</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C62AC3" w14:textId="77777777" w:rsidR="00F9046D" w:rsidRPr="00A76D9E" w:rsidRDefault="00F9046D" w:rsidP="00033869">
            <w:pPr>
              <w:jc w:val="center"/>
              <w:rPr>
                <w:rFonts w:eastAsia="Arial" w:cs="Arial"/>
                <w:sz w:val="20"/>
                <w:szCs w:val="20"/>
              </w:rPr>
            </w:pPr>
            <w:r w:rsidRPr="00A76D9E">
              <w:rPr>
                <w:rFonts w:eastAsia="Arial" w:cs="Arial"/>
                <w:sz w:val="20"/>
                <w:szCs w:val="20"/>
              </w:rPr>
              <w:t>90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E636FA8" w14:textId="77777777" w:rsidR="00F9046D" w:rsidRPr="00A76D9E" w:rsidRDefault="00F9046D" w:rsidP="00033869">
            <w:pPr>
              <w:jc w:val="center"/>
              <w:rPr>
                <w:rFonts w:eastAsia="Arial" w:cs="Arial"/>
                <w:sz w:val="20"/>
                <w:szCs w:val="20"/>
              </w:rPr>
            </w:pPr>
            <w:r w:rsidRPr="00A76D9E">
              <w:rPr>
                <w:rFonts w:eastAsia="Arial" w:cs="Arial"/>
                <w:sz w:val="20"/>
                <w:szCs w:val="20"/>
              </w:rPr>
              <w:t>40</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7BF3A54" w14:textId="77777777" w:rsidR="00F9046D" w:rsidRPr="00A76D9E"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3E2D6821" w14:textId="77777777" w:rsidR="00F9046D" w:rsidRPr="00A76D9E"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6F009BFE" w14:textId="77777777" w:rsidR="00F9046D" w:rsidRPr="00A76D9E" w:rsidRDefault="00F9046D" w:rsidP="00033869">
            <w:pPr>
              <w:jc w:val="center"/>
              <w:rPr>
                <w:rFonts w:eastAsia="Arial" w:cs="Arial"/>
                <w:sz w:val="20"/>
                <w:szCs w:val="20"/>
              </w:rPr>
            </w:pPr>
            <w:r w:rsidRPr="00A76D9E">
              <w:rPr>
                <w:rFonts w:eastAsia="Arial" w:cs="Arial"/>
                <w:sz w:val="20"/>
                <w:szCs w:val="20"/>
              </w:rPr>
              <w:t>130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6D4F98" w14:textId="77777777" w:rsidR="00F9046D" w:rsidRPr="00A76D9E" w:rsidRDefault="00F9046D" w:rsidP="00033869">
            <w:pPr>
              <w:jc w:val="center"/>
              <w:rPr>
                <w:rFonts w:eastAsia="Arial" w:cs="Arial"/>
                <w:sz w:val="20"/>
                <w:szCs w:val="20"/>
              </w:rPr>
            </w:pPr>
            <w:r w:rsidRPr="00A76D9E">
              <w:rPr>
                <w:rFonts w:eastAsia="Arial" w:cs="Arial"/>
                <w:sz w:val="20"/>
                <w:szCs w:val="20"/>
              </w:rPr>
              <w:t>90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4D93387C" w14:textId="77777777" w:rsidR="00F9046D" w:rsidRPr="00A76D9E" w:rsidRDefault="00F9046D" w:rsidP="00033869">
            <w:pPr>
              <w:jc w:val="center"/>
              <w:rPr>
                <w:rFonts w:eastAsia="Arial" w:cs="Arial"/>
                <w:sz w:val="20"/>
                <w:szCs w:val="20"/>
              </w:rPr>
            </w:pPr>
            <w:r w:rsidRPr="00A76D9E">
              <w:rPr>
                <w:rFonts w:eastAsia="Arial" w:cs="Arial"/>
                <w:sz w:val="20"/>
                <w:szCs w:val="20"/>
              </w:rPr>
              <w:t>40</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3EAC4B7" w14:textId="77777777" w:rsidR="00F9046D" w:rsidRPr="00A76D9E"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08967E4" w14:textId="77777777" w:rsidR="00F9046D" w:rsidRPr="00A76D9E" w:rsidRDefault="00F9046D" w:rsidP="00033869">
            <w:pPr>
              <w:jc w:val="center"/>
              <w:rPr>
                <w:rFonts w:eastAsia="Arial" w:cs="Arial"/>
                <w:sz w:val="20"/>
                <w:szCs w:val="20"/>
              </w:rPr>
            </w:pP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32634D47" w14:textId="77777777" w:rsidR="00F9046D" w:rsidRPr="00A76D9E" w:rsidRDefault="00F9046D" w:rsidP="00033869">
            <w:pPr>
              <w:jc w:val="center"/>
              <w:rPr>
                <w:rFonts w:eastAsia="Arial" w:cs="Arial"/>
                <w:sz w:val="20"/>
                <w:szCs w:val="20"/>
              </w:rPr>
            </w:pPr>
            <w:r w:rsidRPr="00A76D9E">
              <w:rPr>
                <w:rFonts w:eastAsia="Arial" w:cs="Arial"/>
                <w:sz w:val="20"/>
                <w:szCs w:val="20"/>
              </w:rPr>
              <w:t>130</w:t>
            </w:r>
          </w:p>
        </w:tc>
      </w:tr>
      <w:tr w:rsidR="00F9046D" w:rsidRPr="00477A1B" w14:paraId="7D65E1B8" w14:textId="77777777" w:rsidTr="00033869">
        <w:tc>
          <w:tcPr>
            <w:tcW w:w="59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DA8D3" w14:textId="1CCE6CA9" w:rsidR="00F9046D" w:rsidRPr="00477A1B" w:rsidRDefault="00F9046D" w:rsidP="00033869">
            <w:pPr>
              <w:rPr>
                <w:rFonts w:cs="Arial"/>
                <w:b/>
                <w:bCs/>
                <w:sz w:val="20"/>
                <w:szCs w:val="20"/>
              </w:rPr>
            </w:pPr>
            <w:r w:rsidRPr="00477A1B">
              <w:rPr>
                <w:rFonts w:cs="Arial"/>
                <w:b/>
                <w:bCs/>
                <w:sz w:val="20"/>
                <w:szCs w:val="20"/>
              </w:rPr>
              <w:t xml:space="preserve">А.4. Розвиток </w:t>
            </w:r>
            <w:proofErr w:type="spellStart"/>
            <w:r w:rsidRPr="00477A1B">
              <w:rPr>
                <w:rFonts w:cs="Arial"/>
                <w:b/>
                <w:bCs/>
                <w:sz w:val="20"/>
                <w:szCs w:val="20"/>
              </w:rPr>
              <w:t>агроінфраструктури</w:t>
            </w:r>
            <w:proofErr w:type="spellEnd"/>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7327105"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55269E30"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458F7B51"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9EFF9E" w:fill="auto"/>
            <w:vAlign w:val="center"/>
          </w:tcPr>
          <w:p w14:paraId="2C7AB123"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3DFF3D" w:fill="auto"/>
            <w:vAlign w:val="center"/>
          </w:tcPr>
          <w:p w14:paraId="79EA55F7"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2DF0E529"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D941643"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0526BCF2"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F4B083" w:fill="auto"/>
            <w:vAlign w:val="center"/>
          </w:tcPr>
          <w:p w14:paraId="3A2B30A9"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c>
          <w:tcPr>
            <w:tcW w:w="887" w:type="dxa"/>
            <w:tcBorders>
              <w:top w:val="single" w:sz="8" w:space="0" w:color="000000"/>
              <w:left w:val="single" w:sz="8" w:space="0" w:color="000000"/>
              <w:bottom w:val="single" w:sz="8" w:space="0" w:color="000000"/>
              <w:right w:val="single" w:sz="8" w:space="0" w:color="000000"/>
            </w:tcBorders>
            <w:shd w:val="solid" w:color="FF6600" w:fill="auto"/>
            <w:vAlign w:val="center"/>
          </w:tcPr>
          <w:p w14:paraId="25F68555" w14:textId="77777777" w:rsidR="00F9046D" w:rsidRPr="00477A1B" w:rsidRDefault="00F9046D" w:rsidP="00033869">
            <w:pPr>
              <w:jc w:val="right"/>
              <w:rPr>
                <w:rFonts w:eastAsia="Arial" w:cs="Arial"/>
                <w:sz w:val="20"/>
                <w:szCs w:val="20"/>
              </w:rPr>
            </w:pPr>
            <w:r w:rsidRPr="00477A1B">
              <w:rPr>
                <w:rFonts w:eastAsia="Arial" w:cs="Arial"/>
                <w:sz w:val="20"/>
                <w:szCs w:val="20"/>
              </w:rPr>
              <w:t> </w:t>
            </w:r>
          </w:p>
        </w:tc>
      </w:tr>
    </w:tbl>
    <w:p w14:paraId="489159DD" w14:textId="77777777" w:rsidR="00F9046D" w:rsidRPr="00DA204F" w:rsidRDefault="00F9046D" w:rsidP="00F9046D">
      <w:r w:rsidRPr="00DA204F">
        <w:rPr>
          <w:noProof/>
          <w:lang w:eastAsia="uk-UA"/>
        </w:rPr>
        <w:lastRenderedPageBreak/>
        <w:drawing>
          <wp:anchor distT="0" distB="0" distL="0" distR="0" simplePos="0" relativeHeight="251661824" behindDoc="0" locked="0" layoutInCell="1" allowOverlap="1" wp14:anchorId="7ED3ECF8" wp14:editId="2336E71F">
            <wp:simplePos x="0" y="0"/>
            <wp:positionH relativeFrom="column">
              <wp:posOffset>244475</wp:posOffset>
            </wp:positionH>
            <wp:positionV relativeFrom="paragraph">
              <wp:posOffset>78105</wp:posOffset>
            </wp:positionV>
            <wp:extent cx="8884920" cy="4944745"/>
            <wp:effectExtent l="0" t="0" r="0" b="0"/>
            <wp:wrapSquare wrapText="largest"/>
            <wp:docPr id="10" name="Ді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0B313D3E" w14:textId="77777777" w:rsidR="00F9046D" w:rsidRPr="00DA204F" w:rsidRDefault="00F9046D" w:rsidP="00F9046D"/>
    <w:p w14:paraId="7B0731B6" w14:textId="77777777" w:rsidR="00F9046D" w:rsidRPr="00DA204F" w:rsidRDefault="00F9046D" w:rsidP="00F9046D"/>
    <w:p w14:paraId="5E0B0A2D" w14:textId="77777777" w:rsidR="00F9046D" w:rsidRPr="00DA204F" w:rsidRDefault="00F9046D" w:rsidP="00BD6013">
      <w:pPr>
        <w:rPr>
          <w:rFonts w:cs="Arial"/>
          <w:b/>
          <w:bCs/>
          <w:color w:val="455E63"/>
          <w:sz w:val="32"/>
          <w:szCs w:val="28"/>
        </w:rPr>
      </w:pPr>
    </w:p>
    <w:p w14:paraId="68925250" w14:textId="77777777" w:rsidR="00F9046D" w:rsidRPr="00DA204F" w:rsidRDefault="00F9046D" w:rsidP="00033869">
      <w:pPr>
        <w:pStyle w:val="10"/>
        <w:sectPr w:rsidR="00F9046D" w:rsidRPr="00DA204F" w:rsidSect="00033869">
          <w:pgSz w:w="16838" w:h="11906" w:orient="landscape" w:code="9"/>
          <w:pgMar w:top="1138" w:right="1138" w:bottom="1138" w:left="1138" w:header="792" w:footer="792" w:gutter="0"/>
          <w:cols w:space="708"/>
          <w:docGrid w:linePitch="360"/>
        </w:sectPr>
      </w:pPr>
      <w:bookmarkStart w:id="11" w:name="_Toc26261313"/>
    </w:p>
    <w:p w14:paraId="506CAB77" w14:textId="512BCB91" w:rsidR="00510CD9" w:rsidRPr="00DA204F" w:rsidRDefault="00510CD9" w:rsidP="00507D9E">
      <w:pPr>
        <w:pStyle w:val="10"/>
        <w:tabs>
          <w:tab w:val="clear" w:pos="567"/>
        </w:tabs>
        <w:ind w:left="0" w:firstLine="0"/>
        <w:jc w:val="center"/>
      </w:pPr>
      <w:bookmarkStart w:id="12" w:name="_Toc28101327"/>
      <w:r w:rsidRPr="00DA204F">
        <w:lastRenderedPageBreak/>
        <w:t xml:space="preserve">Каталог технічних завдань проектів до Програми А. Коломия – регіональний економічний </w:t>
      </w:r>
      <w:r w:rsidR="00477A1B">
        <w:t>і</w:t>
      </w:r>
      <w:r w:rsidRPr="00DA204F">
        <w:t xml:space="preserve"> туристичний центр Прикарпаття</w:t>
      </w:r>
      <w:bookmarkEnd w:id="12"/>
    </w:p>
    <w:p w14:paraId="73FADD5A" w14:textId="77777777" w:rsidR="000E150E" w:rsidRPr="00DA204F" w:rsidRDefault="000E150E" w:rsidP="00521FF0">
      <w:pPr>
        <w:pStyle w:val="2"/>
      </w:pPr>
      <w:bookmarkStart w:id="13" w:name="_Toc28101328"/>
      <w:bookmarkEnd w:id="11"/>
      <w:r w:rsidRPr="00DA204F">
        <w:t>А.1. Розвиток нової високотехнологічної промисловості через залучення інвестицій</w:t>
      </w:r>
      <w:bookmarkEnd w:id="13"/>
    </w:p>
    <w:p w14:paraId="7A0ABFD3" w14:textId="77777777" w:rsidR="000E150E" w:rsidRPr="00DA204F" w:rsidRDefault="000E150E" w:rsidP="00B82D94">
      <w:pPr>
        <w:pStyle w:val="30"/>
      </w:pPr>
      <w:bookmarkStart w:id="14" w:name="_Toc26354137"/>
      <w:bookmarkStart w:id="15" w:name="_Toc28101329"/>
      <w:r w:rsidRPr="00DA204F">
        <w:t>А.1.1. Вдосконалення управління земельними ресурсами</w:t>
      </w:r>
      <w:bookmarkEnd w:id="14"/>
      <w:bookmarkEnd w:id="15"/>
    </w:p>
    <w:tbl>
      <w:tblPr>
        <w:tblW w:w="9918" w:type="dxa"/>
        <w:tblCellMar>
          <w:left w:w="10" w:type="dxa"/>
          <w:right w:w="10" w:type="dxa"/>
        </w:tblCellMar>
        <w:tblLook w:val="0000" w:firstRow="0" w:lastRow="0" w:firstColumn="0" w:lastColumn="0" w:noHBand="0" w:noVBand="0"/>
      </w:tblPr>
      <w:tblGrid>
        <w:gridCol w:w="2830"/>
        <w:gridCol w:w="1610"/>
        <w:gridCol w:w="1752"/>
        <w:gridCol w:w="1751"/>
        <w:gridCol w:w="1975"/>
      </w:tblGrid>
      <w:tr w:rsidR="000E150E" w:rsidRPr="00DA204F" w14:paraId="347A4EE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BCFB22" w14:textId="205F3D70"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FB1C52" w14:textId="1A9DB65E" w:rsidR="000E150E" w:rsidRPr="00DA204F" w:rsidRDefault="00926AFB" w:rsidP="00477A1B">
            <w:pPr>
              <w:pStyle w:val="Heading31"/>
              <w:spacing w:before="0" w:after="0"/>
              <w:rPr>
                <w:lang w:val="uk-UA"/>
              </w:rPr>
            </w:pPr>
            <w:bookmarkStart w:id="16" w:name="_Toc26183890"/>
            <w:bookmarkStart w:id="17" w:name="__RefHeading___Toc13795_140216642"/>
            <w:bookmarkStart w:id="18" w:name="_Toc26354138"/>
            <w:bookmarkEnd w:id="16"/>
            <w:bookmarkEnd w:id="17"/>
            <w:r w:rsidRPr="00DA204F">
              <w:rPr>
                <w:lang w:val="uk-UA"/>
              </w:rPr>
              <w:t xml:space="preserve">1. </w:t>
            </w:r>
            <w:r w:rsidR="000E150E" w:rsidRPr="00DA204F">
              <w:rPr>
                <w:lang w:val="uk-UA"/>
              </w:rPr>
              <w:t>Відведення земель для створення індустріального парку</w:t>
            </w:r>
            <w:bookmarkEnd w:id="18"/>
          </w:p>
        </w:tc>
      </w:tr>
      <w:tr w:rsidR="000E150E" w:rsidRPr="00DA204F" w14:paraId="777E6FB7"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30E674" w14:textId="3BA31E48"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05CC61" w14:textId="77777777" w:rsidR="000E150E" w:rsidRPr="00DA204F" w:rsidRDefault="000E150E" w:rsidP="00477A1B">
            <w:pPr>
              <w:rPr>
                <w:rFonts w:eastAsia="Arial" w:cs="Arial"/>
                <w:sz w:val="20"/>
                <w:szCs w:val="20"/>
              </w:rPr>
            </w:pPr>
            <w:r w:rsidRPr="00DA204F">
              <w:rPr>
                <w:rFonts w:eastAsia="Arial" w:cs="Arial"/>
                <w:sz w:val="20"/>
                <w:szCs w:val="20"/>
              </w:rPr>
              <w:t>А.1. Розвиток нової високотехнологічної промисловості через залучення інвестицій</w:t>
            </w:r>
          </w:p>
        </w:tc>
      </w:tr>
      <w:tr w:rsidR="000E150E" w:rsidRPr="00DA204F" w14:paraId="084FFD4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90AE73" w14:textId="1E73BA6B"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814C10" w14:textId="77777777" w:rsidR="000E150E" w:rsidRPr="00DA204F" w:rsidRDefault="000E150E" w:rsidP="00477A1B">
            <w:pPr>
              <w:rPr>
                <w:rFonts w:eastAsia="Arial" w:cs="Arial"/>
                <w:sz w:val="20"/>
                <w:szCs w:val="20"/>
              </w:rPr>
            </w:pPr>
            <w:r w:rsidRPr="00DA204F">
              <w:rPr>
                <w:rFonts w:eastAsia="Arial" w:cs="Arial"/>
                <w:sz w:val="20"/>
                <w:szCs w:val="20"/>
              </w:rPr>
              <w:t>А.1.1. Вдосконалення управління земельними ресурсами</w:t>
            </w:r>
          </w:p>
        </w:tc>
      </w:tr>
      <w:tr w:rsidR="000E150E" w:rsidRPr="00DA204F" w14:paraId="0AD4A90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B50D45"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CB06E7" w14:textId="77777777" w:rsidR="000E150E" w:rsidRPr="00DA204F" w:rsidRDefault="000E150E" w:rsidP="00477A1B">
            <w:pPr>
              <w:rPr>
                <w:rFonts w:eastAsia="Arial" w:cs="Arial"/>
                <w:sz w:val="20"/>
                <w:szCs w:val="20"/>
              </w:rPr>
            </w:pPr>
            <w:r w:rsidRPr="00DA204F">
              <w:rPr>
                <w:rFonts w:eastAsia="Arial" w:cs="Arial"/>
                <w:sz w:val="20"/>
                <w:szCs w:val="20"/>
              </w:rPr>
              <w:t>Створення індустріального парку</w:t>
            </w:r>
          </w:p>
        </w:tc>
      </w:tr>
      <w:tr w:rsidR="000E150E" w:rsidRPr="00DA204F" w14:paraId="75D7D14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664F76" w14:textId="77777777" w:rsidR="000E150E" w:rsidRPr="00DA204F" w:rsidRDefault="000E150E" w:rsidP="00477A1B">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031F62" w14:textId="77777777" w:rsidR="000E150E" w:rsidRPr="00DA204F" w:rsidRDefault="000E150E" w:rsidP="00477A1B">
            <w:pPr>
              <w:rPr>
                <w:rFonts w:eastAsia="Arial" w:cs="Arial"/>
                <w:sz w:val="20"/>
                <w:szCs w:val="20"/>
              </w:rPr>
            </w:pPr>
            <w:r w:rsidRPr="00DA204F">
              <w:rPr>
                <w:rFonts w:eastAsia="Arial" w:cs="Arial"/>
                <w:sz w:val="20"/>
                <w:szCs w:val="20"/>
              </w:rPr>
              <w:t>Місто Коломия</w:t>
            </w:r>
          </w:p>
        </w:tc>
      </w:tr>
      <w:tr w:rsidR="000E150E" w:rsidRPr="00DA204F" w14:paraId="5EA2BEEE"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85B450"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636190" w14:textId="77777777" w:rsidR="000E150E" w:rsidRPr="00DA204F" w:rsidRDefault="000E150E" w:rsidP="00477A1B">
            <w:pPr>
              <w:rPr>
                <w:rFonts w:eastAsia="Arial" w:cs="Arial"/>
                <w:sz w:val="20"/>
                <w:szCs w:val="20"/>
              </w:rPr>
            </w:pPr>
            <w:r w:rsidRPr="00DA204F">
              <w:rPr>
                <w:rFonts w:eastAsia="Arial" w:cs="Arial"/>
                <w:sz w:val="20"/>
                <w:szCs w:val="20"/>
              </w:rPr>
              <w:t>Територіальна громада міста Коломиї</w:t>
            </w:r>
          </w:p>
        </w:tc>
      </w:tr>
      <w:tr w:rsidR="000E150E" w:rsidRPr="00DA204F" w14:paraId="7F2F2AC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83A6C6"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A1CC80" w14:textId="77777777" w:rsidR="000E150E" w:rsidRPr="00DA204F" w:rsidRDefault="000E150E" w:rsidP="00477A1B">
            <w:pPr>
              <w:rPr>
                <w:rFonts w:eastAsia="Arial" w:cs="Arial"/>
                <w:sz w:val="20"/>
                <w:szCs w:val="20"/>
              </w:rPr>
            </w:pPr>
            <w:r w:rsidRPr="00DA204F">
              <w:rPr>
                <w:rFonts w:eastAsia="Arial" w:cs="Arial"/>
                <w:sz w:val="20"/>
                <w:szCs w:val="20"/>
              </w:rPr>
              <w:t>Проект передбачає відведення і юридичне оформлення земельної ділянки для створення Коломийського Індустріального парку. Індустріальний (промисловий) парк – це визначена ініціатором створення індустріального парку відповідно до містобудівної документації облаштована інфраструктурою територія, у межах якої учасники індустріального парку можуть здійснювати господарську діяльність у сфері промислового виробництва, а також науково-дослідну діяльність, діяльність у сфері інформації і телекомунікацій на умовах, визначених законодавством та договором про здійснення господарської діяльності у межах індустріального парку.</w:t>
            </w:r>
          </w:p>
        </w:tc>
      </w:tr>
      <w:tr w:rsidR="000E150E" w:rsidRPr="00DA204F" w14:paraId="49D4DAB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892428"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3CE2C7" w14:textId="77777777" w:rsidR="000E150E" w:rsidRPr="00DA204F" w:rsidRDefault="000E150E" w:rsidP="00477A1B">
            <w:pPr>
              <w:rPr>
                <w:rFonts w:eastAsia="Arial" w:cs="Arial"/>
                <w:sz w:val="20"/>
                <w:szCs w:val="20"/>
              </w:rPr>
            </w:pPr>
            <w:r w:rsidRPr="00DA204F">
              <w:rPr>
                <w:rFonts w:eastAsia="Arial" w:cs="Arial"/>
                <w:sz w:val="20"/>
                <w:szCs w:val="20"/>
              </w:rPr>
              <w:t>Відведення та юридичне оформлення земельної ділянки під Індустріальний парк. Індустріальні парки є однією з найефективніших форм залучення інвестицій, стимулювання економічного розвитку та підвищення рівня соціально-економічного добробуту населення міста Коломиї.</w:t>
            </w:r>
          </w:p>
        </w:tc>
      </w:tr>
      <w:tr w:rsidR="000E150E" w:rsidRPr="00DA204F" w14:paraId="731FD20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D85476"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2CF780" w14:textId="3E477726" w:rsidR="000E150E" w:rsidRPr="00DA204F" w:rsidRDefault="000E150E" w:rsidP="00477A1B">
            <w:pPr>
              <w:rPr>
                <w:rFonts w:eastAsia="Arial" w:cs="Arial"/>
                <w:sz w:val="20"/>
                <w:szCs w:val="20"/>
              </w:rPr>
            </w:pPr>
          </w:p>
        </w:tc>
      </w:tr>
      <w:tr w:rsidR="000E150E" w:rsidRPr="00DA204F" w14:paraId="01902BC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C918EE"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E39E8" w14:textId="77777777" w:rsidR="000E150E" w:rsidRPr="00DA204F" w:rsidRDefault="000E150E" w:rsidP="00477A1B">
            <w:pPr>
              <w:rPr>
                <w:rFonts w:eastAsia="Arial" w:cs="Arial"/>
                <w:b/>
                <w:sz w:val="20"/>
                <w:szCs w:val="20"/>
              </w:rPr>
            </w:pPr>
          </w:p>
        </w:tc>
      </w:tr>
      <w:tr w:rsidR="000E150E" w:rsidRPr="00DA204F" w14:paraId="51FBA44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EC81D5" w14:textId="00C4C1B7" w:rsidR="000E150E" w:rsidRPr="00DA204F" w:rsidRDefault="000E150E" w:rsidP="00477A1B">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3D8A9F" w14:textId="77777777" w:rsidR="000E150E" w:rsidRPr="00DA204F" w:rsidRDefault="000E150E" w:rsidP="00477A1B">
            <w:pPr>
              <w:rPr>
                <w:rFonts w:eastAsia="Arial" w:cs="Arial"/>
                <w:b/>
                <w:sz w:val="20"/>
                <w:szCs w:val="20"/>
              </w:rPr>
            </w:pPr>
          </w:p>
        </w:tc>
      </w:tr>
      <w:tr w:rsidR="000E150E" w:rsidRPr="00DA204F" w14:paraId="07DFE51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D9336F"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96F500" w14:textId="77777777" w:rsidR="000E150E" w:rsidRPr="00DA204F" w:rsidRDefault="000E150E" w:rsidP="00477A1B">
            <w:pPr>
              <w:rPr>
                <w:rFonts w:eastAsia="Arial" w:cs="Arial"/>
                <w:sz w:val="20"/>
                <w:szCs w:val="20"/>
              </w:rPr>
            </w:pPr>
            <w:r w:rsidRPr="00DA204F">
              <w:rPr>
                <w:rFonts w:eastAsia="Arial" w:cs="Arial"/>
                <w:sz w:val="20"/>
                <w:szCs w:val="20"/>
              </w:rPr>
              <w:t>1. Підготовка проектів рішень.</w:t>
            </w:r>
          </w:p>
          <w:p w14:paraId="4A41EC5F" w14:textId="77777777" w:rsidR="000E150E" w:rsidRPr="00DA204F" w:rsidRDefault="000E150E" w:rsidP="00477A1B">
            <w:pPr>
              <w:rPr>
                <w:rFonts w:eastAsia="Arial" w:cs="Arial"/>
                <w:sz w:val="20"/>
                <w:szCs w:val="20"/>
              </w:rPr>
            </w:pPr>
            <w:r w:rsidRPr="00DA204F">
              <w:rPr>
                <w:rFonts w:eastAsia="Arial" w:cs="Arial"/>
                <w:sz w:val="20"/>
                <w:szCs w:val="20"/>
              </w:rPr>
              <w:t>2. Відбір виконавців робіт.</w:t>
            </w:r>
          </w:p>
          <w:p w14:paraId="5E15DD83" w14:textId="77777777" w:rsidR="000E150E" w:rsidRPr="00DA204F" w:rsidRDefault="000E150E" w:rsidP="00477A1B">
            <w:pPr>
              <w:rPr>
                <w:rFonts w:eastAsia="Arial" w:cs="Arial"/>
                <w:sz w:val="20"/>
                <w:szCs w:val="20"/>
              </w:rPr>
            </w:pPr>
            <w:r w:rsidRPr="00DA204F">
              <w:rPr>
                <w:rFonts w:eastAsia="Arial" w:cs="Arial"/>
                <w:sz w:val="20"/>
                <w:szCs w:val="20"/>
              </w:rPr>
              <w:t>3. Проведення комунікацій до земельної ділянки.</w:t>
            </w:r>
          </w:p>
        </w:tc>
      </w:tr>
      <w:tr w:rsidR="000E150E" w:rsidRPr="00DA204F" w14:paraId="7BA49A2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64C93F" w14:textId="3E873F16"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895592" w14:textId="77777777" w:rsidR="000E150E" w:rsidRPr="00DA204F" w:rsidRDefault="000E150E" w:rsidP="00477A1B">
            <w:pPr>
              <w:rPr>
                <w:rFonts w:eastAsia="Arial" w:cs="Arial"/>
                <w:sz w:val="20"/>
                <w:szCs w:val="20"/>
              </w:rPr>
            </w:pPr>
            <w:r w:rsidRPr="00DA204F">
              <w:rPr>
                <w:rFonts w:eastAsia="Arial" w:cs="Arial"/>
                <w:sz w:val="20"/>
                <w:szCs w:val="20"/>
              </w:rPr>
              <w:t>2020-2022</w:t>
            </w:r>
          </w:p>
        </w:tc>
      </w:tr>
      <w:tr w:rsidR="000E150E" w:rsidRPr="00DA204F" w14:paraId="4081F53D"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BABB62"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1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B38A20"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C6BA48"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E508AA"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19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B8A378D"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5CDCCE1C"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A9F6E8"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61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7202A4" w14:textId="77777777" w:rsidR="000E150E" w:rsidRPr="00DA204F" w:rsidRDefault="000E150E" w:rsidP="00477A1B">
            <w:pPr>
              <w:rPr>
                <w:rFonts w:eastAsia="Arial" w:cs="Arial"/>
                <w:b/>
                <w:sz w:val="20"/>
                <w:szCs w:val="20"/>
              </w:rPr>
            </w:pPr>
          </w:p>
        </w:tc>
        <w:tc>
          <w:tcPr>
            <w:tcW w:w="17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DC17B0" w14:textId="77777777" w:rsidR="000E150E" w:rsidRPr="00DA204F" w:rsidRDefault="000E150E" w:rsidP="00477A1B">
            <w:pPr>
              <w:rPr>
                <w:rFonts w:eastAsia="Arial" w:cs="Arial"/>
                <w:sz w:val="20"/>
                <w:szCs w:val="20"/>
              </w:rPr>
            </w:pPr>
          </w:p>
        </w:tc>
        <w:tc>
          <w:tcPr>
            <w:tcW w:w="17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8560B4" w14:textId="77777777" w:rsidR="000E150E" w:rsidRPr="00DA204F" w:rsidRDefault="000E150E" w:rsidP="00477A1B">
            <w:pPr>
              <w:rPr>
                <w:rFonts w:eastAsia="Arial" w:cs="Arial"/>
                <w:sz w:val="20"/>
                <w:szCs w:val="20"/>
              </w:rPr>
            </w:pPr>
          </w:p>
        </w:tc>
        <w:tc>
          <w:tcPr>
            <w:tcW w:w="19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DBA1D9" w14:textId="77777777" w:rsidR="000E150E" w:rsidRPr="00DA204F" w:rsidRDefault="000E150E" w:rsidP="00477A1B">
            <w:pPr>
              <w:rPr>
                <w:rFonts w:eastAsia="Arial" w:cs="Arial"/>
                <w:sz w:val="20"/>
                <w:szCs w:val="20"/>
              </w:rPr>
            </w:pPr>
          </w:p>
        </w:tc>
      </w:tr>
      <w:tr w:rsidR="000E150E" w:rsidRPr="00DA204F" w14:paraId="5A961FD3"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DBDE91"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61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F624B7"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17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EB3141"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17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CD9456"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19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C05553" w14:textId="77777777" w:rsidR="000E150E" w:rsidRPr="00DA204F" w:rsidRDefault="000E150E" w:rsidP="00477A1B">
            <w:pPr>
              <w:jc w:val="center"/>
              <w:rPr>
                <w:rFonts w:eastAsia="Arial" w:cs="Arial"/>
                <w:sz w:val="20"/>
                <w:szCs w:val="20"/>
              </w:rPr>
            </w:pPr>
            <w:r w:rsidRPr="00DA204F">
              <w:rPr>
                <w:rFonts w:eastAsia="Arial" w:cs="Arial"/>
                <w:sz w:val="20"/>
                <w:szCs w:val="20"/>
              </w:rPr>
              <w:t>1500</w:t>
            </w:r>
          </w:p>
        </w:tc>
      </w:tr>
      <w:tr w:rsidR="000E150E" w:rsidRPr="00DA204F" w14:paraId="224DC40A"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4FD737"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61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003299" w14:textId="77777777" w:rsidR="000E150E" w:rsidRPr="00DA204F" w:rsidRDefault="000E150E" w:rsidP="00477A1B">
            <w:pPr>
              <w:rPr>
                <w:rFonts w:eastAsia="Arial" w:cs="Arial"/>
                <w:b/>
                <w:sz w:val="20"/>
                <w:szCs w:val="20"/>
              </w:rPr>
            </w:pPr>
          </w:p>
        </w:tc>
        <w:tc>
          <w:tcPr>
            <w:tcW w:w="17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A1D459" w14:textId="77777777" w:rsidR="000E150E" w:rsidRPr="00DA204F" w:rsidRDefault="000E150E" w:rsidP="00477A1B">
            <w:pPr>
              <w:rPr>
                <w:rFonts w:eastAsia="Arial" w:cs="Arial"/>
                <w:sz w:val="20"/>
                <w:szCs w:val="20"/>
              </w:rPr>
            </w:pPr>
          </w:p>
        </w:tc>
        <w:tc>
          <w:tcPr>
            <w:tcW w:w="17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5C4015" w14:textId="77777777" w:rsidR="000E150E" w:rsidRPr="00DA204F" w:rsidRDefault="000E150E" w:rsidP="00477A1B">
            <w:pPr>
              <w:rPr>
                <w:rFonts w:eastAsia="Arial" w:cs="Arial"/>
                <w:sz w:val="20"/>
                <w:szCs w:val="20"/>
              </w:rPr>
            </w:pPr>
          </w:p>
        </w:tc>
        <w:tc>
          <w:tcPr>
            <w:tcW w:w="197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135919" w14:textId="77777777" w:rsidR="000E150E" w:rsidRPr="00DA204F" w:rsidRDefault="000E150E" w:rsidP="00477A1B">
            <w:pPr>
              <w:rPr>
                <w:rFonts w:eastAsia="Arial" w:cs="Arial"/>
                <w:sz w:val="20"/>
                <w:szCs w:val="20"/>
              </w:rPr>
            </w:pPr>
          </w:p>
        </w:tc>
      </w:tr>
      <w:tr w:rsidR="000E150E" w:rsidRPr="00DA204F" w14:paraId="59741FDD" w14:textId="77777777" w:rsidTr="00AD5CB3">
        <w:trPr>
          <w:trHeight w:val="70"/>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6670B4" w14:textId="50D1A451"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FE5E4B" w14:textId="77777777" w:rsidR="000E150E" w:rsidRPr="00DA204F" w:rsidRDefault="000E150E" w:rsidP="00477A1B">
            <w:pPr>
              <w:rPr>
                <w:rFonts w:eastAsia="Arial" w:cs="Arial"/>
                <w:b/>
                <w:sz w:val="20"/>
                <w:szCs w:val="20"/>
              </w:rPr>
            </w:pPr>
          </w:p>
        </w:tc>
      </w:tr>
    </w:tbl>
    <w:p w14:paraId="65566FC9" w14:textId="77777777" w:rsidR="000E150E" w:rsidRPr="00DA204F" w:rsidRDefault="000E150E" w:rsidP="000E150E"/>
    <w:tbl>
      <w:tblPr>
        <w:tblW w:w="9918" w:type="dxa"/>
        <w:tblLayout w:type="fixed"/>
        <w:tblCellMar>
          <w:left w:w="10" w:type="dxa"/>
          <w:right w:w="10" w:type="dxa"/>
        </w:tblCellMar>
        <w:tblLook w:val="0000" w:firstRow="0" w:lastRow="0" w:firstColumn="0" w:lastColumn="0" w:noHBand="0" w:noVBand="0"/>
      </w:tblPr>
      <w:tblGrid>
        <w:gridCol w:w="2830"/>
        <w:gridCol w:w="1382"/>
        <w:gridCol w:w="1779"/>
        <w:gridCol w:w="1779"/>
        <w:gridCol w:w="2148"/>
      </w:tblGrid>
      <w:tr w:rsidR="000E150E" w:rsidRPr="00DA204F" w14:paraId="59FEBCD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0B6DF4" w14:textId="55392C94"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85EDC1" w14:textId="58282855" w:rsidR="000E150E" w:rsidRPr="00DA204F" w:rsidRDefault="00926AFB" w:rsidP="00477A1B">
            <w:pPr>
              <w:pStyle w:val="Heading31"/>
              <w:spacing w:before="0" w:after="0"/>
              <w:rPr>
                <w:lang w:val="uk-UA"/>
              </w:rPr>
            </w:pPr>
            <w:bookmarkStart w:id="19" w:name="_Toc26183892"/>
            <w:bookmarkStart w:id="20" w:name="__RefHeading___Toc13799_140216642"/>
            <w:bookmarkStart w:id="21" w:name="_Toc26354139"/>
            <w:bookmarkEnd w:id="19"/>
            <w:bookmarkEnd w:id="20"/>
            <w:r w:rsidRPr="00DA204F">
              <w:rPr>
                <w:lang w:val="uk-UA"/>
              </w:rPr>
              <w:t xml:space="preserve">2. </w:t>
            </w:r>
            <w:r w:rsidR="000E150E" w:rsidRPr="00DA204F">
              <w:rPr>
                <w:lang w:val="uk-UA"/>
              </w:rPr>
              <w:t>Інвентаризація земель міста</w:t>
            </w:r>
            <w:bookmarkEnd w:id="21"/>
          </w:p>
        </w:tc>
      </w:tr>
      <w:tr w:rsidR="000E150E" w:rsidRPr="00DA204F" w14:paraId="0CCFAA1C"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A02329" w14:textId="155C6285"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718A33" w14:textId="77777777" w:rsidR="000E150E" w:rsidRPr="00DA204F" w:rsidRDefault="000E150E" w:rsidP="00477A1B">
            <w:pPr>
              <w:rPr>
                <w:rFonts w:eastAsia="Arial" w:cs="Arial"/>
                <w:sz w:val="20"/>
                <w:szCs w:val="20"/>
              </w:rPr>
            </w:pPr>
            <w:r w:rsidRPr="00DA204F">
              <w:rPr>
                <w:rFonts w:eastAsia="Arial" w:cs="Arial"/>
                <w:sz w:val="20"/>
                <w:szCs w:val="20"/>
              </w:rPr>
              <w:t>А.1. Розвиток нової високотехнологічної промисловості через залучення інвестицій</w:t>
            </w:r>
          </w:p>
        </w:tc>
      </w:tr>
      <w:tr w:rsidR="000E150E" w:rsidRPr="00DA204F" w14:paraId="0DBF87C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BDB703" w14:textId="0D6FFD50" w:rsidR="000E150E" w:rsidRPr="00DA204F" w:rsidRDefault="000E150E" w:rsidP="00477A1B">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22A277" w14:textId="77777777" w:rsidR="000E150E" w:rsidRPr="00DA204F" w:rsidRDefault="000E150E" w:rsidP="00477A1B">
            <w:pPr>
              <w:rPr>
                <w:rFonts w:eastAsia="Arial" w:cs="Arial"/>
                <w:sz w:val="20"/>
                <w:szCs w:val="20"/>
              </w:rPr>
            </w:pPr>
            <w:r w:rsidRPr="00DA204F">
              <w:rPr>
                <w:rFonts w:eastAsia="Arial" w:cs="Arial"/>
                <w:sz w:val="20"/>
                <w:szCs w:val="20"/>
              </w:rPr>
              <w:t>А.1.1. Вдосконалення управління земельними ресурсами</w:t>
            </w:r>
          </w:p>
        </w:tc>
      </w:tr>
      <w:tr w:rsidR="000E150E" w:rsidRPr="00DA204F" w14:paraId="57C5A58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C96B6A"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2A6DDD" w14:textId="77777777" w:rsidR="000E150E" w:rsidRPr="00DA204F" w:rsidRDefault="000E150E" w:rsidP="00477A1B">
            <w:pPr>
              <w:rPr>
                <w:rFonts w:eastAsia="Arial" w:cs="Arial"/>
                <w:sz w:val="20"/>
                <w:szCs w:val="20"/>
              </w:rPr>
            </w:pPr>
            <w:r w:rsidRPr="00DA204F">
              <w:rPr>
                <w:rFonts w:eastAsia="Arial" w:cs="Arial"/>
                <w:sz w:val="20"/>
                <w:szCs w:val="20"/>
              </w:rPr>
              <w:t>Проведення повної інвентаризації земель міста Коломиї</w:t>
            </w:r>
          </w:p>
        </w:tc>
      </w:tr>
      <w:tr w:rsidR="000E150E" w:rsidRPr="00DA204F" w14:paraId="04DF486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6B271F" w14:textId="77777777" w:rsidR="000E150E" w:rsidRPr="00DA204F" w:rsidRDefault="000E150E" w:rsidP="00477A1B">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C8A143" w14:textId="77777777" w:rsidR="000E150E" w:rsidRPr="00DA204F" w:rsidRDefault="000E150E" w:rsidP="00477A1B">
            <w:pPr>
              <w:rPr>
                <w:rFonts w:eastAsia="Arial" w:cs="Arial"/>
                <w:sz w:val="20"/>
                <w:szCs w:val="20"/>
              </w:rPr>
            </w:pPr>
            <w:r w:rsidRPr="00DA204F">
              <w:rPr>
                <w:rFonts w:eastAsia="Arial" w:cs="Arial"/>
                <w:sz w:val="20"/>
                <w:szCs w:val="20"/>
              </w:rPr>
              <w:t>Місто Коломия</w:t>
            </w:r>
          </w:p>
        </w:tc>
      </w:tr>
      <w:tr w:rsidR="000E150E" w:rsidRPr="00DA204F" w14:paraId="6FB45E61"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E87E32"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3DE62E" w14:textId="77777777" w:rsidR="000E150E" w:rsidRPr="00DA204F" w:rsidRDefault="000E150E" w:rsidP="00477A1B">
            <w:pPr>
              <w:rPr>
                <w:rFonts w:eastAsia="Arial" w:cs="Arial"/>
                <w:sz w:val="20"/>
                <w:szCs w:val="20"/>
              </w:rPr>
            </w:pPr>
            <w:r w:rsidRPr="00DA204F">
              <w:rPr>
                <w:rFonts w:eastAsia="Arial" w:cs="Arial"/>
                <w:sz w:val="20"/>
                <w:szCs w:val="20"/>
              </w:rPr>
              <w:t>Територіальна громада міста Коломиї</w:t>
            </w:r>
          </w:p>
        </w:tc>
      </w:tr>
      <w:tr w:rsidR="000E150E" w:rsidRPr="00DA204F" w14:paraId="25AA72B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95B01D"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923290" w14:textId="77777777" w:rsidR="000E150E" w:rsidRPr="00DA204F" w:rsidRDefault="000E150E" w:rsidP="00477A1B">
            <w:pPr>
              <w:rPr>
                <w:rFonts w:eastAsia="Arial" w:cs="Arial"/>
                <w:sz w:val="20"/>
                <w:szCs w:val="20"/>
              </w:rPr>
            </w:pPr>
            <w:r w:rsidRPr="00DA204F">
              <w:rPr>
                <w:rFonts w:eastAsia="Arial" w:cs="Arial"/>
                <w:sz w:val="20"/>
                <w:szCs w:val="20"/>
              </w:rPr>
              <w:t>Проект включає комплекс заходів з проведення землевпорядних та кадастрових робіт. Інвентаризація земель проводиться для встановлення місця розташування земельних ділянок, їхніх меж, розмірів, правового статусу, виявлення земель, що не використовуються, використовуються нераціонально або не за цільовим призначенням, встановлення кількісних та якісних характеристик земель, необхідних для ведення державного земельного кадастру.</w:t>
            </w:r>
          </w:p>
        </w:tc>
      </w:tr>
      <w:tr w:rsidR="000E150E" w:rsidRPr="00DA204F" w14:paraId="4DC4F42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FEA281"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ACFD2A" w14:textId="77777777" w:rsidR="000E150E" w:rsidRPr="00DA204F" w:rsidRDefault="000E150E" w:rsidP="00477A1B">
            <w:pPr>
              <w:rPr>
                <w:rFonts w:eastAsia="Arial" w:cs="Arial"/>
                <w:sz w:val="20"/>
                <w:szCs w:val="20"/>
              </w:rPr>
            </w:pPr>
            <w:r w:rsidRPr="00DA204F">
              <w:rPr>
                <w:rFonts w:eastAsia="Arial" w:cs="Arial"/>
                <w:sz w:val="20"/>
                <w:szCs w:val="20"/>
              </w:rPr>
              <w:t>1. Створюється повноцінна база даних про всі земельні ділянки в межах населеного пункту на паперових та електронних носіях. Завдяки цьому, підвищується його інвестиційна привабливість, спрощується пошук потенційних земельних ділянок для інвестора та містобудівних потреб.</w:t>
            </w:r>
          </w:p>
          <w:p w14:paraId="247906FB" w14:textId="77777777" w:rsidR="000E150E" w:rsidRPr="00DA204F" w:rsidRDefault="000E150E" w:rsidP="00477A1B">
            <w:pPr>
              <w:rPr>
                <w:rFonts w:eastAsia="Arial" w:cs="Arial"/>
                <w:sz w:val="20"/>
                <w:szCs w:val="20"/>
              </w:rPr>
            </w:pPr>
            <w:r w:rsidRPr="00DA204F">
              <w:rPr>
                <w:rFonts w:eastAsia="Arial" w:cs="Arial"/>
                <w:sz w:val="20"/>
                <w:szCs w:val="20"/>
              </w:rPr>
              <w:t>2. Міська влада отримує можливість організації постійного контролю за використанням земель в населеному пункті.</w:t>
            </w:r>
          </w:p>
          <w:p w14:paraId="520D930A" w14:textId="77777777" w:rsidR="000E150E" w:rsidRPr="00DA204F" w:rsidRDefault="000E150E" w:rsidP="00477A1B">
            <w:pPr>
              <w:rPr>
                <w:rFonts w:eastAsia="Arial" w:cs="Arial"/>
                <w:sz w:val="20"/>
                <w:szCs w:val="20"/>
              </w:rPr>
            </w:pPr>
            <w:r w:rsidRPr="00DA204F">
              <w:rPr>
                <w:rFonts w:eastAsia="Arial" w:cs="Arial"/>
                <w:sz w:val="20"/>
                <w:szCs w:val="20"/>
              </w:rPr>
              <w:t>3. Виявлення всіх землекористувачів, власників землі зі встановленням меж їх ділянок.</w:t>
            </w:r>
          </w:p>
          <w:p w14:paraId="6DCEC7E3" w14:textId="77777777" w:rsidR="000E150E" w:rsidRPr="00DA204F" w:rsidRDefault="000E150E" w:rsidP="00477A1B">
            <w:pPr>
              <w:rPr>
                <w:rFonts w:eastAsia="Arial" w:cs="Arial"/>
                <w:sz w:val="20"/>
                <w:szCs w:val="20"/>
              </w:rPr>
            </w:pPr>
            <w:r w:rsidRPr="00DA204F">
              <w:rPr>
                <w:rFonts w:eastAsia="Arial" w:cs="Arial"/>
                <w:sz w:val="20"/>
                <w:szCs w:val="20"/>
              </w:rPr>
              <w:t>4. Виявлення земельних ділянок, що не використовуються або використовуються нераціонально, не за цільовим призначенням</w:t>
            </w:r>
          </w:p>
          <w:p w14:paraId="30D746D4" w14:textId="77777777" w:rsidR="000E150E" w:rsidRPr="00DA204F" w:rsidRDefault="000E150E" w:rsidP="00477A1B">
            <w:pPr>
              <w:rPr>
                <w:rFonts w:eastAsia="Arial" w:cs="Arial"/>
                <w:sz w:val="20"/>
                <w:szCs w:val="20"/>
              </w:rPr>
            </w:pPr>
            <w:r w:rsidRPr="00DA204F">
              <w:rPr>
                <w:rFonts w:eastAsia="Arial" w:cs="Arial"/>
                <w:sz w:val="20"/>
                <w:szCs w:val="20"/>
              </w:rPr>
              <w:t>5. Значно скорочуються витрати жителів міста при виготовленні кадастрового номеру земельної ділянки, приватизації землі.</w:t>
            </w:r>
          </w:p>
        </w:tc>
      </w:tr>
      <w:tr w:rsidR="000E150E" w:rsidRPr="00DA204F" w14:paraId="693330F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D669E9"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A9D3E8" w14:textId="1DFB11C2" w:rsidR="000E150E" w:rsidRPr="00DA204F" w:rsidRDefault="000E150E" w:rsidP="00477A1B">
            <w:pPr>
              <w:rPr>
                <w:rFonts w:eastAsia="Arial" w:cs="Arial"/>
                <w:sz w:val="20"/>
                <w:szCs w:val="20"/>
              </w:rPr>
            </w:pPr>
          </w:p>
        </w:tc>
      </w:tr>
      <w:tr w:rsidR="000E150E" w:rsidRPr="00DA204F" w14:paraId="678A86A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EA4AB8"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4170A1" w14:textId="77777777" w:rsidR="000E150E" w:rsidRPr="00DA204F" w:rsidRDefault="000E150E" w:rsidP="00477A1B">
            <w:pPr>
              <w:rPr>
                <w:rFonts w:eastAsia="Arial" w:cs="Arial"/>
                <w:b/>
                <w:sz w:val="20"/>
                <w:szCs w:val="20"/>
              </w:rPr>
            </w:pPr>
          </w:p>
        </w:tc>
      </w:tr>
      <w:tr w:rsidR="000E150E" w:rsidRPr="00DA204F" w14:paraId="624B0EB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5CE7BF" w14:textId="1C55ADD9" w:rsidR="000E150E" w:rsidRPr="00DA204F" w:rsidRDefault="000E150E" w:rsidP="00477A1B">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3368DF" w14:textId="77777777" w:rsidR="000E150E" w:rsidRPr="00DA204F" w:rsidRDefault="000E150E" w:rsidP="00477A1B">
            <w:pPr>
              <w:rPr>
                <w:rFonts w:eastAsia="Arial" w:cs="Arial"/>
                <w:b/>
                <w:sz w:val="20"/>
                <w:szCs w:val="20"/>
              </w:rPr>
            </w:pPr>
          </w:p>
        </w:tc>
      </w:tr>
      <w:tr w:rsidR="000E150E" w:rsidRPr="00DA204F" w14:paraId="2FC04AA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80B5A2"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C4ED4F" w14:textId="77777777" w:rsidR="000E150E" w:rsidRPr="00DA204F" w:rsidRDefault="000E150E" w:rsidP="00477A1B">
            <w:pPr>
              <w:rPr>
                <w:rFonts w:eastAsia="Arial" w:cs="Arial"/>
                <w:sz w:val="20"/>
                <w:szCs w:val="20"/>
              </w:rPr>
            </w:pPr>
            <w:r w:rsidRPr="00DA204F">
              <w:rPr>
                <w:rFonts w:eastAsia="Arial" w:cs="Arial"/>
                <w:sz w:val="20"/>
                <w:szCs w:val="20"/>
              </w:rPr>
              <w:t>1. Виготовлення правовстановлюючих документів під об’єктами комунальної власності територіальної громади міста.</w:t>
            </w:r>
          </w:p>
          <w:p w14:paraId="05D0A115" w14:textId="77777777" w:rsidR="000E150E" w:rsidRPr="00DA204F" w:rsidRDefault="000E150E" w:rsidP="00477A1B">
            <w:pPr>
              <w:rPr>
                <w:rFonts w:eastAsia="Arial" w:cs="Arial"/>
                <w:sz w:val="20"/>
                <w:szCs w:val="20"/>
              </w:rPr>
            </w:pPr>
            <w:r w:rsidRPr="00DA204F">
              <w:rPr>
                <w:rFonts w:eastAsia="Arial" w:cs="Arial"/>
                <w:sz w:val="20"/>
                <w:szCs w:val="20"/>
              </w:rPr>
              <w:t>2. Інвентаризація земель загального користування (міські парки, сквери, озера та зони відпочинку).</w:t>
            </w:r>
          </w:p>
        </w:tc>
      </w:tr>
      <w:tr w:rsidR="000E150E" w:rsidRPr="00DA204F" w14:paraId="4BD9131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FC4F44" w14:textId="3A3004A3"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79CDCE" w14:textId="77777777" w:rsidR="000E150E" w:rsidRPr="00DA204F" w:rsidRDefault="000E150E" w:rsidP="00477A1B">
            <w:pPr>
              <w:rPr>
                <w:rFonts w:eastAsia="Arial" w:cs="Arial"/>
                <w:sz w:val="20"/>
                <w:szCs w:val="20"/>
              </w:rPr>
            </w:pPr>
            <w:r w:rsidRPr="00DA204F">
              <w:rPr>
                <w:rFonts w:eastAsia="Arial" w:cs="Arial"/>
                <w:sz w:val="20"/>
                <w:szCs w:val="20"/>
              </w:rPr>
              <w:t>2020-2022</w:t>
            </w:r>
          </w:p>
        </w:tc>
      </w:tr>
      <w:tr w:rsidR="000E150E" w:rsidRPr="00DA204F" w14:paraId="0E343320"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BEC048"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E38350"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318940"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36B3963"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3855C56"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71148FDD"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9A0AFA"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A3BCB6" w14:textId="77777777" w:rsidR="000E150E" w:rsidRPr="00DA204F" w:rsidRDefault="000E150E" w:rsidP="00477A1B">
            <w:pPr>
              <w:rPr>
                <w:rFonts w:eastAsia="Arial" w:cs="Arial"/>
                <w:b/>
                <w:sz w:val="20"/>
                <w:szCs w:val="20"/>
              </w:rPr>
            </w:pP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8B6C2E" w14:textId="77777777" w:rsidR="000E150E" w:rsidRPr="00DA204F" w:rsidRDefault="000E150E" w:rsidP="00477A1B">
            <w:pPr>
              <w:rPr>
                <w:rFonts w:eastAsia="Arial" w:cs="Arial"/>
                <w:sz w:val="20"/>
                <w:szCs w:val="20"/>
              </w:rPr>
            </w:pP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C20749" w14:textId="77777777" w:rsidR="000E150E" w:rsidRPr="00DA204F" w:rsidRDefault="000E150E" w:rsidP="00477A1B">
            <w:pPr>
              <w:rPr>
                <w:rFonts w:eastAsia="Arial" w:cs="Arial"/>
                <w:sz w:val="20"/>
                <w:szCs w:val="20"/>
              </w:rPr>
            </w:pPr>
          </w:p>
        </w:tc>
        <w:tc>
          <w:tcPr>
            <w:tcW w:w="21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9E6EFB" w14:textId="77777777" w:rsidR="000E150E" w:rsidRPr="00DA204F" w:rsidRDefault="000E150E" w:rsidP="00477A1B">
            <w:pPr>
              <w:rPr>
                <w:rFonts w:eastAsia="Arial" w:cs="Arial"/>
                <w:sz w:val="20"/>
                <w:szCs w:val="20"/>
              </w:rPr>
            </w:pPr>
          </w:p>
        </w:tc>
      </w:tr>
      <w:tr w:rsidR="000E150E" w:rsidRPr="00DA204F" w14:paraId="2F6340CE"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DFF4B7"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BBEBD1"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529AE0"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0C5738" w14:textId="77777777" w:rsidR="000E150E" w:rsidRPr="00DA204F" w:rsidRDefault="000E150E" w:rsidP="00477A1B">
            <w:pPr>
              <w:jc w:val="center"/>
              <w:rPr>
                <w:rFonts w:eastAsia="Arial" w:cs="Arial"/>
                <w:sz w:val="20"/>
                <w:szCs w:val="20"/>
              </w:rPr>
            </w:pPr>
            <w:r w:rsidRPr="00DA204F">
              <w:rPr>
                <w:rFonts w:eastAsia="Arial" w:cs="Arial"/>
                <w:sz w:val="20"/>
                <w:szCs w:val="20"/>
              </w:rPr>
              <w:t>500</w:t>
            </w:r>
          </w:p>
        </w:tc>
        <w:tc>
          <w:tcPr>
            <w:tcW w:w="21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7AE300" w14:textId="77777777" w:rsidR="000E150E" w:rsidRPr="00DA204F" w:rsidRDefault="000E150E" w:rsidP="00477A1B">
            <w:pPr>
              <w:jc w:val="center"/>
              <w:rPr>
                <w:rFonts w:eastAsia="Arial" w:cs="Arial"/>
                <w:sz w:val="20"/>
                <w:szCs w:val="20"/>
              </w:rPr>
            </w:pPr>
            <w:r w:rsidRPr="00DA204F">
              <w:rPr>
                <w:rFonts w:eastAsia="Arial" w:cs="Arial"/>
                <w:sz w:val="20"/>
                <w:szCs w:val="20"/>
              </w:rPr>
              <w:t>1500</w:t>
            </w:r>
          </w:p>
        </w:tc>
      </w:tr>
      <w:tr w:rsidR="000E150E" w:rsidRPr="00DA204F" w14:paraId="6E8EFC2F"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B9F575"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0A3C15" w14:textId="77777777" w:rsidR="000E150E" w:rsidRPr="00DA204F" w:rsidRDefault="000E150E" w:rsidP="00477A1B">
            <w:pPr>
              <w:rPr>
                <w:rFonts w:eastAsia="Arial" w:cs="Arial"/>
                <w:b/>
                <w:sz w:val="20"/>
                <w:szCs w:val="20"/>
              </w:rPr>
            </w:pP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AFBC68" w14:textId="77777777" w:rsidR="000E150E" w:rsidRPr="00DA204F" w:rsidRDefault="000E150E" w:rsidP="00477A1B">
            <w:pPr>
              <w:rPr>
                <w:rFonts w:eastAsia="Arial" w:cs="Arial"/>
                <w:sz w:val="20"/>
                <w:szCs w:val="20"/>
              </w:rPr>
            </w:pP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DBC642" w14:textId="77777777" w:rsidR="000E150E" w:rsidRPr="00DA204F" w:rsidRDefault="000E150E" w:rsidP="00477A1B">
            <w:pPr>
              <w:rPr>
                <w:rFonts w:eastAsia="Arial" w:cs="Arial"/>
                <w:sz w:val="20"/>
                <w:szCs w:val="20"/>
              </w:rPr>
            </w:pPr>
          </w:p>
        </w:tc>
        <w:tc>
          <w:tcPr>
            <w:tcW w:w="21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51C212" w14:textId="77777777" w:rsidR="000E150E" w:rsidRPr="00DA204F" w:rsidRDefault="000E150E" w:rsidP="00477A1B">
            <w:pPr>
              <w:rPr>
                <w:rFonts w:eastAsia="Arial" w:cs="Arial"/>
                <w:sz w:val="20"/>
                <w:szCs w:val="20"/>
              </w:rPr>
            </w:pPr>
          </w:p>
        </w:tc>
      </w:tr>
      <w:tr w:rsidR="000E150E" w:rsidRPr="00DA204F" w14:paraId="496247BC" w14:textId="77777777" w:rsidTr="00AD5CB3">
        <w:trPr>
          <w:trHeight w:val="70"/>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6D9A7F" w14:textId="77777777"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CCEB0E" w14:textId="77777777" w:rsidR="000E150E" w:rsidRPr="00DA204F" w:rsidRDefault="000E150E" w:rsidP="00477A1B">
            <w:pPr>
              <w:rPr>
                <w:rFonts w:eastAsia="Arial" w:cs="Arial"/>
                <w:b/>
                <w:sz w:val="20"/>
                <w:szCs w:val="20"/>
              </w:rPr>
            </w:pPr>
          </w:p>
        </w:tc>
      </w:tr>
    </w:tbl>
    <w:p w14:paraId="76E661A6" w14:textId="77777777" w:rsidR="000E150E" w:rsidRPr="00DA204F" w:rsidRDefault="000E150E" w:rsidP="00B82D94">
      <w:pPr>
        <w:pStyle w:val="30"/>
      </w:pPr>
      <w:bookmarkStart w:id="22" w:name="_Toc26354140"/>
      <w:bookmarkStart w:id="23" w:name="_Toc28101330"/>
      <w:r w:rsidRPr="00DA204F">
        <w:t>А.1.2. Створення нових інвестиційних продуктів</w:t>
      </w:r>
      <w:bookmarkEnd w:id="22"/>
      <w:bookmarkEnd w:id="23"/>
    </w:p>
    <w:p w14:paraId="7F3D2200"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87"/>
        <w:gridCol w:w="1747"/>
        <w:gridCol w:w="1748"/>
        <w:gridCol w:w="2106"/>
      </w:tblGrid>
      <w:tr w:rsidR="000E150E" w:rsidRPr="00DA204F" w14:paraId="2FBE751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4E4E36" w14:textId="29A80134"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1B6354" w14:textId="35511C33" w:rsidR="000E150E" w:rsidRPr="00DA204F" w:rsidRDefault="00926AFB" w:rsidP="00477A1B">
            <w:pPr>
              <w:pStyle w:val="Heading31"/>
              <w:spacing w:before="0" w:after="0"/>
              <w:rPr>
                <w:lang w:val="uk-UA"/>
              </w:rPr>
            </w:pPr>
            <w:bookmarkStart w:id="24" w:name="_Toc26183891"/>
            <w:bookmarkStart w:id="25" w:name="__RefHeading___Toc13797_140216642"/>
            <w:bookmarkStart w:id="26" w:name="_Toc26354141"/>
            <w:bookmarkEnd w:id="24"/>
            <w:bookmarkEnd w:id="25"/>
            <w:r w:rsidRPr="00DA204F">
              <w:rPr>
                <w:lang w:val="uk-UA"/>
              </w:rPr>
              <w:t xml:space="preserve">3. </w:t>
            </w:r>
            <w:r w:rsidR="000E150E" w:rsidRPr="00DA204F">
              <w:rPr>
                <w:lang w:val="uk-UA"/>
              </w:rPr>
              <w:t xml:space="preserve">Часткова компенсація відсотків за кредитами, отриманими суб’єктами </w:t>
            </w:r>
            <w:bookmarkEnd w:id="26"/>
            <w:r w:rsidR="00477A1B">
              <w:rPr>
                <w:lang w:val="uk-UA"/>
              </w:rPr>
              <w:t>МСП</w:t>
            </w:r>
          </w:p>
        </w:tc>
      </w:tr>
      <w:tr w:rsidR="000E150E" w:rsidRPr="00DA204F" w14:paraId="5532AD7C"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9DE811" w14:textId="694F8411"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DC9451" w14:textId="77777777" w:rsidR="000E150E" w:rsidRPr="00DA204F" w:rsidRDefault="000E150E" w:rsidP="00477A1B">
            <w:pPr>
              <w:rPr>
                <w:rFonts w:eastAsia="Arial" w:cs="Arial"/>
                <w:sz w:val="20"/>
                <w:szCs w:val="20"/>
              </w:rPr>
            </w:pPr>
            <w:r w:rsidRPr="00DA204F">
              <w:rPr>
                <w:rFonts w:eastAsia="Arial" w:cs="Arial"/>
                <w:sz w:val="20"/>
                <w:szCs w:val="20"/>
              </w:rPr>
              <w:t>А.1. Розвиток нової високотехнологічної промисловості через залучення інвестицій</w:t>
            </w:r>
          </w:p>
        </w:tc>
      </w:tr>
      <w:tr w:rsidR="000E150E" w:rsidRPr="00DA204F" w14:paraId="3B816C6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364185" w14:textId="333A6BE6"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7C4C22" w14:textId="77777777" w:rsidR="000E150E" w:rsidRPr="00DA204F" w:rsidRDefault="000E150E" w:rsidP="00477A1B">
            <w:pPr>
              <w:rPr>
                <w:rFonts w:eastAsia="Arial" w:cs="Arial"/>
                <w:sz w:val="20"/>
                <w:szCs w:val="20"/>
              </w:rPr>
            </w:pPr>
            <w:r w:rsidRPr="00DA204F">
              <w:rPr>
                <w:rFonts w:eastAsia="Arial" w:cs="Arial"/>
                <w:sz w:val="20"/>
                <w:szCs w:val="20"/>
              </w:rPr>
              <w:t>А.1.2. Створення нових інвестиційних продуктів</w:t>
            </w:r>
          </w:p>
        </w:tc>
      </w:tr>
      <w:tr w:rsidR="000E150E" w:rsidRPr="00DA204F" w14:paraId="06ABD98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2859CC"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09DD1E" w14:textId="77777777" w:rsidR="000E150E" w:rsidRPr="00DA204F" w:rsidRDefault="000E150E" w:rsidP="00477A1B">
            <w:pPr>
              <w:rPr>
                <w:rFonts w:eastAsia="Arial" w:cs="Arial"/>
                <w:sz w:val="20"/>
                <w:szCs w:val="20"/>
              </w:rPr>
            </w:pPr>
            <w:r w:rsidRPr="00DA204F">
              <w:rPr>
                <w:rFonts w:eastAsia="Arial" w:cs="Arial"/>
                <w:sz w:val="20"/>
                <w:szCs w:val="20"/>
              </w:rPr>
              <w:t>Мета – запровадження дієвих інструментів підтримки бізнесу</w:t>
            </w:r>
          </w:p>
          <w:p w14:paraId="6774CB65" w14:textId="77777777" w:rsidR="000E150E" w:rsidRPr="00DA204F" w:rsidRDefault="000E150E" w:rsidP="00477A1B">
            <w:pPr>
              <w:rPr>
                <w:rFonts w:eastAsia="Arial" w:cs="Arial"/>
                <w:sz w:val="20"/>
                <w:szCs w:val="20"/>
              </w:rPr>
            </w:pPr>
            <w:r w:rsidRPr="00DA204F">
              <w:rPr>
                <w:rFonts w:eastAsia="Arial" w:cs="Arial"/>
                <w:sz w:val="20"/>
                <w:szCs w:val="20"/>
              </w:rPr>
              <w:t>Завдання – фінансова підтримка суб'єктів малого і середнього підприємництва шляхом часткової компенсації з міського бюджету відсоткових ставок за кредитами, що надаються банківськими установами</w:t>
            </w:r>
          </w:p>
        </w:tc>
      </w:tr>
      <w:tr w:rsidR="000E150E" w:rsidRPr="00DA204F" w14:paraId="3A5F765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C3EE5A" w14:textId="77777777" w:rsidR="000E150E" w:rsidRPr="00DA204F" w:rsidRDefault="000E150E" w:rsidP="00477A1B">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9BA6EC" w14:textId="77777777" w:rsidR="000E150E" w:rsidRPr="00DA204F" w:rsidRDefault="000E150E" w:rsidP="00477A1B">
            <w:pPr>
              <w:rPr>
                <w:rFonts w:eastAsia="Arial" w:cs="Arial"/>
                <w:sz w:val="20"/>
                <w:szCs w:val="20"/>
              </w:rPr>
            </w:pPr>
            <w:r w:rsidRPr="00DA204F">
              <w:rPr>
                <w:rFonts w:eastAsia="Arial" w:cs="Arial"/>
                <w:sz w:val="20"/>
                <w:szCs w:val="20"/>
              </w:rPr>
              <w:t>На території Коломийської міської об’єднаної територіальної громади</w:t>
            </w:r>
          </w:p>
        </w:tc>
      </w:tr>
      <w:tr w:rsidR="000E150E" w:rsidRPr="00DA204F" w14:paraId="790B1675"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4CA453"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48FC7D" w14:textId="77777777" w:rsidR="000E150E" w:rsidRPr="00DA204F" w:rsidRDefault="000E150E" w:rsidP="00477A1B">
            <w:pPr>
              <w:rPr>
                <w:rFonts w:eastAsia="Arial" w:cs="Arial"/>
                <w:sz w:val="20"/>
                <w:szCs w:val="20"/>
              </w:rPr>
            </w:pPr>
            <w:r w:rsidRPr="00DA204F">
              <w:rPr>
                <w:rFonts w:eastAsia="Arial" w:cs="Arial"/>
                <w:sz w:val="20"/>
                <w:szCs w:val="20"/>
              </w:rPr>
              <w:t>Малий та середній бізнес, бажаючі відкрити свою власну справу Коломийської міської об’єднаної територіальної громади</w:t>
            </w:r>
          </w:p>
        </w:tc>
      </w:tr>
      <w:tr w:rsidR="000E150E" w:rsidRPr="00DA204F" w14:paraId="7237846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69788C"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425805" w14:textId="77777777" w:rsidR="000E150E" w:rsidRPr="00DA204F" w:rsidRDefault="000E150E" w:rsidP="00477A1B">
            <w:pPr>
              <w:rPr>
                <w:rFonts w:eastAsia="Arial" w:cs="Arial"/>
                <w:sz w:val="20"/>
                <w:szCs w:val="20"/>
              </w:rPr>
            </w:pPr>
            <w:r w:rsidRPr="00DA204F">
              <w:rPr>
                <w:rFonts w:eastAsia="Arial" w:cs="Arial"/>
                <w:sz w:val="20"/>
                <w:szCs w:val="20"/>
              </w:rPr>
              <w:t>Фінансова допомога бізнесу та бажаючим відкрити свою власну справу Коломийської міської об’єднаної територіальної громади</w:t>
            </w:r>
          </w:p>
        </w:tc>
      </w:tr>
      <w:tr w:rsidR="000E150E" w:rsidRPr="00DA204F" w14:paraId="20C5BFD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DEE298"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A7BB35" w14:textId="77777777" w:rsidR="000E150E" w:rsidRPr="00DA204F" w:rsidRDefault="000E150E" w:rsidP="00477A1B">
            <w:pPr>
              <w:rPr>
                <w:rFonts w:eastAsia="Arial" w:cs="Arial"/>
                <w:b/>
                <w:sz w:val="20"/>
                <w:szCs w:val="20"/>
              </w:rPr>
            </w:pPr>
          </w:p>
        </w:tc>
      </w:tr>
      <w:tr w:rsidR="000E150E" w:rsidRPr="00DA204F" w14:paraId="7328BDA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5E526E"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8D3B4D" w14:textId="77777777" w:rsidR="000E150E" w:rsidRPr="00DA204F" w:rsidRDefault="000E150E" w:rsidP="00477A1B">
            <w:pPr>
              <w:rPr>
                <w:rFonts w:eastAsia="Arial" w:cs="Arial"/>
                <w:sz w:val="20"/>
                <w:szCs w:val="20"/>
              </w:rPr>
            </w:pPr>
            <w:r w:rsidRPr="00DA204F">
              <w:rPr>
                <w:rFonts w:eastAsia="Arial" w:cs="Arial"/>
                <w:sz w:val="20"/>
                <w:szCs w:val="20"/>
              </w:rPr>
              <w:t>Насичення регіонального ринку товарами та послугами, підвищення їх якості шляхом створення конкурентного середовища</w:t>
            </w:r>
          </w:p>
        </w:tc>
      </w:tr>
      <w:tr w:rsidR="000E150E" w:rsidRPr="00DA204F" w14:paraId="5A0B808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01ABB3"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24FD05" w14:textId="77777777" w:rsidR="000E150E" w:rsidRPr="00DA204F" w:rsidRDefault="000E150E" w:rsidP="00477A1B">
            <w:pPr>
              <w:rPr>
                <w:rFonts w:eastAsia="Arial" w:cs="Arial"/>
                <w:sz w:val="20"/>
                <w:szCs w:val="20"/>
              </w:rPr>
            </w:pPr>
            <w:r w:rsidRPr="00DA204F">
              <w:rPr>
                <w:rFonts w:eastAsia="Arial" w:cs="Arial"/>
                <w:sz w:val="20"/>
                <w:szCs w:val="20"/>
              </w:rPr>
              <w:t>Вирішення проблем зайнятості, в тому числі вивільнених осіб та покращення рівня життя населення</w:t>
            </w:r>
          </w:p>
        </w:tc>
      </w:tr>
      <w:tr w:rsidR="000E150E" w:rsidRPr="00DA204F" w14:paraId="4A99433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4FBC54" w14:textId="6721EA02" w:rsidR="000E150E" w:rsidRPr="00DA204F" w:rsidRDefault="000E150E" w:rsidP="00477A1B">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F895D8" w14:textId="77777777" w:rsidR="000E150E" w:rsidRPr="00DA204F" w:rsidRDefault="000E150E" w:rsidP="00477A1B">
            <w:pPr>
              <w:rPr>
                <w:rFonts w:eastAsia="Arial" w:cs="Arial"/>
                <w:b/>
                <w:sz w:val="20"/>
                <w:szCs w:val="20"/>
              </w:rPr>
            </w:pPr>
          </w:p>
        </w:tc>
      </w:tr>
      <w:tr w:rsidR="000E150E" w:rsidRPr="00DA204F" w14:paraId="1C1E467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B40385"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F7F928" w14:textId="77777777" w:rsidR="000E150E" w:rsidRPr="00DA204F" w:rsidRDefault="000E150E" w:rsidP="00477A1B">
            <w:pPr>
              <w:rPr>
                <w:rFonts w:eastAsia="Arial" w:cs="Arial"/>
                <w:sz w:val="20"/>
                <w:szCs w:val="20"/>
              </w:rPr>
            </w:pPr>
            <w:r w:rsidRPr="00DA204F">
              <w:rPr>
                <w:rFonts w:eastAsia="Arial" w:cs="Arial"/>
                <w:sz w:val="20"/>
                <w:szCs w:val="20"/>
              </w:rPr>
              <w:t>Основні заходи передбачають часткову компенсацію відсотків за кредитами, отриманими суб’єктами малого та середнього підприємництва</w:t>
            </w:r>
          </w:p>
        </w:tc>
      </w:tr>
      <w:tr w:rsidR="000E150E" w:rsidRPr="00DA204F" w14:paraId="191723C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29315" w14:textId="34A0F2AE"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516186" w14:textId="77777777" w:rsidR="000E150E" w:rsidRPr="00DA204F" w:rsidRDefault="000E150E" w:rsidP="00477A1B">
            <w:pPr>
              <w:rPr>
                <w:rFonts w:eastAsia="Arial" w:cs="Arial"/>
                <w:sz w:val="20"/>
                <w:szCs w:val="20"/>
              </w:rPr>
            </w:pPr>
            <w:r w:rsidRPr="00DA204F">
              <w:rPr>
                <w:rFonts w:eastAsia="Arial" w:cs="Arial"/>
                <w:sz w:val="20"/>
                <w:szCs w:val="20"/>
              </w:rPr>
              <w:t>2020-2022 роки</w:t>
            </w:r>
          </w:p>
        </w:tc>
      </w:tr>
      <w:tr w:rsidR="000E150E" w:rsidRPr="00DA204F" w14:paraId="05320867"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C54C50"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0D4E8F"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48BB850"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4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F2AB245"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0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405FFC5"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697A20F5"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79171B"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4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784FC9" w14:textId="77777777" w:rsidR="000E150E" w:rsidRPr="00DA204F" w:rsidRDefault="000E150E" w:rsidP="00477A1B">
            <w:pPr>
              <w:tabs>
                <w:tab w:val="left" w:pos="720"/>
              </w:tabs>
              <w:jc w:val="center"/>
              <w:rPr>
                <w:rFonts w:eastAsia="Arial" w:cs="Arial"/>
                <w:sz w:val="20"/>
                <w:szCs w:val="20"/>
              </w:rPr>
            </w:pPr>
            <w:r w:rsidRPr="00DA204F">
              <w:rPr>
                <w:rFonts w:eastAsia="Arial" w:cs="Arial"/>
                <w:sz w:val="20"/>
                <w:szCs w:val="20"/>
              </w:rPr>
              <w:t>-</w:t>
            </w:r>
          </w:p>
        </w:tc>
        <w:tc>
          <w:tcPr>
            <w:tcW w:w="17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9997ED"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4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664AFE"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210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57E1B0"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r>
      <w:tr w:rsidR="000E150E" w:rsidRPr="00DA204F" w14:paraId="1A0FEE74"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4F594F"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4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21DA4E" w14:textId="77777777" w:rsidR="000E150E" w:rsidRPr="00DA204F" w:rsidRDefault="000E150E" w:rsidP="00477A1B">
            <w:pPr>
              <w:jc w:val="center"/>
              <w:rPr>
                <w:rFonts w:eastAsia="Arial" w:cs="Arial"/>
                <w:sz w:val="20"/>
                <w:szCs w:val="20"/>
              </w:rPr>
            </w:pPr>
            <w:r w:rsidRPr="00DA204F">
              <w:rPr>
                <w:rFonts w:eastAsia="Arial" w:cs="Arial"/>
                <w:sz w:val="20"/>
                <w:szCs w:val="20"/>
              </w:rPr>
              <w:t>100,0</w:t>
            </w:r>
          </w:p>
        </w:tc>
        <w:tc>
          <w:tcPr>
            <w:tcW w:w="17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C0BB6E" w14:textId="77777777" w:rsidR="000E150E" w:rsidRPr="00DA204F" w:rsidRDefault="000E150E" w:rsidP="00477A1B">
            <w:pPr>
              <w:jc w:val="center"/>
              <w:rPr>
                <w:rFonts w:eastAsia="Arial" w:cs="Arial"/>
                <w:sz w:val="20"/>
                <w:szCs w:val="20"/>
              </w:rPr>
            </w:pPr>
            <w:r w:rsidRPr="00DA204F">
              <w:rPr>
                <w:rFonts w:eastAsia="Arial" w:cs="Arial"/>
                <w:sz w:val="20"/>
                <w:szCs w:val="20"/>
              </w:rPr>
              <w:t>200,0</w:t>
            </w:r>
          </w:p>
        </w:tc>
        <w:tc>
          <w:tcPr>
            <w:tcW w:w="174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E31D50" w14:textId="77777777" w:rsidR="000E150E" w:rsidRPr="00DA204F" w:rsidRDefault="000E150E" w:rsidP="00477A1B">
            <w:pPr>
              <w:jc w:val="center"/>
              <w:rPr>
                <w:rFonts w:eastAsia="Arial" w:cs="Arial"/>
                <w:sz w:val="20"/>
                <w:szCs w:val="20"/>
              </w:rPr>
            </w:pPr>
            <w:r w:rsidRPr="00DA204F">
              <w:rPr>
                <w:rFonts w:eastAsia="Arial" w:cs="Arial"/>
                <w:sz w:val="20"/>
                <w:szCs w:val="20"/>
              </w:rPr>
              <w:t>300,0</w:t>
            </w:r>
          </w:p>
        </w:tc>
        <w:tc>
          <w:tcPr>
            <w:tcW w:w="210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E8624D" w14:textId="77777777" w:rsidR="000E150E" w:rsidRPr="00DA204F" w:rsidRDefault="000E150E" w:rsidP="00477A1B">
            <w:pPr>
              <w:jc w:val="center"/>
              <w:rPr>
                <w:rFonts w:eastAsia="Arial" w:cs="Arial"/>
                <w:sz w:val="20"/>
                <w:szCs w:val="20"/>
              </w:rPr>
            </w:pPr>
            <w:r w:rsidRPr="00DA204F">
              <w:rPr>
                <w:rFonts w:eastAsia="Arial" w:cs="Arial"/>
                <w:sz w:val="20"/>
                <w:szCs w:val="20"/>
              </w:rPr>
              <w:t>600,0</w:t>
            </w:r>
          </w:p>
        </w:tc>
      </w:tr>
      <w:tr w:rsidR="000E150E" w:rsidRPr="00DA204F" w14:paraId="430DF1E5"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3BA0BE"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4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92999A"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1B7719"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4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B4BEDE"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210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0B1AC0"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r>
      <w:tr w:rsidR="000E150E" w:rsidRPr="00DA204F" w14:paraId="438E05C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05B63C" w14:textId="16958CB5"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2CDFAF" w14:textId="77777777" w:rsidR="000E150E" w:rsidRPr="00DA204F" w:rsidRDefault="000E150E" w:rsidP="00477A1B">
            <w:pPr>
              <w:rPr>
                <w:rFonts w:eastAsia="Arial" w:cs="Arial"/>
                <w:b/>
                <w:sz w:val="20"/>
                <w:szCs w:val="20"/>
              </w:rPr>
            </w:pPr>
          </w:p>
        </w:tc>
      </w:tr>
    </w:tbl>
    <w:p w14:paraId="3CCF0841" w14:textId="0E657620" w:rsidR="009E2563" w:rsidRPr="00DA204F" w:rsidRDefault="009E2563" w:rsidP="000E150E"/>
    <w:p w14:paraId="70F6945F" w14:textId="77777777" w:rsidR="000E150E" w:rsidRPr="00DA204F" w:rsidRDefault="000E150E" w:rsidP="00521FF0">
      <w:pPr>
        <w:pStyle w:val="2"/>
      </w:pPr>
      <w:bookmarkStart w:id="27" w:name="_Toc26354142"/>
      <w:bookmarkStart w:id="28" w:name="_Toc28101331"/>
      <w:r w:rsidRPr="00DA204F">
        <w:t>А.3. Розвиток туристичного потенціалу</w:t>
      </w:r>
      <w:bookmarkEnd w:id="27"/>
      <w:bookmarkEnd w:id="28"/>
    </w:p>
    <w:p w14:paraId="3EA6EEA8" w14:textId="7AAEB034" w:rsidR="000E150E" w:rsidRPr="00DA204F" w:rsidRDefault="000E150E" w:rsidP="00B82D94">
      <w:pPr>
        <w:pStyle w:val="30"/>
      </w:pPr>
      <w:bookmarkStart w:id="29" w:name="_Toc26354143"/>
      <w:bookmarkStart w:id="30" w:name="_Toc28101332"/>
      <w:r w:rsidRPr="00DA204F">
        <w:t xml:space="preserve">А.3.2. Розвиток і диверсифікація туристичних продуктів </w:t>
      </w:r>
      <w:r w:rsidR="00477A1B">
        <w:t>і</w:t>
      </w:r>
      <w:r w:rsidRPr="00DA204F">
        <w:t xml:space="preserve"> підвищення якості туристичних послуг</w:t>
      </w:r>
      <w:bookmarkEnd w:id="29"/>
      <w:bookmarkEnd w:id="30"/>
    </w:p>
    <w:p w14:paraId="251E7D79"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5B83659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C047A7" w14:textId="479EFC49"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898A16" w14:textId="66DD1A6B" w:rsidR="000E150E" w:rsidRPr="00DA204F" w:rsidRDefault="00926AFB" w:rsidP="00477A1B">
            <w:pPr>
              <w:pStyle w:val="Heading31"/>
              <w:spacing w:before="0" w:after="0"/>
              <w:rPr>
                <w:lang w:val="uk-UA"/>
              </w:rPr>
            </w:pPr>
            <w:bookmarkStart w:id="31" w:name="_Toc26354144"/>
            <w:r w:rsidRPr="00DA204F">
              <w:rPr>
                <w:lang w:val="uk-UA"/>
              </w:rPr>
              <w:t xml:space="preserve">4. </w:t>
            </w:r>
            <w:r w:rsidR="000E150E" w:rsidRPr="00DA204F">
              <w:rPr>
                <w:lang w:val="uk-UA"/>
              </w:rPr>
              <w:t>Всеукраїнський фольклорний фестиваль «Писанка»</w:t>
            </w:r>
            <w:bookmarkEnd w:id="31"/>
          </w:p>
        </w:tc>
      </w:tr>
      <w:tr w:rsidR="000E150E" w:rsidRPr="00DA204F" w14:paraId="7DC36B41"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DCB4B5" w14:textId="1B63BDD5"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0D6AB4" w14:textId="77777777" w:rsidR="000E150E" w:rsidRPr="00DA204F" w:rsidRDefault="000E150E" w:rsidP="00477A1B">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32D9195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F6A415" w14:textId="39414966"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01A30E" w14:textId="77777777" w:rsidR="000E150E" w:rsidRPr="00DA204F" w:rsidRDefault="000E150E" w:rsidP="00477A1B">
            <w:pPr>
              <w:rPr>
                <w:rFonts w:eastAsia="Arial" w:cs="Arial"/>
                <w:sz w:val="20"/>
                <w:szCs w:val="20"/>
              </w:rPr>
            </w:pPr>
            <w:r w:rsidRPr="00DA204F">
              <w:rPr>
                <w:rFonts w:eastAsia="Arial" w:cs="Arial"/>
                <w:sz w:val="20"/>
                <w:szCs w:val="20"/>
              </w:rPr>
              <w:t>А.3.2. Розвиток і диверсифікація туристичних продуктів та підвищення якості туристичних послуг</w:t>
            </w:r>
          </w:p>
        </w:tc>
      </w:tr>
      <w:tr w:rsidR="000E150E" w:rsidRPr="00DA204F" w14:paraId="17000F1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AEF75A"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54071E" w14:textId="77777777" w:rsidR="000E150E" w:rsidRPr="00DA204F" w:rsidRDefault="000E150E" w:rsidP="00477A1B">
            <w:pPr>
              <w:rPr>
                <w:rFonts w:eastAsia="Arial" w:cs="Arial"/>
                <w:sz w:val="20"/>
                <w:szCs w:val="20"/>
              </w:rPr>
            </w:pPr>
            <w:r w:rsidRPr="00DA204F">
              <w:rPr>
                <w:rFonts w:eastAsia="Arial" w:cs="Arial"/>
                <w:sz w:val="20"/>
                <w:szCs w:val="20"/>
              </w:rPr>
              <w:t>- Популяризація традицій українського писанкарства</w:t>
            </w:r>
          </w:p>
          <w:p w14:paraId="4EA1F86B" w14:textId="77777777" w:rsidR="000E150E" w:rsidRPr="00DA204F" w:rsidRDefault="000E150E" w:rsidP="00477A1B">
            <w:pPr>
              <w:rPr>
                <w:rFonts w:eastAsia="Arial" w:cs="Arial"/>
                <w:sz w:val="20"/>
                <w:szCs w:val="20"/>
              </w:rPr>
            </w:pPr>
            <w:r w:rsidRPr="00DA204F">
              <w:rPr>
                <w:rFonts w:eastAsia="Arial" w:cs="Arial"/>
                <w:sz w:val="20"/>
                <w:szCs w:val="20"/>
              </w:rPr>
              <w:t>- Виявлення і підтримка обдарованих дітей та юнацтва</w:t>
            </w:r>
          </w:p>
          <w:p w14:paraId="36C3F7A4" w14:textId="77777777" w:rsidR="000E150E" w:rsidRPr="00DA204F" w:rsidRDefault="000E150E" w:rsidP="00477A1B">
            <w:pPr>
              <w:rPr>
                <w:rFonts w:eastAsia="Arial" w:cs="Arial"/>
                <w:sz w:val="20"/>
                <w:szCs w:val="20"/>
              </w:rPr>
            </w:pPr>
            <w:r w:rsidRPr="00DA204F">
              <w:rPr>
                <w:rFonts w:eastAsia="Arial" w:cs="Arial"/>
                <w:sz w:val="20"/>
                <w:szCs w:val="20"/>
              </w:rPr>
              <w:t>- Промоція міста Коломиї на Всеукраїнському рівні</w:t>
            </w:r>
          </w:p>
        </w:tc>
      </w:tr>
      <w:tr w:rsidR="000E150E" w:rsidRPr="00DA204F" w14:paraId="6230B93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4FCE41" w14:textId="77777777" w:rsidR="000E150E" w:rsidRPr="00DA204F" w:rsidRDefault="000E150E" w:rsidP="00477A1B">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A878D8" w14:textId="77777777" w:rsidR="000E150E" w:rsidRPr="00DA204F" w:rsidRDefault="000E150E" w:rsidP="00477A1B">
            <w:pPr>
              <w:rPr>
                <w:rFonts w:eastAsia="Arial" w:cs="Arial"/>
                <w:sz w:val="20"/>
                <w:szCs w:val="20"/>
              </w:rPr>
            </w:pPr>
            <w:r w:rsidRPr="00DA204F">
              <w:rPr>
                <w:rFonts w:eastAsia="Arial" w:cs="Arial"/>
                <w:sz w:val="20"/>
                <w:szCs w:val="20"/>
              </w:rPr>
              <w:t>м. Коломия</w:t>
            </w:r>
          </w:p>
        </w:tc>
      </w:tr>
      <w:tr w:rsidR="000E150E" w:rsidRPr="00DA204F" w14:paraId="512B86B1"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3EE035"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2C0794" w14:textId="18A98F78" w:rsidR="000E150E" w:rsidRPr="00DA204F" w:rsidRDefault="000E150E" w:rsidP="00477A1B">
            <w:pPr>
              <w:rPr>
                <w:rFonts w:eastAsia="Arial" w:cs="Arial"/>
                <w:sz w:val="20"/>
                <w:szCs w:val="20"/>
              </w:rPr>
            </w:pPr>
            <w:r w:rsidRPr="00DA204F">
              <w:rPr>
                <w:rFonts w:eastAsia="Arial" w:cs="Arial"/>
                <w:sz w:val="20"/>
                <w:szCs w:val="20"/>
              </w:rPr>
              <w:t xml:space="preserve">- Населення міста та гості міста –майстри-писанкарі разом з їхніми учнями - учасники фольклорних колективів </w:t>
            </w:r>
          </w:p>
        </w:tc>
      </w:tr>
      <w:tr w:rsidR="000E150E" w:rsidRPr="00DA204F" w14:paraId="425C5CD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DB218D"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A2CB42" w14:textId="77777777" w:rsidR="000E150E" w:rsidRPr="00DA204F" w:rsidRDefault="000E150E" w:rsidP="00477A1B">
            <w:pPr>
              <w:rPr>
                <w:rFonts w:eastAsia="Arial" w:cs="Arial"/>
                <w:sz w:val="20"/>
                <w:szCs w:val="20"/>
              </w:rPr>
            </w:pPr>
            <w:r w:rsidRPr="00DA204F">
              <w:rPr>
                <w:rFonts w:eastAsia="Arial" w:cs="Arial"/>
                <w:sz w:val="20"/>
                <w:szCs w:val="20"/>
              </w:rPr>
              <w:t xml:space="preserve">Проблема збереження власної унікальної ідентичності в умовах глобалізації. Всеукраїнський відкритий фольклорний фестиваль «Писанка» відбувається щорічно в першу суботу та неділю після свята Воскресіння Христового. В конкурсі з розпису писанок у фестивалі беруть участь близько 100 майстрів писанкарства з України та з-за кордону, 1000 учасників фольклорних гуртів з 11 областей України, які виконують фольклорно-етнографічні твори Великоднього християнського і календарно-обрядового змісту, зокрема: пісні, великодні ігри, гаївки, веснянки, театралізовані сценки та хореографічні композиції; в рамках фестивалю організовується виставка-продаж, майстер-класи різних видів </w:t>
            </w:r>
            <w:proofErr w:type="spellStart"/>
            <w:r w:rsidRPr="00DA204F">
              <w:rPr>
                <w:rFonts w:eastAsia="Arial" w:cs="Arial"/>
                <w:sz w:val="20"/>
                <w:szCs w:val="20"/>
              </w:rPr>
              <w:t>декоративно</w:t>
            </w:r>
            <w:proofErr w:type="spellEnd"/>
            <w:r w:rsidRPr="00DA204F">
              <w:rPr>
                <w:rFonts w:eastAsia="Arial" w:cs="Arial"/>
                <w:sz w:val="20"/>
                <w:szCs w:val="20"/>
              </w:rPr>
              <w:t xml:space="preserve">-ужиткового мистецтва: лозоплетіння, вишивки, ткацтва, </w:t>
            </w:r>
            <w:r w:rsidRPr="00DA204F">
              <w:rPr>
                <w:rFonts w:eastAsia="Arial" w:cs="Arial"/>
                <w:sz w:val="20"/>
                <w:szCs w:val="20"/>
              </w:rPr>
              <w:lastRenderedPageBreak/>
              <w:t>гончарства, килимарства, різьбярства, бондарства, національного одягу, художніх виробів зі шкіри, бісеру, сиру та ін.</w:t>
            </w:r>
          </w:p>
        </w:tc>
      </w:tr>
      <w:tr w:rsidR="000E150E" w:rsidRPr="00DA204F" w14:paraId="5BA8AD6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61C6D1" w14:textId="77777777" w:rsidR="000E150E" w:rsidRPr="00DA204F" w:rsidRDefault="000E150E" w:rsidP="00477A1B">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153AA8" w14:textId="77777777" w:rsidR="000E150E" w:rsidRPr="00DA204F" w:rsidRDefault="000E150E" w:rsidP="00477A1B">
            <w:pPr>
              <w:rPr>
                <w:rFonts w:eastAsia="Arial" w:cs="Arial"/>
                <w:sz w:val="20"/>
                <w:szCs w:val="20"/>
              </w:rPr>
            </w:pPr>
            <w:r w:rsidRPr="00DA204F">
              <w:rPr>
                <w:rFonts w:eastAsia="Arial" w:cs="Arial"/>
                <w:sz w:val="20"/>
                <w:szCs w:val="20"/>
              </w:rPr>
              <w:t xml:space="preserve">- Популяризація традицій писанкарства, творчості майстрів </w:t>
            </w:r>
            <w:proofErr w:type="spellStart"/>
            <w:r w:rsidRPr="00DA204F">
              <w:rPr>
                <w:rFonts w:eastAsia="Arial" w:cs="Arial"/>
                <w:sz w:val="20"/>
                <w:szCs w:val="20"/>
              </w:rPr>
              <w:t>декоративно</w:t>
            </w:r>
            <w:proofErr w:type="spellEnd"/>
            <w:r w:rsidRPr="00DA204F">
              <w:rPr>
                <w:rFonts w:eastAsia="Arial" w:cs="Arial"/>
                <w:sz w:val="20"/>
                <w:szCs w:val="20"/>
              </w:rPr>
              <w:t>-ужиткового мистецтва, обрядових фольклорно-етнографічних творів;</w:t>
            </w:r>
          </w:p>
          <w:p w14:paraId="0F782D41" w14:textId="77777777" w:rsidR="000E150E" w:rsidRPr="00DA204F" w:rsidRDefault="000E150E" w:rsidP="00477A1B">
            <w:pPr>
              <w:rPr>
                <w:rFonts w:eastAsia="Arial" w:cs="Arial"/>
                <w:sz w:val="20"/>
                <w:szCs w:val="20"/>
              </w:rPr>
            </w:pPr>
            <w:r w:rsidRPr="00DA204F">
              <w:rPr>
                <w:rFonts w:eastAsia="Arial" w:cs="Arial"/>
                <w:sz w:val="20"/>
                <w:szCs w:val="20"/>
              </w:rPr>
              <w:t>- Жителям та гостям міста протягом двох днів фестивалю будуть представлені творчі доробки близько 40 колективів з міста та різних областей (1000 осіб);</w:t>
            </w:r>
          </w:p>
          <w:p w14:paraId="106CD196" w14:textId="77777777" w:rsidR="000E150E" w:rsidRPr="00DA204F" w:rsidRDefault="000E150E" w:rsidP="00477A1B">
            <w:pPr>
              <w:rPr>
                <w:rFonts w:eastAsia="Arial" w:cs="Arial"/>
                <w:sz w:val="20"/>
                <w:szCs w:val="20"/>
              </w:rPr>
            </w:pPr>
            <w:r w:rsidRPr="00DA204F">
              <w:rPr>
                <w:rFonts w:eastAsia="Arial" w:cs="Arial"/>
                <w:sz w:val="20"/>
                <w:szCs w:val="20"/>
              </w:rPr>
              <w:t>- Заохочення учнівської молоді до освоєння писанкового мистецтва;</w:t>
            </w:r>
          </w:p>
          <w:p w14:paraId="39B11918" w14:textId="77777777" w:rsidR="000E150E" w:rsidRPr="00DA204F" w:rsidRDefault="000E150E" w:rsidP="00477A1B">
            <w:pPr>
              <w:rPr>
                <w:rFonts w:eastAsia="Arial" w:cs="Arial"/>
                <w:sz w:val="20"/>
                <w:szCs w:val="20"/>
              </w:rPr>
            </w:pPr>
            <w:r w:rsidRPr="00DA204F">
              <w:rPr>
                <w:rFonts w:eastAsia="Arial" w:cs="Arial"/>
                <w:sz w:val="20"/>
                <w:szCs w:val="20"/>
              </w:rPr>
              <w:t>- Покращення туристичної привабливості міста;</w:t>
            </w:r>
          </w:p>
          <w:p w14:paraId="5A1C90FF" w14:textId="77777777" w:rsidR="000E150E" w:rsidRPr="00DA204F" w:rsidRDefault="000E150E" w:rsidP="00477A1B">
            <w:pPr>
              <w:rPr>
                <w:rFonts w:eastAsia="Arial" w:cs="Arial"/>
                <w:sz w:val="20"/>
                <w:szCs w:val="20"/>
              </w:rPr>
            </w:pPr>
            <w:r w:rsidRPr="00DA204F">
              <w:rPr>
                <w:rFonts w:eastAsia="Arial" w:cs="Arial"/>
                <w:sz w:val="20"/>
                <w:szCs w:val="20"/>
              </w:rPr>
              <w:t>- Близько 10000 осіб, в тому числі гості міста, зможуть побачити денну та вечірню мистецьку програму протягом двох днів;</w:t>
            </w:r>
          </w:p>
          <w:p w14:paraId="14F37A54" w14:textId="77777777" w:rsidR="000E150E" w:rsidRPr="00DA204F" w:rsidRDefault="000E150E" w:rsidP="00477A1B">
            <w:pPr>
              <w:rPr>
                <w:rFonts w:eastAsia="Arial" w:cs="Arial"/>
                <w:sz w:val="20"/>
                <w:szCs w:val="20"/>
              </w:rPr>
            </w:pPr>
            <w:r w:rsidRPr="00DA204F">
              <w:rPr>
                <w:rFonts w:eastAsia="Arial" w:cs="Arial"/>
                <w:sz w:val="20"/>
                <w:szCs w:val="20"/>
              </w:rPr>
              <w:t>- Близько 100 учасників з різних областей України візьмуть участь у конкурсі з розписування писанок.</w:t>
            </w:r>
          </w:p>
        </w:tc>
      </w:tr>
      <w:tr w:rsidR="000E150E" w:rsidRPr="00DA204F" w14:paraId="51D966A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1012F0"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B383F1" w14:textId="77777777" w:rsidR="000E150E" w:rsidRPr="00DA204F" w:rsidRDefault="000E150E" w:rsidP="00477A1B">
            <w:pPr>
              <w:rPr>
                <w:rFonts w:eastAsia="Arial" w:cs="Arial"/>
                <w:sz w:val="20"/>
                <w:szCs w:val="20"/>
              </w:rPr>
            </w:pPr>
            <w:r w:rsidRPr="00DA204F">
              <w:rPr>
                <w:rFonts w:eastAsia="Arial" w:cs="Arial"/>
                <w:sz w:val="20"/>
                <w:szCs w:val="20"/>
              </w:rPr>
              <w:t>Промоція міста на Всеукраїнському та міжнародному рівні. Залучення туристів . Поступлення коштів в міський бюджет.</w:t>
            </w:r>
          </w:p>
        </w:tc>
      </w:tr>
      <w:tr w:rsidR="000E150E" w:rsidRPr="00DA204F" w14:paraId="1F19181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44E88C"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99F357" w14:textId="77777777" w:rsidR="000E150E" w:rsidRPr="00DA204F" w:rsidRDefault="000E150E" w:rsidP="00477A1B">
            <w:pPr>
              <w:rPr>
                <w:rFonts w:eastAsia="Arial" w:cs="Arial"/>
                <w:sz w:val="20"/>
                <w:szCs w:val="20"/>
              </w:rPr>
            </w:pPr>
            <w:r w:rsidRPr="00DA204F">
              <w:rPr>
                <w:rFonts w:eastAsia="Arial" w:cs="Arial"/>
                <w:sz w:val="20"/>
                <w:szCs w:val="20"/>
              </w:rPr>
              <w:t>Сприяння формуванню високої естетичної культури у широких верств населення.</w:t>
            </w:r>
          </w:p>
        </w:tc>
      </w:tr>
      <w:tr w:rsidR="000E150E" w:rsidRPr="00DA204F" w14:paraId="46C15E2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BDE8C6" w14:textId="6A55E482" w:rsidR="000E150E" w:rsidRPr="00DA204F" w:rsidRDefault="000E150E" w:rsidP="00477A1B">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97B32C" w14:textId="77777777" w:rsidR="000E150E" w:rsidRPr="00DA204F" w:rsidRDefault="000E150E" w:rsidP="00477A1B">
            <w:pPr>
              <w:rPr>
                <w:rFonts w:eastAsia="Arial" w:cs="Arial"/>
                <w:b/>
                <w:sz w:val="20"/>
                <w:szCs w:val="20"/>
              </w:rPr>
            </w:pPr>
          </w:p>
        </w:tc>
      </w:tr>
      <w:tr w:rsidR="000E150E" w:rsidRPr="00DA204F" w14:paraId="3E0CE86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45B65E"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71F078" w14:textId="77777777" w:rsidR="000E150E" w:rsidRPr="00DA204F" w:rsidRDefault="000E150E" w:rsidP="00477A1B">
            <w:pPr>
              <w:rPr>
                <w:rFonts w:eastAsia="Arial" w:cs="Arial"/>
                <w:sz w:val="20"/>
                <w:szCs w:val="20"/>
              </w:rPr>
            </w:pPr>
            <w:r w:rsidRPr="00DA204F">
              <w:rPr>
                <w:rFonts w:eastAsia="Arial" w:cs="Arial"/>
                <w:sz w:val="20"/>
                <w:szCs w:val="20"/>
              </w:rPr>
              <w:t>-  Розробка програми фестивалю;</w:t>
            </w:r>
          </w:p>
          <w:p w14:paraId="4222E78A" w14:textId="77777777" w:rsidR="000E150E" w:rsidRPr="00DA204F" w:rsidRDefault="000E150E" w:rsidP="00477A1B">
            <w:pPr>
              <w:rPr>
                <w:rFonts w:eastAsia="Arial" w:cs="Arial"/>
                <w:sz w:val="20"/>
                <w:szCs w:val="20"/>
              </w:rPr>
            </w:pPr>
            <w:r w:rsidRPr="00DA204F">
              <w:rPr>
                <w:rFonts w:eastAsia="Arial" w:cs="Arial"/>
                <w:sz w:val="20"/>
                <w:szCs w:val="20"/>
              </w:rPr>
              <w:t>- Гарантована оплата запрошених колективів-учасників (за угодою)</w:t>
            </w:r>
          </w:p>
          <w:p w14:paraId="50196F99" w14:textId="77777777" w:rsidR="000E150E" w:rsidRPr="00DA204F" w:rsidRDefault="000E150E" w:rsidP="00477A1B">
            <w:pPr>
              <w:rPr>
                <w:rFonts w:eastAsia="Arial" w:cs="Arial"/>
                <w:sz w:val="20"/>
                <w:szCs w:val="20"/>
              </w:rPr>
            </w:pPr>
            <w:r w:rsidRPr="00DA204F">
              <w:rPr>
                <w:rFonts w:eastAsia="Arial" w:cs="Arial"/>
                <w:sz w:val="20"/>
                <w:szCs w:val="20"/>
              </w:rPr>
              <w:t>- Організація харчування та проживання учасників заходу, членів журі</w:t>
            </w:r>
          </w:p>
          <w:p w14:paraId="7ADB31F2" w14:textId="77777777" w:rsidR="000E150E" w:rsidRPr="00DA204F" w:rsidRDefault="000E150E" w:rsidP="00477A1B">
            <w:pPr>
              <w:rPr>
                <w:rFonts w:eastAsia="Arial" w:cs="Arial"/>
                <w:sz w:val="20"/>
                <w:szCs w:val="20"/>
              </w:rPr>
            </w:pPr>
            <w:r w:rsidRPr="00DA204F">
              <w:rPr>
                <w:rFonts w:eastAsia="Arial" w:cs="Arial"/>
                <w:sz w:val="20"/>
                <w:szCs w:val="20"/>
              </w:rPr>
              <w:t xml:space="preserve">- Оренда приміщення для проведення заходу </w:t>
            </w:r>
          </w:p>
          <w:p w14:paraId="46180A4C" w14:textId="77777777" w:rsidR="000E150E" w:rsidRPr="00DA204F" w:rsidRDefault="000E150E" w:rsidP="00477A1B">
            <w:pPr>
              <w:rPr>
                <w:rFonts w:eastAsia="Arial" w:cs="Arial"/>
                <w:sz w:val="20"/>
                <w:szCs w:val="20"/>
              </w:rPr>
            </w:pPr>
            <w:r w:rsidRPr="00DA204F">
              <w:rPr>
                <w:rFonts w:eastAsia="Arial" w:cs="Arial"/>
                <w:sz w:val="20"/>
                <w:szCs w:val="20"/>
              </w:rPr>
              <w:t>- Транспортні послуги (оренда)</w:t>
            </w:r>
          </w:p>
          <w:p w14:paraId="234FE957" w14:textId="77777777" w:rsidR="000E150E" w:rsidRPr="00DA204F" w:rsidRDefault="000E150E" w:rsidP="00477A1B">
            <w:pPr>
              <w:rPr>
                <w:rFonts w:eastAsia="Arial" w:cs="Arial"/>
                <w:sz w:val="20"/>
                <w:szCs w:val="20"/>
              </w:rPr>
            </w:pPr>
            <w:r w:rsidRPr="00DA204F">
              <w:rPr>
                <w:rFonts w:eastAsia="Arial" w:cs="Arial"/>
                <w:sz w:val="20"/>
                <w:szCs w:val="20"/>
              </w:rPr>
              <w:t>- Оренда технічного обладнання (оренда сцени, звукового та світлового обладнання )</w:t>
            </w:r>
          </w:p>
          <w:p w14:paraId="4BB77F61" w14:textId="77777777" w:rsidR="000E150E" w:rsidRPr="00DA204F" w:rsidRDefault="000E150E" w:rsidP="00477A1B">
            <w:pPr>
              <w:rPr>
                <w:rFonts w:eastAsia="Arial" w:cs="Arial"/>
                <w:sz w:val="20"/>
                <w:szCs w:val="20"/>
              </w:rPr>
            </w:pPr>
            <w:r w:rsidRPr="00DA204F">
              <w:rPr>
                <w:rFonts w:eastAsia="Arial" w:cs="Arial"/>
                <w:sz w:val="20"/>
                <w:szCs w:val="20"/>
              </w:rPr>
              <w:t>- Встановлення сцени</w:t>
            </w:r>
          </w:p>
          <w:p w14:paraId="599E7EBC" w14:textId="77777777" w:rsidR="000E150E" w:rsidRPr="00DA204F" w:rsidRDefault="000E150E" w:rsidP="00477A1B">
            <w:pPr>
              <w:rPr>
                <w:rFonts w:eastAsia="Arial" w:cs="Arial"/>
                <w:sz w:val="20"/>
                <w:szCs w:val="20"/>
              </w:rPr>
            </w:pPr>
            <w:r w:rsidRPr="00DA204F">
              <w:rPr>
                <w:rFonts w:eastAsia="Arial" w:cs="Arial"/>
                <w:sz w:val="20"/>
                <w:szCs w:val="20"/>
              </w:rPr>
              <w:t xml:space="preserve">- Замовлення </w:t>
            </w:r>
            <w:proofErr w:type="spellStart"/>
            <w:r w:rsidRPr="00DA204F">
              <w:rPr>
                <w:rFonts w:eastAsia="Arial" w:cs="Arial"/>
                <w:sz w:val="20"/>
                <w:szCs w:val="20"/>
              </w:rPr>
              <w:t>біотуалетів</w:t>
            </w:r>
            <w:proofErr w:type="spellEnd"/>
            <w:r w:rsidRPr="00DA204F">
              <w:rPr>
                <w:rFonts w:eastAsia="Arial" w:cs="Arial"/>
                <w:sz w:val="20"/>
                <w:szCs w:val="20"/>
              </w:rPr>
              <w:t xml:space="preserve"> (6-7 шт.)</w:t>
            </w:r>
          </w:p>
          <w:p w14:paraId="3070CB9D" w14:textId="77777777" w:rsidR="000E150E" w:rsidRPr="00DA204F" w:rsidRDefault="000E150E" w:rsidP="00477A1B">
            <w:pPr>
              <w:rPr>
                <w:rFonts w:eastAsia="Arial" w:cs="Arial"/>
                <w:sz w:val="20"/>
                <w:szCs w:val="20"/>
              </w:rPr>
            </w:pPr>
            <w:r w:rsidRPr="00DA204F">
              <w:rPr>
                <w:rFonts w:eastAsia="Arial" w:cs="Arial"/>
                <w:sz w:val="20"/>
                <w:szCs w:val="20"/>
              </w:rPr>
              <w:t xml:space="preserve">- Поліграфічні послуги: замовлення банера на сцену 6*6 м, друк 50 афіш форматом А4 та 10 афіш на цупкому папері формату А3. </w:t>
            </w:r>
          </w:p>
          <w:p w14:paraId="72400D4A" w14:textId="77777777" w:rsidR="000E150E" w:rsidRPr="00DA204F" w:rsidRDefault="000E150E" w:rsidP="00477A1B">
            <w:pPr>
              <w:rPr>
                <w:rFonts w:eastAsia="Arial" w:cs="Arial"/>
                <w:sz w:val="20"/>
                <w:szCs w:val="20"/>
              </w:rPr>
            </w:pPr>
            <w:r w:rsidRPr="00DA204F">
              <w:rPr>
                <w:rFonts w:eastAsia="Arial" w:cs="Arial"/>
                <w:sz w:val="20"/>
                <w:szCs w:val="20"/>
              </w:rPr>
              <w:t xml:space="preserve">- Оплата інформаційно-рекламних послуг: реклама на місцевому радіо та телебаченні (оголошення реклами тричі на день на радіо та двічі на день на телебаченні протягом двох тижнів), замовлення реклами на 10 </w:t>
            </w:r>
            <w:proofErr w:type="spellStart"/>
            <w:r w:rsidRPr="00DA204F">
              <w:rPr>
                <w:rFonts w:eastAsia="Arial" w:cs="Arial"/>
                <w:sz w:val="20"/>
                <w:szCs w:val="20"/>
              </w:rPr>
              <w:t>сітілайтах</w:t>
            </w:r>
            <w:proofErr w:type="spellEnd"/>
            <w:r w:rsidRPr="00DA204F">
              <w:rPr>
                <w:rFonts w:eastAsia="Arial" w:cs="Arial"/>
                <w:sz w:val="20"/>
                <w:szCs w:val="20"/>
              </w:rPr>
              <w:t xml:space="preserve"> по місту.</w:t>
            </w:r>
          </w:p>
          <w:p w14:paraId="1E4AC61F" w14:textId="77777777" w:rsidR="000E150E" w:rsidRPr="00DA204F" w:rsidRDefault="000E150E" w:rsidP="00477A1B">
            <w:pPr>
              <w:rPr>
                <w:rFonts w:eastAsia="Arial" w:cs="Arial"/>
                <w:sz w:val="20"/>
                <w:szCs w:val="20"/>
              </w:rPr>
            </w:pPr>
            <w:r w:rsidRPr="00DA204F">
              <w:rPr>
                <w:rFonts w:eastAsia="Arial" w:cs="Arial"/>
                <w:sz w:val="20"/>
                <w:szCs w:val="20"/>
              </w:rPr>
              <w:t>- Придбання призів та нагородження учасників подяками та пам’ятними подарунками.</w:t>
            </w:r>
          </w:p>
          <w:p w14:paraId="359F5F04" w14:textId="77777777" w:rsidR="000E150E" w:rsidRPr="00DA204F" w:rsidRDefault="000E150E" w:rsidP="00477A1B">
            <w:pPr>
              <w:rPr>
                <w:rFonts w:eastAsia="Arial" w:cs="Arial"/>
                <w:sz w:val="20"/>
                <w:szCs w:val="20"/>
              </w:rPr>
            </w:pPr>
            <w:r w:rsidRPr="00DA204F">
              <w:rPr>
                <w:rFonts w:eastAsia="Arial" w:cs="Arial"/>
                <w:sz w:val="20"/>
                <w:szCs w:val="20"/>
              </w:rPr>
              <w:t xml:space="preserve">- Утримання служби виконавця </w:t>
            </w:r>
          </w:p>
        </w:tc>
      </w:tr>
      <w:tr w:rsidR="000E150E" w:rsidRPr="00DA204F" w14:paraId="4E83AD8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3DA4D9" w14:textId="0DADBA54"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E9C6FD" w14:textId="049F9A08" w:rsidR="000E150E" w:rsidRPr="00DA204F" w:rsidRDefault="00477A1B" w:rsidP="00477A1B">
            <w:pPr>
              <w:rPr>
                <w:rFonts w:eastAsia="Arial" w:cs="Arial"/>
                <w:sz w:val="20"/>
                <w:szCs w:val="20"/>
              </w:rPr>
            </w:pPr>
            <w:r>
              <w:rPr>
                <w:rFonts w:eastAsia="Arial" w:cs="Arial"/>
                <w:sz w:val="20"/>
                <w:szCs w:val="20"/>
              </w:rPr>
              <w:t>2020 – 2022 роки</w:t>
            </w:r>
          </w:p>
        </w:tc>
      </w:tr>
      <w:tr w:rsidR="000E150E" w:rsidRPr="00DA204F" w14:paraId="43515B59"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A5EBAA"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44EB2BE"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A2C2900"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2D8FC8"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DF1E0FE"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451C7B40"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2A2E8A"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48295E"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67CEB1"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714A72" w14:textId="77777777" w:rsidR="000E150E" w:rsidRPr="00DA204F" w:rsidRDefault="000E150E" w:rsidP="00477A1B">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41D1DB" w14:textId="77777777" w:rsidR="000E150E" w:rsidRPr="00DA204F" w:rsidRDefault="000E150E" w:rsidP="00477A1B">
            <w:pPr>
              <w:rPr>
                <w:rFonts w:eastAsia="Arial" w:cs="Arial"/>
                <w:sz w:val="20"/>
                <w:szCs w:val="20"/>
              </w:rPr>
            </w:pPr>
          </w:p>
        </w:tc>
      </w:tr>
      <w:tr w:rsidR="000E150E" w:rsidRPr="00DA204F" w14:paraId="15E6CE20"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B12508"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E69B7E"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E806B7"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56816E"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B048D4" w14:textId="77777777" w:rsidR="000E150E" w:rsidRPr="00DA204F" w:rsidRDefault="000E150E" w:rsidP="00477A1B">
            <w:pPr>
              <w:jc w:val="center"/>
              <w:rPr>
                <w:rFonts w:eastAsia="Arial" w:cs="Arial"/>
                <w:sz w:val="20"/>
                <w:szCs w:val="20"/>
              </w:rPr>
            </w:pPr>
            <w:r w:rsidRPr="00DA204F">
              <w:rPr>
                <w:rFonts w:eastAsia="Arial" w:cs="Arial"/>
                <w:sz w:val="20"/>
                <w:szCs w:val="20"/>
              </w:rPr>
              <w:t>1050,00</w:t>
            </w:r>
          </w:p>
        </w:tc>
      </w:tr>
      <w:tr w:rsidR="000E150E" w:rsidRPr="00DA204F" w14:paraId="4792329D"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7E64AF"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E97D37"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75998B"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905F49" w14:textId="77777777" w:rsidR="000E150E" w:rsidRPr="00DA204F" w:rsidRDefault="000E150E" w:rsidP="00477A1B">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A43BAD" w14:textId="77777777" w:rsidR="000E150E" w:rsidRPr="00DA204F" w:rsidRDefault="000E150E" w:rsidP="00477A1B">
            <w:pPr>
              <w:rPr>
                <w:rFonts w:eastAsia="Arial" w:cs="Arial"/>
                <w:sz w:val="20"/>
                <w:szCs w:val="20"/>
              </w:rPr>
            </w:pPr>
          </w:p>
        </w:tc>
      </w:tr>
      <w:tr w:rsidR="000E150E" w:rsidRPr="00DA204F" w14:paraId="6ED0EFB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AC97E9" w14:textId="5170AD7A"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4CAE8B" w14:textId="77777777" w:rsidR="000E150E" w:rsidRPr="00DA204F" w:rsidRDefault="000E150E" w:rsidP="00477A1B">
            <w:pPr>
              <w:rPr>
                <w:rFonts w:eastAsia="Arial" w:cs="Arial"/>
                <w:b/>
                <w:sz w:val="20"/>
                <w:szCs w:val="20"/>
              </w:rPr>
            </w:pPr>
          </w:p>
        </w:tc>
      </w:tr>
    </w:tbl>
    <w:p w14:paraId="60897541"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7AA4A49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32DACE" w14:textId="015ADF84"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00FADD" w14:textId="02C6E528" w:rsidR="000E150E" w:rsidRPr="00DA204F" w:rsidRDefault="00926AFB" w:rsidP="00477A1B">
            <w:pPr>
              <w:pStyle w:val="Heading31"/>
              <w:spacing w:before="0" w:after="0"/>
              <w:rPr>
                <w:lang w:val="uk-UA"/>
              </w:rPr>
            </w:pPr>
            <w:bookmarkStart w:id="32" w:name="_Toc26183966"/>
            <w:bookmarkStart w:id="33" w:name="__RefHeading___Toc13947_140216642"/>
            <w:bookmarkStart w:id="34" w:name="_Toc26354145"/>
            <w:bookmarkEnd w:id="32"/>
            <w:bookmarkEnd w:id="33"/>
            <w:r w:rsidRPr="00DA204F">
              <w:rPr>
                <w:lang w:val="uk-UA"/>
              </w:rPr>
              <w:t xml:space="preserve">5. </w:t>
            </w:r>
            <w:r w:rsidR="000E150E" w:rsidRPr="00DA204F">
              <w:rPr>
                <w:lang w:val="uk-UA"/>
              </w:rPr>
              <w:t>Всеукраїнський відкритий фестиваль народної хореографії «Покутські витоки»</w:t>
            </w:r>
            <w:bookmarkEnd w:id="34"/>
          </w:p>
        </w:tc>
      </w:tr>
      <w:tr w:rsidR="000E150E" w:rsidRPr="00DA204F" w14:paraId="20C7B0F0"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4AE018" w14:textId="40A3EEBF"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83BBC7" w14:textId="77777777" w:rsidR="000E150E" w:rsidRPr="00DA204F" w:rsidRDefault="000E150E" w:rsidP="00477A1B">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200AFE4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DBB364" w14:textId="0DA4C9F9"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7DD2C1" w14:textId="77777777" w:rsidR="000E150E" w:rsidRPr="00DA204F" w:rsidRDefault="000E150E" w:rsidP="00477A1B">
            <w:pPr>
              <w:rPr>
                <w:rFonts w:eastAsia="Arial" w:cs="Arial"/>
                <w:sz w:val="20"/>
                <w:szCs w:val="20"/>
              </w:rPr>
            </w:pPr>
            <w:r w:rsidRPr="00DA204F">
              <w:rPr>
                <w:rFonts w:eastAsia="Arial" w:cs="Arial"/>
                <w:sz w:val="20"/>
                <w:szCs w:val="20"/>
              </w:rPr>
              <w:t>А.3.2. Розвиток і диверсифікація туристичних продуктів та підвищення якості туристичних послуг</w:t>
            </w:r>
          </w:p>
        </w:tc>
      </w:tr>
      <w:tr w:rsidR="000E150E" w:rsidRPr="00DA204F" w14:paraId="6932A85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C973D5"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6D9942" w14:textId="163D8926" w:rsidR="000E150E" w:rsidRPr="00DA204F" w:rsidRDefault="000E150E" w:rsidP="00477A1B">
            <w:pPr>
              <w:rPr>
                <w:rFonts w:eastAsia="Arial" w:cs="Arial"/>
                <w:sz w:val="20"/>
                <w:szCs w:val="20"/>
              </w:rPr>
            </w:pPr>
            <w:r w:rsidRPr="00DA204F">
              <w:rPr>
                <w:rFonts w:eastAsia="Arial" w:cs="Arial"/>
                <w:sz w:val="20"/>
                <w:szCs w:val="20"/>
              </w:rPr>
              <w:t>- Розвиток, збереження та популяризація українських хореографічних традицій та автентичних творів;</w:t>
            </w:r>
          </w:p>
          <w:p w14:paraId="269D3B84" w14:textId="77777777" w:rsidR="000E150E" w:rsidRPr="00DA204F" w:rsidRDefault="000E150E" w:rsidP="00477A1B">
            <w:pPr>
              <w:rPr>
                <w:rFonts w:eastAsia="Arial" w:cs="Arial"/>
                <w:sz w:val="20"/>
                <w:szCs w:val="20"/>
              </w:rPr>
            </w:pPr>
            <w:r w:rsidRPr="00DA204F">
              <w:rPr>
                <w:rFonts w:eastAsia="Arial" w:cs="Arial"/>
                <w:sz w:val="20"/>
                <w:szCs w:val="20"/>
              </w:rPr>
              <w:t xml:space="preserve">- Популяризація різних напрямів </w:t>
            </w:r>
            <w:proofErr w:type="spellStart"/>
            <w:r w:rsidRPr="00DA204F">
              <w:rPr>
                <w:rFonts w:eastAsia="Arial" w:cs="Arial"/>
                <w:sz w:val="20"/>
                <w:szCs w:val="20"/>
              </w:rPr>
              <w:t>декоративно</w:t>
            </w:r>
            <w:proofErr w:type="spellEnd"/>
            <w:r w:rsidRPr="00DA204F">
              <w:rPr>
                <w:rFonts w:eastAsia="Arial" w:cs="Arial"/>
                <w:sz w:val="20"/>
                <w:szCs w:val="20"/>
              </w:rPr>
              <w:t>-ужиткового мистецтва та фольклорно-етнографічних традицій різних регіонів України;</w:t>
            </w:r>
          </w:p>
          <w:p w14:paraId="7900F5D1" w14:textId="77777777" w:rsidR="000E150E" w:rsidRPr="00DA204F" w:rsidRDefault="000E150E" w:rsidP="00477A1B">
            <w:pPr>
              <w:rPr>
                <w:rFonts w:eastAsia="Arial" w:cs="Arial"/>
                <w:sz w:val="20"/>
                <w:szCs w:val="20"/>
              </w:rPr>
            </w:pPr>
            <w:r w:rsidRPr="00DA204F">
              <w:rPr>
                <w:rFonts w:eastAsia="Arial" w:cs="Arial"/>
                <w:sz w:val="20"/>
                <w:szCs w:val="20"/>
              </w:rPr>
              <w:t xml:space="preserve">- Розширення культурних </w:t>
            </w:r>
            <w:proofErr w:type="spellStart"/>
            <w:r w:rsidRPr="00DA204F">
              <w:rPr>
                <w:rFonts w:eastAsia="Arial" w:cs="Arial"/>
                <w:sz w:val="20"/>
                <w:szCs w:val="20"/>
              </w:rPr>
              <w:t>зв'язків</w:t>
            </w:r>
            <w:proofErr w:type="spellEnd"/>
            <w:r w:rsidRPr="00DA204F">
              <w:rPr>
                <w:rFonts w:eastAsia="Arial" w:cs="Arial"/>
                <w:sz w:val="20"/>
                <w:szCs w:val="20"/>
              </w:rPr>
              <w:t xml:space="preserve"> з різними регіонами України, країнами ЄС та близького зарубіжжя</w:t>
            </w:r>
          </w:p>
          <w:p w14:paraId="34E33BFA" w14:textId="77777777" w:rsidR="000E150E" w:rsidRPr="00DA204F" w:rsidRDefault="000E150E" w:rsidP="00477A1B">
            <w:pPr>
              <w:rPr>
                <w:rFonts w:eastAsia="Arial" w:cs="Arial"/>
                <w:sz w:val="20"/>
                <w:szCs w:val="20"/>
              </w:rPr>
            </w:pPr>
            <w:r w:rsidRPr="00DA204F">
              <w:rPr>
                <w:rFonts w:eastAsia="Arial" w:cs="Arial"/>
                <w:sz w:val="20"/>
                <w:szCs w:val="20"/>
              </w:rPr>
              <w:lastRenderedPageBreak/>
              <w:t>- Сприяння зростанню професійної майстерності керівників та учасників колективів;</w:t>
            </w:r>
          </w:p>
          <w:p w14:paraId="0C80B2C6" w14:textId="77777777" w:rsidR="000E150E" w:rsidRPr="00DA204F" w:rsidRDefault="000E150E" w:rsidP="00477A1B">
            <w:pPr>
              <w:rPr>
                <w:rFonts w:eastAsia="Arial" w:cs="Arial"/>
                <w:sz w:val="20"/>
                <w:szCs w:val="20"/>
              </w:rPr>
            </w:pPr>
            <w:r w:rsidRPr="00DA204F">
              <w:rPr>
                <w:rFonts w:eastAsia="Arial" w:cs="Arial"/>
                <w:sz w:val="20"/>
                <w:szCs w:val="20"/>
              </w:rPr>
              <w:t xml:space="preserve">- Залучення до активної діяльності учнівської та студентської молоді. </w:t>
            </w:r>
          </w:p>
          <w:p w14:paraId="40571E50" w14:textId="77777777" w:rsidR="000E150E" w:rsidRPr="00DA204F" w:rsidRDefault="000E150E" w:rsidP="00477A1B">
            <w:pPr>
              <w:rPr>
                <w:rFonts w:eastAsia="Arial" w:cs="Arial"/>
                <w:sz w:val="20"/>
                <w:szCs w:val="20"/>
              </w:rPr>
            </w:pPr>
            <w:r w:rsidRPr="00DA204F">
              <w:rPr>
                <w:rFonts w:eastAsia="Arial" w:cs="Arial"/>
                <w:sz w:val="20"/>
                <w:szCs w:val="20"/>
              </w:rPr>
              <w:t>- Відкриття нових молодих талановитих імен.</w:t>
            </w:r>
          </w:p>
        </w:tc>
      </w:tr>
      <w:tr w:rsidR="000E150E" w:rsidRPr="00DA204F" w14:paraId="06768C8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721F06" w14:textId="77777777" w:rsidR="000E150E" w:rsidRPr="00DA204F" w:rsidRDefault="000E150E" w:rsidP="00477A1B">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1D1334" w14:textId="77777777" w:rsidR="000E150E" w:rsidRPr="00DA204F" w:rsidRDefault="000E150E" w:rsidP="00477A1B">
            <w:pPr>
              <w:rPr>
                <w:rFonts w:eastAsia="Arial" w:cs="Arial"/>
                <w:sz w:val="20"/>
                <w:szCs w:val="20"/>
              </w:rPr>
            </w:pPr>
            <w:r w:rsidRPr="00DA204F">
              <w:rPr>
                <w:rFonts w:eastAsia="Arial" w:cs="Arial"/>
                <w:sz w:val="20"/>
                <w:szCs w:val="20"/>
              </w:rPr>
              <w:t>м. Коломия</w:t>
            </w:r>
          </w:p>
        </w:tc>
      </w:tr>
      <w:tr w:rsidR="000E150E" w:rsidRPr="00DA204F" w14:paraId="2710807C"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FAF530"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9CDE80" w14:textId="51C32124" w:rsidR="000E150E" w:rsidRPr="00DA204F" w:rsidRDefault="000E150E" w:rsidP="00477A1B">
            <w:pPr>
              <w:rPr>
                <w:rFonts w:eastAsia="Arial" w:cs="Arial"/>
                <w:sz w:val="20"/>
                <w:szCs w:val="20"/>
              </w:rPr>
            </w:pPr>
            <w:r w:rsidRPr="00DA204F">
              <w:rPr>
                <w:rFonts w:eastAsia="Arial" w:cs="Arial"/>
                <w:sz w:val="20"/>
                <w:szCs w:val="20"/>
              </w:rPr>
              <w:t>- Населення міста, гості міста, учасники фестивалю.</w:t>
            </w:r>
          </w:p>
        </w:tc>
      </w:tr>
      <w:tr w:rsidR="000E150E" w:rsidRPr="00DA204F" w14:paraId="04F9DF3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1DE06D"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378518" w14:textId="062AACDC" w:rsidR="000E150E" w:rsidRPr="00DA204F" w:rsidRDefault="000E150E" w:rsidP="00477A1B">
            <w:pPr>
              <w:rPr>
                <w:rFonts w:eastAsia="Arial" w:cs="Arial"/>
                <w:sz w:val="20"/>
                <w:szCs w:val="20"/>
              </w:rPr>
            </w:pPr>
            <w:r w:rsidRPr="00DA204F">
              <w:rPr>
                <w:rFonts w:eastAsia="Arial" w:cs="Arial"/>
                <w:sz w:val="20"/>
                <w:szCs w:val="20"/>
              </w:rPr>
              <w:t>Проблема збереження власної унікальної ідентичності в умовах глобалізації.</w:t>
            </w:r>
            <w:r w:rsidR="00477A1B">
              <w:rPr>
                <w:rFonts w:eastAsia="Arial" w:cs="Arial"/>
                <w:sz w:val="20"/>
                <w:szCs w:val="20"/>
              </w:rPr>
              <w:t xml:space="preserve"> </w:t>
            </w:r>
            <w:r w:rsidRPr="00DA204F">
              <w:rPr>
                <w:rFonts w:eastAsia="Arial" w:cs="Arial"/>
                <w:sz w:val="20"/>
                <w:szCs w:val="20"/>
              </w:rPr>
              <w:t>Даний фестиваль проводиться щорічно у травні протягом трьох днів, об’єднує танцювальні колективи народної хореографії з різних областей України, Польщі, Грузії, Румунії, і включає в себе проведення майстер-класу з хореографії, проведення засідання Національної Хореографічної Спілки України, круглих столів та семінарів в мистецькому центрі «</w:t>
            </w:r>
            <w:proofErr w:type="spellStart"/>
            <w:r w:rsidRPr="00DA204F">
              <w:rPr>
                <w:rFonts w:eastAsia="Arial" w:cs="Arial"/>
                <w:sz w:val="20"/>
                <w:szCs w:val="20"/>
              </w:rPr>
              <w:t>Світовид</w:t>
            </w:r>
            <w:proofErr w:type="spellEnd"/>
            <w:r w:rsidRPr="00DA204F">
              <w:rPr>
                <w:rFonts w:eastAsia="Arial" w:cs="Arial"/>
                <w:sz w:val="20"/>
                <w:szCs w:val="20"/>
              </w:rPr>
              <w:t xml:space="preserve">», виставки </w:t>
            </w:r>
            <w:proofErr w:type="spellStart"/>
            <w:r w:rsidRPr="00DA204F">
              <w:rPr>
                <w:rFonts w:eastAsia="Arial" w:cs="Arial"/>
                <w:sz w:val="20"/>
                <w:szCs w:val="20"/>
              </w:rPr>
              <w:t>декоративно</w:t>
            </w:r>
            <w:proofErr w:type="spellEnd"/>
            <w:r w:rsidRPr="00DA204F">
              <w:rPr>
                <w:rFonts w:eastAsia="Arial" w:cs="Arial"/>
                <w:sz w:val="20"/>
                <w:szCs w:val="20"/>
              </w:rPr>
              <w:t>-ужиткового мистецтва,  проведення екскурсій для учасників фестивалю, урочисту церемонію відкриття, конкурсних виступ колективів в кількості приблизно 700 осіб, урочисту церемонію закриття фестивалю в міському палаці культури «Народний дім».</w:t>
            </w:r>
          </w:p>
        </w:tc>
      </w:tr>
      <w:tr w:rsidR="000E150E" w:rsidRPr="00DA204F" w14:paraId="2DE13C2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F4C6E7"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7F4CCE" w14:textId="6E250AA3" w:rsidR="000E150E" w:rsidRPr="00DA204F" w:rsidRDefault="000E150E" w:rsidP="00477A1B">
            <w:pPr>
              <w:rPr>
                <w:rFonts w:eastAsia="Arial" w:cs="Arial"/>
                <w:sz w:val="20"/>
                <w:szCs w:val="20"/>
              </w:rPr>
            </w:pPr>
            <w:r w:rsidRPr="00DA204F">
              <w:rPr>
                <w:rFonts w:eastAsia="Arial" w:cs="Arial"/>
                <w:sz w:val="20"/>
                <w:szCs w:val="20"/>
              </w:rPr>
              <w:t>- Ознайомлення з творчими роботами хореографічних шкіл України і світу;</w:t>
            </w:r>
          </w:p>
          <w:p w14:paraId="33B26037" w14:textId="77777777" w:rsidR="000E150E" w:rsidRPr="00DA204F" w:rsidRDefault="000E150E" w:rsidP="00477A1B">
            <w:pPr>
              <w:rPr>
                <w:rFonts w:eastAsia="Arial" w:cs="Arial"/>
                <w:sz w:val="20"/>
                <w:szCs w:val="20"/>
              </w:rPr>
            </w:pPr>
            <w:r w:rsidRPr="00DA204F">
              <w:rPr>
                <w:rFonts w:eastAsia="Arial" w:cs="Arial"/>
                <w:sz w:val="20"/>
                <w:szCs w:val="20"/>
              </w:rPr>
              <w:t>- Сприяння реалізації найбільш цікавих проектів у галузі хореографічного мистецтва;</w:t>
            </w:r>
          </w:p>
          <w:p w14:paraId="5D21FA11" w14:textId="77777777" w:rsidR="000E150E" w:rsidRPr="00DA204F" w:rsidRDefault="000E150E" w:rsidP="00477A1B">
            <w:pPr>
              <w:rPr>
                <w:rFonts w:eastAsia="Arial" w:cs="Arial"/>
                <w:sz w:val="20"/>
                <w:szCs w:val="20"/>
              </w:rPr>
            </w:pPr>
            <w:r w:rsidRPr="00DA204F">
              <w:rPr>
                <w:rFonts w:eastAsia="Arial" w:cs="Arial"/>
                <w:sz w:val="20"/>
                <w:szCs w:val="20"/>
              </w:rPr>
              <w:t>- Сприяння формуванню високої естетичної культури у широких верств населення.</w:t>
            </w:r>
          </w:p>
          <w:p w14:paraId="7B834114" w14:textId="77777777" w:rsidR="000E150E" w:rsidRPr="00DA204F" w:rsidRDefault="000E150E" w:rsidP="00477A1B">
            <w:pPr>
              <w:rPr>
                <w:rFonts w:eastAsia="Arial" w:cs="Arial"/>
                <w:sz w:val="20"/>
                <w:szCs w:val="20"/>
              </w:rPr>
            </w:pPr>
            <w:r w:rsidRPr="00DA204F">
              <w:rPr>
                <w:rFonts w:eastAsia="Arial" w:cs="Arial"/>
                <w:sz w:val="20"/>
                <w:szCs w:val="20"/>
              </w:rPr>
              <w:t>- Участь колективів України, Польщі, Грузії та Румунії (близько 700 осіб) у мистецькій програмі фестивалю, яку відвідають близько 6000 осіб;</w:t>
            </w:r>
          </w:p>
          <w:p w14:paraId="75649379" w14:textId="77777777" w:rsidR="000E150E" w:rsidRPr="00DA204F" w:rsidRDefault="000E150E" w:rsidP="00477A1B">
            <w:pPr>
              <w:rPr>
                <w:rFonts w:eastAsia="Arial" w:cs="Arial"/>
                <w:sz w:val="20"/>
                <w:szCs w:val="20"/>
              </w:rPr>
            </w:pPr>
            <w:r w:rsidRPr="00DA204F">
              <w:rPr>
                <w:rFonts w:eastAsia="Arial" w:cs="Arial"/>
                <w:sz w:val="20"/>
                <w:szCs w:val="20"/>
              </w:rPr>
              <w:t>- Залучення молоді (близько 1500 осіб) до участі в серії майстер-класів з хореографії провідних балетмейстерів з України та зарубіжжя, популяризація народного танцю серед учнівської та студентської молоді міста.</w:t>
            </w:r>
          </w:p>
          <w:p w14:paraId="2E7A88DC" w14:textId="1E16121E" w:rsidR="000E150E" w:rsidRPr="00DA204F" w:rsidRDefault="000E150E" w:rsidP="00477A1B">
            <w:pPr>
              <w:rPr>
                <w:rFonts w:eastAsia="Arial" w:cs="Arial"/>
                <w:sz w:val="20"/>
                <w:szCs w:val="20"/>
              </w:rPr>
            </w:pPr>
            <w:r w:rsidRPr="00DA204F">
              <w:rPr>
                <w:rFonts w:eastAsia="Arial" w:cs="Arial"/>
                <w:sz w:val="20"/>
                <w:szCs w:val="20"/>
              </w:rPr>
              <w:t>- Збільшення числа учасників гуртків народної хоре</w:t>
            </w:r>
            <w:r w:rsidR="00477A1B">
              <w:rPr>
                <w:rFonts w:eastAsia="Arial" w:cs="Arial"/>
                <w:sz w:val="20"/>
                <w:szCs w:val="20"/>
              </w:rPr>
              <w:t>о</w:t>
            </w:r>
            <w:r w:rsidRPr="00DA204F">
              <w:rPr>
                <w:rFonts w:eastAsia="Arial" w:cs="Arial"/>
                <w:sz w:val="20"/>
                <w:szCs w:val="20"/>
              </w:rPr>
              <w:t>графії в місті на декілька десятків осіб;</w:t>
            </w:r>
          </w:p>
        </w:tc>
      </w:tr>
      <w:tr w:rsidR="000E150E" w:rsidRPr="00DA204F" w14:paraId="59F6BAE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CDBB60"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9A1A7B" w14:textId="4FC1C8F6" w:rsidR="000E150E" w:rsidRPr="00DA204F" w:rsidRDefault="000E150E" w:rsidP="00477A1B">
            <w:pPr>
              <w:rPr>
                <w:rFonts w:eastAsia="Arial" w:cs="Arial"/>
                <w:sz w:val="20"/>
                <w:szCs w:val="20"/>
              </w:rPr>
            </w:pPr>
            <w:r w:rsidRPr="00DA204F">
              <w:rPr>
                <w:rFonts w:eastAsia="Arial" w:cs="Arial"/>
                <w:sz w:val="20"/>
                <w:szCs w:val="20"/>
              </w:rPr>
              <w:t>Промоція міста на Всеукраїнському та міжнародному рівні. Залучення туристів . Поступлення коштів в міський бюджет.</w:t>
            </w:r>
          </w:p>
        </w:tc>
      </w:tr>
      <w:tr w:rsidR="000E150E" w:rsidRPr="00DA204F" w14:paraId="1CB2B4F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6CD7B4"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A7213B" w14:textId="58476AD2" w:rsidR="000E150E" w:rsidRPr="00DA204F" w:rsidRDefault="000E150E" w:rsidP="00477A1B">
            <w:pPr>
              <w:rPr>
                <w:rFonts w:eastAsia="Arial" w:cs="Arial"/>
                <w:sz w:val="20"/>
                <w:szCs w:val="20"/>
              </w:rPr>
            </w:pPr>
            <w:r w:rsidRPr="00DA204F">
              <w:rPr>
                <w:rFonts w:eastAsia="Arial" w:cs="Arial"/>
                <w:sz w:val="20"/>
                <w:szCs w:val="20"/>
              </w:rPr>
              <w:t>Сприяння формуванню високої естетичної культури у широких верств населення.</w:t>
            </w:r>
          </w:p>
        </w:tc>
      </w:tr>
      <w:tr w:rsidR="000E150E" w:rsidRPr="00DA204F" w14:paraId="0F0B350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D45998" w14:textId="77777777" w:rsidR="000E150E" w:rsidRPr="00DA204F" w:rsidRDefault="000E150E" w:rsidP="00477A1B">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7DE01C" w14:textId="77777777" w:rsidR="000E150E" w:rsidRPr="00DA204F" w:rsidRDefault="000E150E" w:rsidP="00477A1B">
            <w:pPr>
              <w:rPr>
                <w:rFonts w:eastAsia="Arial" w:cs="Arial"/>
                <w:b/>
                <w:sz w:val="20"/>
                <w:szCs w:val="20"/>
              </w:rPr>
            </w:pPr>
          </w:p>
        </w:tc>
      </w:tr>
      <w:tr w:rsidR="000E150E" w:rsidRPr="00DA204F" w14:paraId="15DE4BB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FD9FB0"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E3F67C" w14:textId="77777777" w:rsidR="000E150E" w:rsidRPr="00DA204F" w:rsidRDefault="000E150E" w:rsidP="00477A1B">
            <w:pPr>
              <w:rPr>
                <w:rFonts w:eastAsia="Arial" w:cs="Arial"/>
                <w:sz w:val="20"/>
                <w:szCs w:val="20"/>
              </w:rPr>
            </w:pPr>
            <w:r w:rsidRPr="00DA204F">
              <w:rPr>
                <w:rFonts w:eastAsia="Arial" w:cs="Arial"/>
                <w:sz w:val="20"/>
                <w:szCs w:val="20"/>
              </w:rPr>
              <w:t>- Оприлюднення інформації про строки та умови проведення фестивалю;</w:t>
            </w:r>
          </w:p>
          <w:p w14:paraId="4373BAD4" w14:textId="77777777" w:rsidR="000E150E" w:rsidRPr="00DA204F" w:rsidRDefault="000E150E" w:rsidP="00477A1B">
            <w:pPr>
              <w:rPr>
                <w:rFonts w:eastAsia="Arial" w:cs="Arial"/>
                <w:sz w:val="20"/>
                <w:szCs w:val="20"/>
              </w:rPr>
            </w:pPr>
            <w:r w:rsidRPr="00DA204F">
              <w:rPr>
                <w:rFonts w:eastAsia="Arial" w:cs="Arial"/>
                <w:sz w:val="20"/>
                <w:szCs w:val="20"/>
              </w:rPr>
              <w:t>- Прийом заявок та затвердження переліку учасників фестивалю;</w:t>
            </w:r>
          </w:p>
          <w:p w14:paraId="49D3314E" w14:textId="77777777" w:rsidR="000E150E" w:rsidRPr="00DA204F" w:rsidRDefault="000E150E" w:rsidP="00477A1B">
            <w:pPr>
              <w:rPr>
                <w:rFonts w:eastAsia="Arial" w:cs="Arial"/>
                <w:sz w:val="20"/>
                <w:szCs w:val="20"/>
              </w:rPr>
            </w:pPr>
            <w:r w:rsidRPr="00DA204F">
              <w:rPr>
                <w:rFonts w:eastAsia="Arial" w:cs="Arial"/>
                <w:sz w:val="20"/>
                <w:szCs w:val="20"/>
              </w:rPr>
              <w:t>- Розробка програми фестивалю;</w:t>
            </w:r>
          </w:p>
          <w:p w14:paraId="46175274" w14:textId="77777777" w:rsidR="000E150E" w:rsidRPr="00DA204F" w:rsidRDefault="000E150E" w:rsidP="00477A1B">
            <w:pPr>
              <w:rPr>
                <w:rFonts w:eastAsia="Arial" w:cs="Arial"/>
                <w:sz w:val="20"/>
                <w:szCs w:val="20"/>
              </w:rPr>
            </w:pPr>
            <w:r w:rsidRPr="00DA204F">
              <w:rPr>
                <w:rFonts w:eastAsia="Arial" w:cs="Arial"/>
                <w:sz w:val="20"/>
                <w:szCs w:val="20"/>
              </w:rPr>
              <w:t>- Організація і проведення всіх заходів в рамках фестивалю;</w:t>
            </w:r>
          </w:p>
          <w:p w14:paraId="07C3132C" w14:textId="77777777" w:rsidR="000E150E" w:rsidRPr="00DA204F" w:rsidRDefault="000E150E" w:rsidP="00477A1B">
            <w:pPr>
              <w:rPr>
                <w:rFonts w:eastAsia="Arial" w:cs="Arial"/>
                <w:sz w:val="20"/>
                <w:szCs w:val="20"/>
              </w:rPr>
            </w:pPr>
            <w:r w:rsidRPr="00DA204F">
              <w:rPr>
                <w:rFonts w:eastAsia="Arial" w:cs="Arial"/>
                <w:sz w:val="20"/>
                <w:szCs w:val="20"/>
              </w:rPr>
              <w:t xml:space="preserve">- Організація проживання та харчування учасників, </w:t>
            </w:r>
          </w:p>
          <w:p w14:paraId="61C32918" w14:textId="77777777" w:rsidR="000E150E" w:rsidRPr="00DA204F" w:rsidRDefault="000E150E" w:rsidP="00477A1B">
            <w:pPr>
              <w:rPr>
                <w:rFonts w:eastAsia="Arial" w:cs="Arial"/>
                <w:sz w:val="20"/>
                <w:szCs w:val="20"/>
              </w:rPr>
            </w:pPr>
            <w:r w:rsidRPr="00DA204F">
              <w:rPr>
                <w:rFonts w:eastAsia="Arial" w:cs="Arial"/>
                <w:sz w:val="20"/>
                <w:szCs w:val="20"/>
              </w:rPr>
              <w:t>- Закупівля реквізитів для оформлення сцени фестивалю;</w:t>
            </w:r>
          </w:p>
          <w:p w14:paraId="170C5AB5" w14:textId="77777777" w:rsidR="000E150E" w:rsidRPr="00DA204F" w:rsidRDefault="000E150E" w:rsidP="00477A1B">
            <w:pPr>
              <w:rPr>
                <w:rFonts w:eastAsia="Arial" w:cs="Arial"/>
                <w:sz w:val="20"/>
                <w:szCs w:val="20"/>
              </w:rPr>
            </w:pPr>
            <w:r w:rsidRPr="00DA204F">
              <w:rPr>
                <w:rFonts w:eastAsia="Arial" w:cs="Arial"/>
                <w:sz w:val="20"/>
                <w:szCs w:val="20"/>
              </w:rPr>
              <w:t>- Оплата інформаційно-рекламних послуг: реклама на місцевому радіо та телебаченні (оголошення реклами декілька разів на день на радіо та телебаченні протягом двох тижнів);</w:t>
            </w:r>
          </w:p>
          <w:p w14:paraId="50009530" w14:textId="77777777" w:rsidR="000E150E" w:rsidRPr="00DA204F" w:rsidRDefault="000E150E" w:rsidP="00477A1B">
            <w:pPr>
              <w:rPr>
                <w:rFonts w:eastAsia="Arial" w:cs="Arial"/>
                <w:sz w:val="20"/>
                <w:szCs w:val="20"/>
              </w:rPr>
            </w:pPr>
            <w:r w:rsidRPr="00DA204F">
              <w:rPr>
                <w:rFonts w:eastAsia="Arial" w:cs="Arial"/>
                <w:sz w:val="20"/>
                <w:szCs w:val="20"/>
              </w:rPr>
              <w:t>- Реклама фестивалю у місцевих друкованих ЗМІ, розміщення інформації про фестиваль на сайті Коломийської міської ради;</w:t>
            </w:r>
          </w:p>
          <w:p w14:paraId="41683E8F" w14:textId="77777777" w:rsidR="000E150E" w:rsidRPr="00DA204F" w:rsidRDefault="000E150E" w:rsidP="00477A1B">
            <w:pPr>
              <w:rPr>
                <w:rFonts w:eastAsia="Arial" w:cs="Arial"/>
                <w:sz w:val="20"/>
                <w:szCs w:val="20"/>
              </w:rPr>
            </w:pPr>
            <w:r w:rsidRPr="00DA204F">
              <w:rPr>
                <w:rFonts w:eastAsia="Arial" w:cs="Arial"/>
                <w:sz w:val="20"/>
                <w:szCs w:val="20"/>
              </w:rPr>
              <w:t>- Поліграфічні послуги: друк афіш (40 шт.) форматом А4 та 15 афіш на цупкому папері формату А3;</w:t>
            </w:r>
          </w:p>
          <w:p w14:paraId="5734D1E9" w14:textId="77777777" w:rsidR="000E150E" w:rsidRPr="00DA204F" w:rsidRDefault="000E150E" w:rsidP="00477A1B">
            <w:pPr>
              <w:rPr>
                <w:rFonts w:eastAsia="Arial" w:cs="Arial"/>
                <w:sz w:val="20"/>
                <w:szCs w:val="20"/>
              </w:rPr>
            </w:pPr>
            <w:r w:rsidRPr="00DA204F">
              <w:rPr>
                <w:rFonts w:eastAsia="Arial" w:cs="Arial"/>
                <w:sz w:val="20"/>
                <w:szCs w:val="20"/>
              </w:rPr>
              <w:t>- Оренда звукового та світлового обладнання;</w:t>
            </w:r>
          </w:p>
          <w:p w14:paraId="2065A8F2" w14:textId="77777777" w:rsidR="000E150E" w:rsidRPr="00DA204F" w:rsidRDefault="000E150E" w:rsidP="00477A1B">
            <w:pPr>
              <w:rPr>
                <w:rFonts w:eastAsia="Arial" w:cs="Arial"/>
                <w:sz w:val="20"/>
                <w:szCs w:val="20"/>
              </w:rPr>
            </w:pPr>
            <w:r w:rsidRPr="00DA204F">
              <w:rPr>
                <w:rFonts w:eastAsia="Arial" w:cs="Arial"/>
                <w:sz w:val="20"/>
                <w:szCs w:val="20"/>
              </w:rPr>
              <w:t>- Нагородження учасників дипломами;</w:t>
            </w:r>
          </w:p>
          <w:p w14:paraId="770F0275" w14:textId="77777777" w:rsidR="000E150E" w:rsidRPr="00DA204F" w:rsidRDefault="000E150E" w:rsidP="00477A1B">
            <w:pPr>
              <w:rPr>
                <w:rFonts w:eastAsia="Arial" w:cs="Arial"/>
                <w:sz w:val="20"/>
                <w:szCs w:val="20"/>
              </w:rPr>
            </w:pPr>
            <w:r w:rsidRPr="00DA204F">
              <w:rPr>
                <w:rFonts w:eastAsia="Arial" w:cs="Arial"/>
                <w:sz w:val="20"/>
                <w:szCs w:val="20"/>
              </w:rPr>
              <w:t>- Вручення призів, нагород та премії учасникам фестивалю.</w:t>
            </w:r>
          </w:p>
        </w:tc>
      </w:tr>
      <w:tr w:rsidR="000E150E" w:rsidRPr="00DA204F" w14:paraId="58DCF35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0ADBFC" w14:textId="02BF45A9"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A610BD" w14:textId="7A4A3B36" w:rsidR="000E150E" w:rsidRPr="00DA204F" w:rsidRDefault="00477A1B" w:rsidP="00477A1B">
            <w:pPr>
              <w:rPr>
                <w:rFonts w:eastAsia="Arial" w:cs="Arial"/>
                <w:sz w:val="20"/>
                <w:szCs w:val="20"/>
              </w:rPr>
            </w:pPr>
            <w:r w:rsidRPr="00477A1B">
              <w:rPr>
                <w:rFonts w:eastAsia="Arial" w:cs="Arial"/>
                <w:sz w:val="20"/>
                <w:szCs w:val="20"/>
              </w:rPr>
              <w:t>2020 – 2022 роки</w:t>
            </w:r>
          </w:p>
        </w:tc>
      </w:tr>
      <w:tr w:rsidR="000E150E" w:rsidRPr="00DA204F" w14:paraId="6D2C1DE6"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70DBF3"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7B2D6B7"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E3F15D"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DAF502E"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9A3D4EC"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62A08EF4"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3FB49"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4C0DBC"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B7ECEA"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08C485" w14:textId="77777777" w:rsidR="000E150E" w:rsidRPr="00DA204F" w:rsidRDefault="000E150E" w:rsidP="00477A1B">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67F14A" w14:textId="77777777" w:rsidR="000E150E" w:rsidRPr="00DA204F" w:rsidRDefault="000E150E" w:rsidP="00477A1B">
            <w:pPr>
              <w:rPr>
                <w:rFonts w:eastAsia="Arial" w:cs="Arial"/>
                <w:sz w:val="20"/>
                <w:szCs w:val="20"/>
              </w:rPr>
            </w:pPr>
          </w:p>
        </w:tc>
      </w:tr>
      <w:tr w:rsidR="000E150E" w:rsidRPr="00DA204F" w14:paraId="056742D7"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991622"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F2FAFB"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9346D9"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11E09B" w14:textId="77777777" w:rsidR="000E150E" w:rsidRPr="00DA204F" w:rsidRDefault="000E150E" w:rsidP="00477A1B">
            <w:pPr>
              <w:jc w:val="center"/>
              <w:rPr>
                <w:rFonts w:eastAsia="Arial" w:cs="Arial"/>
                <w:sz w:val="20"/>
                <w:szCs w:val="20"/>
              </w:rPr>
            </w:pPr>
            <w:r w:rsidRPr="00DA204F">
              <w:rPr>
                <w:rFonts w:eastAsia="Arial" w:cs="Arial"/>
                <w:sz w:val="20"/>
                <w:szCs w:val="20"/>
              </w:rPr>
              <w:t>350,00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E251C2" w14:textId="77777777" w:rsidR="000E150E" w:rsidRPr="00DA204F" w:rsidRDefault="000E150E" w:rsidP="00477A1B">
            <w:pPr>
              <w:jc w:val="center"/>
              <w:rPr>
                <w:rFonts w:eastAsia="Arial" w:cs="Arial"/>
                <w:sz w:val="20"/>
                <w:szCs w:val="20"/>
              </w:rPr>
            </w:pPr>
            <w:r w:rsidRPr="00DA204F">
              <w:rPr>
                <w:rFonts w:eastAsia="Arial" w:cs="Arial"/>
                <w:sz w:val="20"/>
                <w:szCs w:val="20"/>
              </w:rPr>
              <w:t>1050.00</w:t>
            </w:r>
          </w:p>
        </w:tc>
      </w:tr>
      <w:tr w:rsidR="000E150E" w:rsidRPr="00DA204F" w14:paraId="344F5190"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7BF0E5" w14:textId="77777777" w:rsidR="000E150E" w:rsidRPr="00DA204F" w:rsidRDefault="000E150E" w:rsidP="00477A1B">
            <w:pPr>
              <w:rPr>
                <w:rFonts w:eastAsia="Arial" w:cs="Arial"/>
                <w:b/>
                <w:sz w:val="20"/>
                <w:szCs w:val="20"/>
              </w:rPr>
            </w:pPr>
            <w:r w:rsidRPr="00DA204F">
              <w:rPr>
                <w:rFonts w:eastAsia="Arial" w:cs="Arial"/>
                <w:b/>
                <w:sz w:val="20"/>
                <w:szCs w:val="20"/>
              </w:rPr>
              <w:lastRenderedPageBreak/>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D56EC5"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075388"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1C6BAF" w14:textId="77777777" w:rsidR="000E150E" w:rsidRPr="00DA204F" w:rsidRDefault="000E150E" w:rsidP="00477A1B">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5C0C44" w14:textId="77777777" w:rsidR="000E150E" w:rsidRPr="00DA204F" w:rsidRDefault="000E150E" w:rsidP="00477A1B">
            <w:pPr>
              <w:rPr>
                <w:rFonts w:eastAsia="Arial" w:cs="Arial"/>
                <w:sz w:val="20"/>
                <w:szCs w:val="20"/>
              </w:rPr>
            </w:pPr>
          </w:p>
        </w:tc>
      </w:tr>
      <w:tr w:rsidR="000E150E" w:rsidRPr="00DA204F" w14:paraId="50F01B8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F8D861" w14:textId="77777777"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91DDA1" w14:textId="77777777" w:rsidR="000E150E" w:rsidRPr="00DA204F" w:rsidRDefault="000E150E" w:rsidP="00477A1B">
            <w:pPr>
              <w:rPr>
                <w:rFonts w:eastAsia="Arial" w:cs="Arial"/>
                <w:b/>
                <w:sz w:val="20"/>
                <w:szCs w:val="20"/>
              </w:rPr>
            </w:pPr>
          </w:p>
        </w:tc>
      </w:tr>
    </w:tbl>
    <w:p w14:paraId="1081817B" w14:textId="5350F2A5" w:rsidR="009F1B9D" w:rsidRPr="00DA204F" w:rsidRDefault="009F1B9D" w:rsidP="000E150E"/>
    <w:tbl>
      <w:tblPr>
        <w:tblW w:w="9918" w:type="dxa"/>
        <w:tblCellMar>
          <w:left w:w="10" w:type="dxa"/>
          <w:right w:w="10" w:type="dxa"/>
        </w:tblCellMar>
        <w:tblLook w:val="0000" w:firstRow="0" w:lastRow="0" w:firstColumn="0" w:lastColumn="0" w:noHBand="0" w:noVBand="0"/>
      </w:tblPr>
      <w:tblGrid>
        <w:gridCol w:w="2830"/>
        <w:gridCol w:w="1444"/>
        <w:gridCol w:w="1725"/>
        <w:gridCol w:w="1725"/>
        <w:gridCol w:w="2194"/>
      </w:tblGrid>
      <w:tr w:rsidR="000E150E" w:rsidRPr="00DA204F" w14:paraId="2837327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69D093" w14:textId="37908FB3"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735958" w14:textId="61D4F30E" w:rsidR="000E150E" w:rsidRPr="00DA204F" w:rsidRDefault="00926AFB" w:rsidP="00477A1B">
            <w:pPr>
              <w:pStyle w:val="Heading31"/>
              <w:spacing w:before="0" w:after="0"/>
              <w:rPr>
                <w:lang w:val="uk-UA"/>
              </w:rPr>
            </w:pPr>
            <w:bookmarkStart w:id="35" w:name="_Toc26183967"/>
            <w:bookmarkStart w:id="36" w:name="__RefHeading___Toc13949_140216642"/>
            <w:bookmarkStart w:id="37" w:name="_Toc26354146"/>
            <w:bookmarkEnd w:id="35"/>
            <w:bookmarkEnd w:id="36"/>
            <w:r w:rsidRPr="00DA204F">
              <w:rPr>
                <w:lang w:val="uk-UA"/>
              </w:rPr>
              <w:t xml:space="preserve">6. </w:t>
            </w:r>
            <w:r w:rsidR="000E150E" w:rsidRPr="00DA204F">
              <w:rPr>
                <w:lang w:val="uk-UA"/>
              </w:rPr>
              <w:t>Музичний фестиваль імені Анатолія Кос-Анатольського</w:t>
            </w:r>
            <w:bookmarkEnd w:id="37"/>
          </w:p>
        </w:tc>
      </w:tr>
      <w:tr w:rsidR="000E150E" w:rsidRPr="00DA204F" w14:paraId="1977559C"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97496E" w14:textId="7CEF7A10"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E8F122" w14:textId="77777777" w:rsidR="000E150E" w:rsidRPr="00DA204F" w:rsidRDefault="000E150E" w:rsidP="00477A1B">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2BD21F0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1BF440" w14:textId="4DE9FC36"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760607" w14:textId="77777777" w:rsidR="000E150E" w:rsidRPr="00DA204F" w:rsidRDefault="000E150E" w:rsidP="00477A1B">
            <w:pPr>
              <w:rPr>
                <w:rFonts w:eastAsia="Arial" w:cs="Arial"/>
                <w:sz w:val="20"/>
                <w:szCs w:val="20"/>
              </w:rPr>
            </w:pPr>
            <w:r w:rsidRPr="00DA204F">
              <w:rPr>
                <w:rFonts w:eastAsia="Arial" w:cs="Arial"/>
                <w:sz w:val="20"/>
                <w:szCs w:val="20"/>
              </w:rPr>
              <w:t>А.3.2. Розвиток і диверсифікація туристичних продуктів та підвищення якості туристичних послуг</w:t>
            </w:r>
          </w:p>
        </w:tc>
      </w:tr>
      <w:tr w:rsidR="000E150E" w:rsidRPr="00DA204F" w14:paraId="0A4EAE5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FCF2E9"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FFA44C" w14:textId="77777777" w:rsidR="000E150E" w:rsidRPr="00DA204F" w:rsidRDefault="000E150E" w:rsidP="00477A1B">
            <w:pPr>
              <w:rPr>
                <w:rFonts w:eastAsia="Arial" w:cs="Arial"/>
                <w:sz w:val="20"/>
                <w:szCs w:val="20"/>
              </w:rPr>
            </w:pPr>
            <w:r w:rsidRPr="00DA204F">
              <w:rPr>
                <w:rFonts w:eastAsia="Arial" w:cs="Arial"/>
                <w:sz w:val="20"/>
                <w:szCs w:val="20"/>
              </w:rPr>
              <w:t xml:space="preserve">Пропаганда українського літературного та музичного мистецтва, шедеврів світової класики і творів сучасних авторів, виявлення нових імен і виконавців високого мистецтва, відродження забутих сторінок неповторної культури України, сприяння розвитку культурних та туристичних </w:t>
            </w:r>
            <w:proofErr w:type="spellStart"/>
            <w:r w:rsidRPr="00DA204F">
              <w:rPr>
                <w:rFonts w:eastAsia="Arial" w:cs="Arial"/>
                <w:sz w:val="20"/>
                <w:szCs w:val="20"/>
              </w:rPr>
              <w:t>зв’язків</w:t>
            </w:r>
            <w:proofErr w:type="spellEnd"/>
            <w:r w:rsidRPr="00DA204F">
              <w:rPr>
                <w:rFonts w:eastAsia="Arial" w:cs="Arial"/>
                <w:sz w:val="20"/>
                <w:szCs w:val="20"/>
              </w:rPr>
              <w:t>, духовному забезпеченню підростаючого покоління.</w:t>
            </w:r>
          </w:p>
        </w:tc>
      </w:tr>
      <w:tr w:rsidR="000E150E" w:rsidRPr="00DA204F" w14:paraId="18533BC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81D71B" w14:textId="77777777" w:rsidR="000E150E" w:rsidRPr="00DA204F" w:rsidRDefault="000E150E" w:rsidP="00477A1B">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25E873" w14:textId="77777777" w:rsidR="000E150E" w:rsidRPr="00DA204F" w:rsidRDefault="000E150E" w:rsidP="00477A1B">
            <w:pPr>
              <w:rPr>
                <w:rFonts w:eastAsia="Arial" w:cs="Arial"/>
                <w:sz w:val="20"/>
                <w:szCs w:val="20"/>
              </w:rPr>
            </w:pPr>
            <w:r w:rsidRPr="00DA204F">
              <w:rPr>
                <w:rFonts w:eastAsia="Arial" w:cs="Arial"/>
                <w:sz w:val="20"/>
                <w:szCs w:val="20"/>
              </w:rPr>
              <w:t>м. Коломия</w:t>
            </w:r>
          </w:p>
        </w:tc>
      </w:tr>
      <w:tr w:rsidR="000E150E" w:rsidRPr="00DA204F" w14:paraId="2F6DE409"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280286"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F5BD5A" w14:textId="247D8912" w:rsidR="000E150E" w:rsidRPr="00DA204F" w:rsidRDefault="000E150E" w:rsidP="00477A1B">
            <w:pPr>
              <w:rPr>
                <w:rFonts w:eastAsia="Arial" w:cs="Arial"/>
                <w:sz w:val="20"/>
                <w:szCs w:val="20"/>
              </w:rPr>
            </w:pPr>
            <w:r w:rsidRPr="00DA204F">
              <w:rPr>
                <w:rFonts w:eastAsia="Arial" w:cs="Arial"/>
                <w:sz w:val="20"/>
                <w:szCs w:val="20"/>
              </w:rPr>
              <w:t>- Населення міста, гості міста, учасники фестивалю.</w:t>
            </w:r>
          </w:p>
        </w:tc>
      </w:tr>
      <w:tr w:rsidR="000E150E" w:rsidRPr="00DA204F" w14:paraId="27FD4C2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D20BE8"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1F8692" w14:textId="77777777" w:rsidR="000E150E" w:rsidRPr="00DA204F" w:rsidRDefault="000E150E" w:rsidP="00477A1B">
            <w:pPr>
              <w:rPr>
                <w:rFonts w:eastAsia="Arial" w:cs="Arial"/>
                <w:sz w:val="20"/>
                <w:szCs w:val="20"/>
              </w:rPr>
            </w:pPr>
            <w:r w:rsidRPr="00DA204F">
              <w:rPr>
                <w:rFonts w:eastAsia="Arial" w:cs="Arial"/>
                <w:sz w:val="20"/>
                <w:szCs w:val="20"/>
              </w:rPr>
              <w:t>Проблема збереження власної унікальної ідентичності в умовах глобалізації в класичному жанрі музичного мистецтва  в період поширення масової культури.</w:t>
            </w:r>
          </w:p>
          <w:p w14:paraId="027A46DD" w14:textId="77777777" w:rsidR="000E150E" w:rsidRPr="00DA204F" w:rsidRDefault="000E150E" w:rsidP="00477A1B">
            <w:pPr>
              <w:rPr>
                <w:rFonts w:eastAsia="Arial" w:cs="Arial"/>
                <w:sz w:val="20"/>
                <w:szCs w:val="20"/>
              </w:rPr>
            </w:pPr>
            <w:r w:rsidRPr="00DA204F">
              <w:rPr>
                <w:rFonts w:eastAsia="Arial" w:cs="Arial"/>
                <w:sz w:val="20"/>
                <w:szCs w:val="20"/>
              </w:rPr>
              <w:t>Фестиваль проводиться щорічно на батьківщині композитора Анатолія Кос-Анатольського в місті Коломиї протягом двох-трьох днів в різних залах міста. Протягом фестивальних днів в міському палаці культури «Народний дім», музеї історії міста Коломиї проходять концерти  музичних колективів та окремих виконавців класичної української та зарубіжної музики. Своєрідними є “Музичні вітальні” - представлені забутими іменами видатних особистостей, які з тих або інших причин “випали” з історії культури України. Традиційним є концерт учнів та випускників Коломийської дитячої музичної школи №1 імені Анатолія Кос-Анатольського. Фестиваль включає в себе урочисту церемонію відкриття та закриття фестивалю в міському палаці культури «Народний дім».</w:t>
            </w:r>
          </w:p>
        </w:tc>
      </w:tr>
      <w:tr w:rsidR="000E150E" w:rsidRPr="00DA204F" w14:paraId="559A7E5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5E382D"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9DEAF2" w14:textId="77777777" w:rsidR="000E150E" w:rsidRPr="00DA204F" w:rsidRDefault="000E150E" w:rsidP="00477A1B">
            <w:pPr>
              <w:rPr>
                <w:rFonts w:eastAsia="Arial" w:cs="Arial"/>
                <w:sz w:val="20"/>
                <w:szCs w:val="20"/>
              </w:rPr>
            </w:pPr>
            <w:r w:rsidRPr="00DA204F">
              <w:rPr>
                <w:rFonts w:eastAsia="Arial" w:cs="Arial"/>
                <w:sz w:val="20"/>
                <w:szCs w:val="20"/>
              </w:rPr>
              <w:t xml:space="preserve">- Пропаганда українського літературного та музичного мистецтва, шедеврів світової класики і творів сучасних авторів, </w:t>
            </w:r>
          </w:p>
          <w:p w14:paraId="4D4AFC29" w14:textId="5AFEC4A6" w:rsidR="000E150E" w:rsidRPr="00DA204F" w:rsidRDefault="000E150E" w:rsidP="00477A1B">
            <w:pPr>
              <w:rPr>
                <w:rFonts w:eastAsia="Arial" w:cs="Arial"/>
                <w:sz w:val="20"/>
                <w:szCs w:val="20"/>
              </w:rPr>
            </w:pPr>
            <w:r w:rsidRPr="00DA204F">
              <w:rPr>
                <w:rFonts w:eastAsia="Arial" w:cs="Arial"/>
                <w:sz w:val="20"/>
                <w:szCs w:val="20"/>
              </w:rPr>
              <w:t>- Виявлення нових імен і виконавців високого мистецтва, відродження забутих сторінок неповторної культури України,</w:t>
            </w:r>
          </w:p>
          <w:p w14:paraId="50B89E37" w14:textId="77777777" w:rsidR="000E150E" w:rsidRPr="00DA204F" w:rsidRDefault="000E150E" w:rsidP="00477A1B">
            <w:pPr>
              <w:rPr>
                <w:rFonts w:eastAsia="Arial" w:cs="Arial"/>
                <w:sz w:val="20"/>
                <w:szCs w:val="20"/>
              </w:rPr>
            </w:pPr>
            <w:r w:rsidRPr="00DA204F">
              <w:rPr>
                <w:rFonts w:eastAsia="Arial" w:cs="Arial"/>
                <w:sz w:val="20"/>
                <w:szCs w:val="20"/>
              </w:rPr>
              <w:t xml:space="preserve">- Сприяння розвитку культурних та туристичних </w:t>
            </w:r>
            <w:proofErr w:type="spellStart"/>
            <w:r w:rsidRPr="00DA204F">
              <w:rPr>
                <w:rFonts w:eastAsia="Arial" w:cs="Arial"/>
                <w:sz w:val="20"/>
                <w:szCs w:val="20"/>
              </w:rPr>
              <w:t>зв’язків</w:t>
            </w:r>
            <w:proofErr w:type="spellEnd"/>
            <w:r w:rsidRPr="00DA204F">
              <w:rPr>
                <w:rFonts w:eastAsia="Arial" w:cs="Arial"/>
                <w:sz w:val="20"/>
                <w:szCs w:val="20"/>
              </w:rPr>
              <w:t>, духовному забезпеченню підростаючого покоління.</w:t>
            </w:r>
          </w:p>
        </w:tc>
      </w:tr>
      <w:tr w:rsidR="000E150E" w:rsidRPr="00DA204F" w14:paraId="57A9F21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EDD20F"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A045FE" w14:textId="77777777" w:rsidR="000E150E" w:rsidRPr="00DA204F" w:rsidRDefault="000E150E" w:rsidP="00477A1B">
            <w:pPr>
              <w:rPr>
                <w:rFonts w:eastAsia="Arial" w:cs="Arial"/>
                <w:sz w:val="20"/>
                <w:szCs w:val="20"/>
              </w:rPr>
            </w:pPr>
            <w:r w:rsidRPr="00DA204F">
              <w:rPr>
                <w:rFonts w:eastAsia="Arial" w:cs="Arial"/>
                <w:sz w:val="20"/>
                <w:szCs w:val="20"/>
              </w:rPr>
              <w:t xml:space="preserve"> Промоція міста на Всеукраїнському та міжнародному рівні. Залучення туристів . Поступлення коштів в міський бюджет</w:t>
            </w:r>
          </w:p>
        </w:tc>
      </w:tr>
      <w:tr w:rsidR="000E150E" w:rsidRPr="00DA204F" w14:paraId="24DE081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BA68BA"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CF32D6" w14:textId="7F004F20" w:rsidR="000E150E" w:rsidRPr="00DA204F" w:rsidRDefault="000E150E" w:rsidP="00477A1B">
            <w:pPr>
              <w:rPr>
                <w:rFonts w:eastAsia="Arial" w:cs="Arial"/>
                <w:sz w:val="20"/>
                <w:szCs w:val="20"/>
              </w:rPr>
            </w:pPr>
            <w:r w:rsidRPr="00DA204F">
              <w:rPr>
                <w:rFonts w:eastAsia="Arial" w:cs="Arial"/>
                <w:sz w:val="20"/>
                <w:szCs w:val="20"/>
              </w:rPr>
              <w:t>Сприяння формуванню високої естетичної культури у широких верств населення.</w:t>
            </w:r>
          </w:p>
        </w:tc>
      </w:tr>
      <w:tr w:rsidR="000E150E" w:rsidRPr="00DA204F" w14:paraId="0386AB1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E95E14" w14:textId="77777777" w:rsidR="000E150E" w:rsidRPr="00DA204F" w:rsidRDefault="000E150E" w:rsidP="00477A1B">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CB0B8B" w14:textId="77777777" w:rsidR="000E150E" w:rsidRPr="00DA204F" w:rsidRDefault="000E150E" w:rsidP="00477A1B">
            <w:pPr>
              <w:rPr>
                <w:rFonts w:eastAsia="Arial" w:cs="Arial"/>
                <w:b/>
                <w:sz w:val="20"/>
                <w:szCs w:val="20"/>
              </w:rPr>
            </w:pPr>
          </w:p>
        </w:tc>
      </w:tr>
      <w:tr w:rsidR="000E150E" w:rsidRPr="00DA204F" w14:paraId="2CBBE91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5E51CB"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74BAAE" w14:textId="77777777" w:rsidR="000E150E" w:rsidRPr="00DA204F" w:rsidRDefault="000E150E" w:rsidP="00477A1B">
            <w:pPr>
              <w:rPr>
                <w:rFonts w:eastAsia="Arial" w:cs="Arial"/>
                <w:sz w:val="20"/>
                <w:szCs w:val="20"/>
              </w:rPr>
            </w:pPr>
            <w:r w:rsidRPr="00DA204F">
              <w:rPr>
                <w:rFonts w:eastAsia="Arial" w:cs="Arial"/>
                <w:sz w:val="20"/>
                <w:szCs w:val="20"/>
              </w:rPr>
              <w:t>- Оприлюднення інформації про строки та умови проведення фестивалю;</w:t>
            </w:r>
          </w:p>
          <w:p w14:paraId="222A6833" w14:textId="77777777" w:rsidR="000E150E" w:rsidRPr="00DA204F" w:rsidRDefault="000E150E" w:rsidP="00477A1B">
            <w:pPr>
              <w:rPr>
                <w:rFonts w:eastAsia="Arial" w:cs="Arial"/>
                <w:sz w:val="20"/>
                <w:szCs w:val="20"/>
              </w:rPr>
            </w:pPr>
            <w:r w:rsidRPr="00DA204F">
              <w:rPr>
                <w:rFonts w:eastAsia="Arial" w:cs="Arial"/>
                <w:sz w:val="20"/>
                <w:szCs w:val="20"/>
              </w:rPr>
              <w:t>- Прийом заявок та затвердження переліку учасників фестивалю;</w:t>
            </w:r>
          </w:p>
          <w:p w14:paraId="4FEC2ED7" w14:textId="77777777" w:rsidR="000E150E" w:rsidRPr="00DA204F" w:rsidRDefault="000E150E" w:rsidP="00477A1B">
            <w:pPr>
              <w:rPr>
                <w:rFonts w:eastAsia="Arial" w:cs="Arial"/>
                <w:sz w:val="20"/>
                <w:szCs w:val="20"/>
              </w:rPr>
            </w:pPr>
            <w:r w:rsidRPr="00DA204F">
              <w:rPr>
                <w:rFonts w:eastAsia="Arial" w:cs="Arial"/>
                <w:sz w:val="20"/>
                <w:szCs w:val="20"/>
              </w:rPr>
              <w:t>- Розробка програми фестивалю;</w:t>
            </w:r>
          </w:p>
          <w:p w14:paraId="32CDBE6E" w14:textId="77777777" w:rsidR="000E150E" w:rsidRPr="00DA204F" w:rsidRDefault="000E150E" w:rsidP="00477A1B">
            <w:pPr>
              <w:rPr>
                <w:rFonts w:eastAsia="Arial" w:cs="Arial"/>
                <w:sz w:val="20"/>
                <w:szCs w:val="20"/>
              </w:rPr>
            </w:pPr>
            <w:r w:rsidRPr="00DA204F">
              <w:rPr>
                <w:rFonts w:eastAsia="Arial" w:cs="Arial"/>
                <w:sz w:val="20"/>
                <w:szCs w:val="20"/>
              </w:rPr>
              <w:t>- Організація і проведення всіх заходів в рамках фестивалю;</w:t>
            </w:r>
          </w:p>
          <w:p w14:paraId="1A0F5103" w14:textId="77777777" w:rsidR="000E150E" w:rsidRPr="00DA204F" w:rsidRDefault="000E150E" w:rsidP="00477A1B">
            <w:pPr>
              <w:rPr>
                <w:rFonts w:eastAsia="Arial" w:cs="Arial"/>
                <w:sz w:val="20"/>
                <w:szCs w:val="20"/>
              </w:rPr>
            </w:pPr>
            <w:r w:rsidRPr="00DA204F">
              <w:rPr>
                <w:rFonts w:eastAsia="Arial" w:cs="Arial"/>
                <w:sz w:val="20"/>
                <w:szCs w:val="20"/>
              </w:rPr>
              <w:t xml:space="preserve">- Організація проживання та харчування учасників, </w:t>
            </w:r>
          </w:p>
          <w:p w14:paraId="58A3ABC4" w14:textId="77777777" w:rsidR="000E150E" w:rsidRPr="00DA204F" w:rsidRDefault="000E150E" w:rsidP="00477A1B">
            <w:pPr>
              <w:rPr>
                <w:rFonts w:eastAsia="Arial" w:cs="Arial"/>
                <w:sz w:val="20"/>
                <w:szCs w:val="20"/>
              </w:rPr>
            </w:pPr>
            <w:r w:rsidRPr="00DA204F">
              <w:rPr>
                <w:rFonts w:eastAsia="Arial" w:cs="Arial"/>
                <w:sz w:val="20"/>
                <w:szCs w:val="20"/>
              </w:rPr>
              <w:t>- Закупівля реквізитів для оформлення сцени фестивалю;</w:t>
            </w:r>
          </w:p>
          <w:p w14:paraId="1A016994" w14:textId="77777777" w:rsidR="000E150E" w:rsidRPr="00DA204F" w:rsidRDefault="000E150E" w:rsidP="00477A1B">
            <w:pPr>
              <w:rPr>
                <w:rFonts w:eastAsia="Arial" w:cs="Arial"/>
                <w:sz w:val="20"/>
                <w:szCs w:val="20"/>
              </w:rPr>
            </w:pPr>
            <w:r w:rsidRPr="00DA204F">
              <w:rPr>
                <w:rFonts w:eastAsia="Arial" w:cs="Arial"/>
                <w:sz w:val="20"/>
                <w:szCs w:val="20"/>
              </w:rPr>
              <w:t>- Оплата інформаційно-рекламних послуг: реклама на місцевому радіо та телебаченні (оголошення реклами декілька разів на день на радіо та телебаченні протягом двох тижнів);</w:t>
            </w:r>
          </w:p>
          <w:p w14:paraId="433C1168" w14:textId="77777777" w:rsidR="000E150E" w:rsidRPr="00DA204F" w:rsidRDefault="000E150E" w:rsidP="00477A1B">
            <w:pPr>
              <w:rPr>
                <w:rFonts w:eastAsia="Arial" w:cs="Arial"/>
                <w:sz w:val="20"/>
                <w:szCs w:val="20"/>
              </w:rPr>
            </w:pPr>
            <w:r w:rsidRPr="00DA204F">
              <w:rPr>
                <w:rFonts w:eastAsia="Arial" w:cs="Arial"/>
                <w:sz w:val="20"/>
                <w:szCs w:val="20"/>
              </w:rPr>
              <w:t>- Реклама фестивалю у місцевих друкованих ЗМІ, розміщення інформації про фестиваль на сайті Коломийської міської ради;</w:t>
            </w:r>
          </w:p>
          <w:p w14:paraId="727496EC" w14:textId="77777777" w:rsidR="000E150E" w:rsidRPr="00DA204F" w:rsidRDefault="000E150E" w:rsidP="00477A1B">
            <w:pPr>
              <w:rPr>
                <w:rFonts w:eastAsia="Arial" w:cs="Arial"/>
                <w:sz w:val="20"/>
                <w:szCs w:val="20"/>
              </w:rPr>
            </w:pPr>
            <w:r w:rsidRPr="00DA204F">
              <w:rPr>
                <w:rFonts w:eastAsia="Arial" w:cs="Arial"/>
                <w:sz w:val="20"/>
                <w:szCs w:val="20"/>
              </w:rPr>
              <w:t>- Поліграфічні послуги: друк афіш (40 шт.) форматом А4 та 15 афіш на цупкому папері формату А3;</w:t>
            </w:r>
          </w:p>
          <w:p w14:paraId="7DCEDB42" w14:textId="77777777" w:rsidR="000E150E" w:rsidRPr="00DA204F" w:rsidRDefault="000E150E" w:rsidP="00477A1B">
            <w:pPr>
              <w:rPr>
                <w:rFonts w:eastAsia="Arial" w:cs="Arial"/>
                <w:sz w:val="20"/>
                <w:szCs w:val="20"/>
              </w:rPr>
            </w:pPr>
            <w:r w:rsidRPr="00DA204F">
              <w:rPr>
                <w:rFonts w:eastAsia="Arial" w:cs="Arial"/>
                <w:sz w:val="20"/>
                <w:szCs w:val="20"/>
              </w:rPr>
              <w:t>- Оренда звукового та світлового обладнання;</w:t>
            </w:r>
          </w:p>
          <w:p w14:paraId="03BE792D" w14:textId="77777777" w:rsidR="000E150E" w:rsidRPr="00DA204F" w:rsidRDefault="000E150E" w:rsidP="00477A1B">
            <w:pPr>
              <w:rPr>
                <w:rFonts w:eastAsia="Arial" w:cs="Arial"/>
                <w:sz w:val="20"/>
                <w:szCs w:val="20"/>
              </w:rPr>
            </w:pPr>
            <w:r w:rsidRPr="00DA204F">
              <w:rPr>
                <w:rFonts w:eastAsia="Arial" w:cs="Arial"/>
                <w:sz w:val="20"/>
                <w:szCs w:val="20"/>
              </w:rPr>
              <w:lastRenderedPageBreak/>
              <w:t>- Нагородження учасників дипломами;</w:t>
            </w:r>
          </w:p>
          <w:p w14:paraId="3D3B731D" w14:textId="77777777" w:rsidR="000E150E" w:rsidRPr="00DA204F" w:rsidRDefault="000E150E" w:rsidP="00477A1B">
            <w:pPr>
              <w:rPr>
                <w:rFonts w:eastAsia="Arial" w:cs="Arial"/>
                <w:sz w:val="20"/>
                <w:szCs w:val="20"/>
              </w:rPr>
            </w:pPr>
            <w:r w:rsidRPr="00DA204F">
              <w:rPr>
                <w:rFonts w:eastAsia="Arial" w:cs="Arial"/>
                <w:sz w:val="20"/>
                <w:szCs w:val="20"/>
              </w:rPr>
              <w:t>- Вручення призів, нагород та премії учасникам фестивалю.</w:t>
            </w:r>
          </w:p>
        </w:tc>
      </w:tr>
      <w:tr w:rsidR="000E150E" w:rsidRPr="00DA204F" w14:paraId="4F1C1E7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EAE59C" w14:textId="15D9CB5D" w:rsidR="000E150E" w:rsidRPr="00DA204F" w:rsidRDefault="000E150E" w:rsidP="00477A1B">
            <w:pPr>
              <w:rPr>
                <w:rFonts w:eastAsia="Arial" w:cs="Arial"/>
                <w:b/>
                <w:sz w:val="20"/>
                <w:szCs w:val="20"/>
              </w:rPr>
            </w:pPr>
            <w:r w:rsidRPr="00DA204F">
              <w:rPr>
                <w:rFonts w:eastAsia="Arial" w:cs="Arial"/>
                <w:b/>
                <w:sz w:val="20"/>
                <w:szCs w:val="20"/>
              </w:rPr>
              <w:lastRenderedPageBreak/>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7776FA" w14:textId="1C6A837D" w:rsidR="000E150E" w:rsidRPr="00DA204F" w:rsidRDefault="00477A1B" w:rsidP="00477A1B">
            <w:pPr>
              <w:rPr>
                <w:rFonts w:eastAsia="Arial" w:cs="Arial"/>
                <w:sz w:val="20"/>
                <w:szCs w:val="20"/>
              </w:rPr>
            </w:pPr>
            <w:r w:rsidRPr="00477A1B">
              <w:rPr>
                <w:rFonts w:eastAsia="Arial" w:cs="Arial"/>
                <w:sz w:val="20"/>
                <w:szCs w:val="20"/>
              </w:rPr>
              <w:t>2020 – 2022 роки</w:t>
            </w:r>
          </w:p>
        </w:tc>
      </w:tr>
      <w:tr w:rsidR="000E150E" w:rsidRPr="00DA204F" w14:paraId="5BCAA555"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C9F701"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159C2E"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15811A"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706ADF7"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64CCFBF"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453CCB92"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358AA5"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148A7A"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111613"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88DA1A" w14:textId="77777777" w:rsidR="000E150E" w:rsidRPr="00DA204F" w:rsidRDefault="000E150E" w:rsidP="00477A1B">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23F361" w14:textId="77777777" w:rsidR="000E150E" w:rsidRPr="00DA204F" w:rsidRDefault="000E150E" w:rsidP="00477A1B">
            <w:pPr>
              <w:rPr>
                <w:rFonts w:eastAsia="Arial" w:cs="Arial"/>
                <w:sz w:val="20"/>
                <w:szCs w:val="20"/>
              </w:rPr>
            </w:pPr>
          </w:p>
        </w:tc>
      </w:tr>
      <w:tr w:rsidR="000E150E" w:rsidRPr="00DA204F" w14:paraId="7F5BEF0D"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5A7947"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EB7F72" w14:textId="77777777" w:rsidR="000E150E" w:rsidRPr="00DA204F" w:rsidRDefault="000E150E" w:rsidP="00477A1B">
            <w:pPr>
              <w:jc w:val="center"/>
              <w:rPr>
                <w:rFonts w:eastAsia="Arial" w:cs="Arial"/>
                <w:sz w:val="20"/>
                <w:szCs w:val="20"/>
              </w:rPr>
            </w:pPr>
            <w:r w:rsidRPr="00DA204F">
              <w:rPr>
                <w:rFonts w:eastAsia="Arial" w:cs="Arial"/>
                <w:sz w:val="20"/>
                <w:szCs w:val="20"/>
              </w:rPr>
              <w:t>250,00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850C68" w14:textId="77777777" w:rsidR="000E150E" w:rsidRPr="00DA204F" w:rsidRDefault="000E150E" w:rsidP="00477A1B">
            <w:pPr>
              <w:jc w:val="center"/>
              <w:rPr>
                <w:rFonts w:eastAsia="Arial" w:cs="Arial"/>
                <w:sz w:val="20"/>
                <w:szCs w:val="20"/>
              </w:rPr>
            </w:pPr>
            <w:r w:rsidRPr="00DA204F">
              <w:rPr>
                <w:rFonts w:eastAsia="Arial" w:cs="Arial"/>
                <w:sz w:val="20"/>
                <w:szCs w:val="20"/>
              </w:rPr>
              <w:t>250,00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39E35F" w14:textId="77777777" w:rsidR="000E150E" w:rsidRPr="00DA204F" w:rsidRDefault="000E150E" w:rsidP="00477A1B">
            <w:pPr>
              <w:jc w:val="center"/>
              <w:rPr>
                <w:rFonts w:eastAsia="Arial" w:cs="Arial"/>
                <w:sz w:val="20"/>
                <w:szCs w:val="20"/>
              </w:rPr>
            </w:pPr>
            <w:r w:rsidRPr="00DA204F">
              <w:rPr>
                <w:rFonts w:eastAsia="Arial" w:cs="Arial"/>
                <w:sz w:val="20"/>
                <w:szCs w:val="20"/>
              </w:rPr>
              <w:t>250,00</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D49B70" w14:textId="77777777" w:rsidR="000E150E" w:rsidRPr="00DA204F" w:rsidRDefault="000E150E" w:rsidP="00477A1B">
            <w:pPr>
              <w:jc w:val="center"/>
              <w:rPr>
                <w:rFonts w:eastAsia="Arial" w:cs="Arial"/>
                <w:sz w:val="20"/>
                <w:szCs w:val="20"/>
              </w:rPr>
            </w:pPr>
            <w:r w:rsidRPr="00DA204F">
              <w:rPr>
                <w:rFonts w:eastAsia="Arial" w:cs="Arial"/>
                <w:sz w:val="20"/>
                <w:szCs w:val="20"/>
              </w:rPr>
              <w:t>750,00</w:t>
            </w:r>
          </w:p>
        </w:tc>
      </w:tr>
      <w:tr w:rsidR="000E150E" w:rsidRPr="00DA204F" w14:paraId="082260B4"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EEBDFD"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FB348D" w14:textId="77777777" w:rsidR="000E150E" w:rsidRPr="00DA204F" w:rsidRDefault="000E150E" w:rsidP="00477A1B">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1BF46B" w14:textId="77777777" w:rsidR="000E150E" w:rsidRPr="00DA204F" w:rsidRDefault="000E150E" w:rsidP="00477A1B">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7C75A0" w14:textId="77777777" w:rsidR="000E150E" w:rsidRPr="00DA204F" w:rsidRDefault="000E150E" w:rsidP="00477A1B">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B96346" w14:textId="77777777" w:rsidR="000E150E" w:rsidRPr="00DA204F" w:rsidRDefault="000E150E" w:rsidP="00477A1B">
            <w:pPr>
              <w:rPr>
                <w:rFonts w:eastAsia="Arial" w:cs="Arial"/>
                <w:sz w:val="20"/>
                <w:szCs w:val="20"/>
              </w:rPr>
            </w:pPr>
          </w:p>
        </w:tc>
      </w:tr>
      <w:tr w:rsidR="000E150E" w:rsidRPr="00DA204F" w14:paraId="3632BCD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E49EED" w14:textId="77777777"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B1B327" w14:textId="77777777" w:rsidR="000E150E" w:rsidRPr="00DA204F" w:rsidRDefault="000E150E" w:rsidP="00477A1B">
            <w:pPr>
              <w:rPr>
                <w:rFonts w:eastAsia="Arial" w:cs="Arial"/>
                <w:b/>
                <w:sz w:val="20"/>
                <w:szCs w:val="20"/>
              </w:rPr>
            </w:pPr>
          </w:p>
        </w:tc>
      </w:tr>
    </w:tbl>
    <w:p w14:paraId="5382ECCD" w14:textId="77777777" w:rsidR="000E150E" w:rsidRPr="00475880" w:rsidRDefault="000E150E" w:rsidP="000E150E">
      <w:pPr>
        <w:rPr>
          <w:sz w:val="20"/>
          <w:szCs w:val="20"/>
        </w:rPr>
      </w:pPr>
    </w:p>
    <w:p w14:paraId="6B780F26" w14:textId="21CE44FF" w:rsidR="000E150E" w:rsidRPr="00475880" w:rsidRDefault="000E150E" w:rsidP="00B82D94">
      <w:pPr>
        <w:pStyle w:val="30"/>
      </w:pPr>
      <w:bookmarkStart w:id="38" w:name="_Toc26354147"/>
      <w:bookmarkStart w:id="39" w:name="_Toc28101333"/>
      <w:r w:rsidRPr="00475880">
        <w:t>А.3.4. Промоція громади</w:t>
      </w:r>
      <w:bookmarkEnd w:id="38"/>
      <w:bookmarkEnd w:id="39"/>
    </w:p>
    <w:p w14:paraId="77EA0815"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519"/>
        <w:gridCol w:w="1730"/>
        <w:gridCol w:w="1731"/>
        <w:gridCol w:w="2108"/>
      </w:tblGrid>
      <w:tr w:rsidR="000E150E" w:rsidRPr="00DA204F" w14:paraId="2887E02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450164" w14:textId="231F6B41" w:rsidR="000E150E" w:rsidRPr="00DA204F" w:rsidRDefault="000E150E" w:rsidP="00477A1B">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534B98" w14:textId="0139AE27" w:rsidR="000E150E" w:rsidRPr="00DA204F" w:rsidRDefault="00926AFB" w:rsidP="00477A1B">
            <w:pPr>
              <w:pStyle w:val="Heading31"/>
              <w:spacing w:before="0" w:after="0"/>
              <w:rPr>
                <w:lang w:val="uk-UA"/>
              </w:rPr>
            </w:pPr>
            <w:bookmarkStart w:id="40" w:name="_Toc26183895"/>
            <w:bookmarkStart w:id="41" w:name="__RefHeading___Toc13805_140216642"/>
            <w:bookmarkStart w:id="42" w:name="_Toc26354148"/>
            <w:bookmarkEnd w:id="40"/>
            <w:bookmarkEnd w:id="41"/>
            <w:r w:rsidRPr="00DA204F">
              <w:rPr>
                <w:lang w:val="uk-UA"/>
              </w:rPr>
              <w:t xml:space="preserve">7. </w:t>
            </w:r>
            <w:r w:rsidR="000E150E" w:rsidRPr="00DA204F">
              <w:rPr>
                <w:lang w:val="uk-UA"/>
              </w:rPr>
              <w:t>Проведення 30-ї річниці Першого Всесвітнього Собору Духовної України</w:t>
            </w:r>
            <w:bookmarkEnd w:id="42"/>
          </w:p>
        </w:tc>
      </w:tr>
      <w:tr w:rsidR="000E150E" w:rsidRPr="00DA204F" w14:paraId="2B89A43F"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AE50FD" w14:textId="23E24334" w:rsidR="000E150E" w:rsidRPr="00DA204F" w:rsidRDefault="000E150E" w:rsidP="00477A1B">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65F58A" w14:textId="77777777" w:rsidR="000E150E" w:rsidRPr="00DA204F" w:rsidRDefault="000E150E" w:rsidP="00477A1B">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649C7A4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6EDB0E" w14:textId="076261DA" w:rsidR="000E150E" w:rsidRPr="00DA204F" w:rsidRDefault="000E150E" w:rsidP="00477A1B">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D67D94" w14:textId="64509560" w:rsidR="000E150E" w:rsidRPr="00DA204F" w:rsidRDefault="000E150E" w:rsidP="00477A1B">
            <w:pPr>
              <w:rPr>
                <w:rFonts w:eastAsia="Arial" w:cs="Arial"/>
                <w:sz w:val="20"/>
                <w:szCs w:val="20"/>
              </w:rPr>
            </w:pPr>
            <w:r w:rsidRPr="00DA204F">
              <w:rPr>
                <w:rFonts w:eastAsia="Arial" w:cs="Arial"/>
                <w:sz w:val="20"/>
                <w:szCs w:val="20"/>
              </w:rPr>
              <w:t>А.3.4. Промоція громади</w:t>
            </w:r>
          </w:p>
        </w:tc>
      </w:tr>
      <w:tr w:rsidR="000E150E" w:rsidRPr="00DA204F" w14:paraId="4269F0C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0B8B4C" w14:textId="77777777" w:rsidR="000E150E" w:rsidRPr="00DA204F" w:rsidRDefault="000E150E" w:rsidP="00477A1B">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EBC177" w14:textId="337F0634" w:rsidR="000E150E" w:rsidRPr="00DA204F" w:rsidRDefault="000E150E" w:rsidP="00477A1B">
            <w:pPr>
              <w:rPr>
                <w:rFonts w:eastAsia="Arial" w:cs="Arial"/>
                <w:sz w:val="20"/>
                <w:szCs w:val="20"/>
              </w:rPr>
            </w:pPr>
            <w:r w:rsidRPr="00DA204F">
              <w:rPr>
                <w:rFonts w:eastAsia="Arial" w:cs="Arial"/>
                <w:sz w:val="20"/>
                <w:szCs w:val="20"/>
              </w:rPr>
              <w:t>Відзначення 30-ї річниці Першого Всесвітнього Собору України, який відбувся в м.</w:t>
            </w:r>
            <w:r w:rsidR="00477A1B">
              <w:rPr>
                <w:rFonts w:eastAsia="Arial" w:cs="Arial"/>
                <w:sz w:val="20"/>
                <w:szCs w:val="20"/>
              </w:rPr>
              <w:t xml:space="preserve"> </w:t>
            </w:r>
            <w:r w:rsidRPr="00DA204F">
              <w:rPr>
                <w:rFonts w:eastAsia="Arial" w:cs="Arial"/>
                <w:sz w:val="20"/>
                <w:szCs w:val="20"/>
              </w:rPr>
              <w:t>Коломиї та с.</w:t>
            </w:r>
            <w:r w:rsidR="00477A1B">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на </w:t>
            </w:r>
            <w:proofErr w:type="spellStart"/>
            <w:r w:rsidRPr="00DA204F">
              <w:rPr>
                <w:rFonts w:eastAsia="Arial" w:cs="Arial"/>
                <w:sz w:val="20"/>
                <w:szCs w:val="20"/>
              </w:rPr>
              <w:t>Воскресінецькій</w:t>
            </w:r>
            <w:proofErr w:type="spellEnd"/>
            <w:r w:rsidRPr="00DA204F">
              <w:rPr>
                <w:rFonts w:eastAsia="Arial" w:cs="Arial"/>
                <w:sz w:val="20"/>
                <w:szCs w:val="20"/>
              </w:rPr>
              <w:t xml:space="preserve"> горі 7-9</w:t>
            </w:r>
            <w:r w:rsidR="00477A1B">
              <w:rPr>
                <w:rFonts w:eastAsia="Arial" w:cs="Arial"/>
                <w:sz w:val="20"/>
                <w:szCs w:val="20"/>
              </w:rPr>
              <w:t> </w:t>
            </w:r>
            <w:r w:rsidRPr="00DA204F">
              <w:rPr>
                <w:rFonts w:eastAsia="Arial" w:cs="Arial"/>
                <w:sz w:val="20"/>
                <w:szCs w:val="20"/>
              </w:rPr>
              <w:t>липня 1990 року.</w:t>
            </w:r>
          </w:p>
        </w:tc>
      </w:tr>
      <w:tr w:rsidR="000E150E" w:rsidRPr="00DA204F" w14:paraId="12DA353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4720EA" w14:textId="77777777" w:rsidR="000E150E" w:rsidRPr="00DA204F" w:rsidRDefault="000E150E" w:rsidP="00477A1B">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C69F4D" w14:textId="75E9823A" w:rsidR="000E150E" w:rsidRPr="00DA204F" w:rsidRDefault="00477A1B" w:rsidP="00477A1B">
            <w:pPr>
              <w:rPr>
                <w:rFonts w:eastAsia="Arial" w:cs="Arial"/>
                <w:sz w:val="20"/>
                <w:szCs w:val="20"/>
              </w:rPr>
            </w:pPr>
            <w:r>
              <w:rPr>
                <w:rFonts w:eastAsia="Arial" w:cs="Arial"/>
                <w:sz w:val="20"/>
                <w:szCs w:val="20"/>
              </w:rPr>
              <w:t>с</w:t>
            </w:r>
            <w:r w:rsidR="000E150E" w:rsidRPr="00DA204F">
              <w:rPr>
                <w:rFonts w:eastAsia="Arial" w:cs="Arial"/>
                <w:sz w:val="20"/>
                <w:szCs w:val="20"/>
              </w:rPr>
              <w:t>.</w:t>
            </w:r>
            <w:r>
              <w:rPr>
                <w:rFonts w:eastAsia="Arial" w:cs="Arial"/>
                <w:sz w:val="20"/>
                <w:szCs w:val="20"/>
              </w:rPr>
              <w:t xml:space="preserve"> </w:t>
            </w:r>
            <w:proofErr w:type="spellStart"/>
            <w:r w:rsidR="000E150E" w:rsidRPr="00DA204F">
              <w:rPr>
                <w:rFonts w:eastAsia="Arial" w:cs="Arial"/>
                <w:sz w:val="20"/>
                <w:szCs w:val="20"/>
              </w:rPr>
              <w:t>Воскресинці</w:t>
            </w:r>
            <w:proofErr w:type="spellEnd"/>
            <w:r w:rsidR="000E150E" w:rsidRPr="00DA204F">
              <w:rPr>
                <w:rFonts w:eastAsia="Arial" w:cs="Arial"/>
                <w:sz w:val="20"/>
                <w:szCs w:val="20"/>
              </w:rPr>
              <w:t xml:space="preserve"> та м.</w:t>
            </w:r>
            <w:r>
              <w:rPr>
                <w:rFonts w:eastAsia="Arial" w:cs="Arial"/>
                <w:sz w:val="20"/>
                <w:szCs w:val="20"/>
              </w:rPr>
              <w:t xml:space="preserve"> </w:t>
            </w:r>
            <w:r w:rsidR="000E150E" w:rsidRPr="00DA204F">
              <w:rPr>
                <w:rFonts w:eastAsia="Arial" w:cs="Arial"/>
                <w:sz w:val="20"/>
                <w:szCs w:val="20"/>
              </w:rPr>
              <w:t>Коломия</w:t>
            </w:r>
          </w:p>
        </w:tc>
      </w:tr>
      <w:tr w:rsidR="000E150E" w:rsidRPr="00DA204F" w14:paraId="596EA498"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37B267" w14:textId="77777777" w:rsidR="000E150E" w:rsidRPr="00DA204F" w:rsidRDefault="000E150E" w:rsidP="00477A1B">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C40131" w14:textId="1A35DEE9" w:rsidR="000E150E" w:rsidRPr="00DA204F" w:rsidRDefault="000E150E" w:rsidP="00477A1B">
            <w:pPr>
              <w:rPr>
                <w:rFonts w:eastAsia="Arial" w:cs="Arial"/>
                <w:sz w:val="20"/>
                <w:szCs w:val="20"/>
              </w:rPr>
            </w:pPr>
            <w:r w:rsidRPr="00DA204F">
              <w:rPr>
                <w:rFonts w:eastAsia="Arial" w:cs="Arial"/>
                <w:sz w:val="20"/>
                <w:szCs w:val="20"/>
              </w:rPr>
              <w:t xml:space="preserve">Мешканці села </w:t>
            </w:r>
            <w:proofErr w:type="spellStart"/>
            <w:r w:rsidRPr="00DA204F">
              <w:rPr>
                <w:rFonts w:eastAsia="Arial" w:cs="Arial"/>
                <w:sz w:val="20"/>
                <w:szCs w:val="20"/>
              </w:rPr>
              <w:t>Воскресинці</w:t>
            </w:r>
            <w:proofErr w:type="spellEnd"/>
            <w:r w:rsidRPr="00DA204F">
              <w:rPr>
                <w:rFonts w:eastAsia="Arial" w:cs="Arial"/>
                <w:sz w:val="20"/>
                <w:szCs w:val="20"/>
              </w:rPr>
              <w:t>, міста Коломиї,</w:t>
            </w:r>
            <w:r w:rsidR="00477A1B">
              <w:rPr>
                <w:rFonts w:eastAsia="Arial" w:cs="Arial"/>
                <w:sz w:val="20"/>
                <w:szCs w:val="20"/>
              </w:rPr>
              <w:t xml:space="preserve"> </w:t>
            </w:r>
            <w:r w:rsidRPr="00DA204F">
              <w:rPr>
                <w:rFonts w:eastAsia="Arial" w:cs="Arial"/>
                <w:sz w:val="20"/>
                <w:szCs w:val="20"/>
              </w:rPr>
              <w:t>прилеглих сіл, гості з різних регіонів України та за кордону.</w:t>
            </w:r>
          </w:p>
        </w:tc>
      </w:tr>
      <w:tr w:rsidR="000E150E" w:rsidRPr="00DA204F" w14:paraId="7C49F03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AD355D" w14:textId="77777777" w:rsidR="000E150E" w:rsidRPr="00DA204F" w:rsidRDefault="000E150E" w:rsidP="00477A1B">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E4D19C" w14:textId="6818A64A" w:rsidR="000E150E" w:rsidRPr="00DA204F" w:rsidRDefault="000E150E" w:rsidP="00477A1B">
            <w:pPr>
              <w:rPr>
                <w:rFonts w:eastAsia="Arial" w:cs="Arial"/>
                <w:sz w:val="20"/>
                <w:szCs w:val="20"/>
              </w:rPr>
            </w:pPr>
            <w:r w:rsidRPr="00DA204F">
              <w:rPr>
                <w:rFonts w:eastAsia="Arial" w:cs="Arial"/>
                <w:sz w:val="20"/>
                <w:szCs w:val="20"/>
              </w:rPr>
              <w:t>Дане свято проводиться 7-8 липня 2020 року і об’єднує всіх учасників тих подій.</w:t>
            </w:r>
            <w:r w:rsidR="00477A1B">
              <w:rPr>
                <w:rFonts w:eastAsia="Arial" w:cs="Arial"/>
                <w:sz w:val="20"/>
                <w:szCs w:val="20"/>
              </w:rPr>
              <w:t xml:space="preserve"> </w:t>
            </w:r>
            <w:r w:rsidRPr="00DA204F">
              <w:rPr>
                <w:rFonts w:eastAsia="Arial" w:cs="Arial"/>
                <w:sz w:val="20"/>
                <w:szCs w:val="20"/>
              </w:rPr>
              <w:t>Включає в себе проведення круглих столів,</w:t>
            </w:r>
            <w:r w:rsidR="00477A1B">
              <w:rPr>
                <w:rFonts w:eastAsia="Arial" w:cs="Arial"/>
                <w:sz w:val="20"/>
                <w:szCs w:val="20"/>
              </w:rPr>
              <w:t xml:space="preserve"> </w:t>
            </w:r>
            <w:r w:rsidRPr="00DA204F">
              <w:rPr>
                <w:rFonts w:eastAsia="Arial" w:cs="Arial"/>
                <w:sz w:val="20"/>
                <w:szCs w:val="20"/>
              </w:rPr>
              <w:t xml:space="preserve">святкового богослужіння на </w:t>
            </w:r>
            <w:proofErr w:type="spellStart"/>
            <w:r w:rsidRPr="00DA204F">
              <w:rPr>
                <w:rFonts w:eastAsia="Arial" w:cs="Arial"/>
                <w:sz w:val="20"/>
                <w:szCs w:val="20"/>
              </w:rPr>
              <w:t>Воскресінецькій</w:t>
            </w:r>
            <w:proofErr w:type="spellEnd"/>
            <w:r w:rsidRPr="00DA204F">
              <w:rPr>
                <w:rFonts w:eastAsia="Arial" w:cs="Arial"/>
                <w:sz w:val="20"/>
                <w:szCs w:val="20"/>
              </w:rPr>
              <w:t xml:space="preserve"> горі,</w:t>
            </w:r>
            <w:r w:rsidR="00477A1B">
              <w:rPr>
                <w:rFonts w:eastAsia="Arial" w:cs="Arial"/>
                <w:sz w:val="20"/>
                <w:szCs w:val="20"/>
              </w:rPr>
              <w:t xml:space="preserve"> </w:t>
            </w:r>
            <w:r w:rsidRPr="00DA204F">
              <w:rPr>
                <w:rFonts w:eastAsia="Arial" w:cs="Arial"/>
                <w:sz w:val="20"/>
                <w:szCs w:val="20"/>
              </w:rPr>
              <w:t>театралізоване дійство та виступ художніх колективів як нашого регіону так і гостей.</w:t>
            </w:r>
          </w:p>
        </w:tc>
      </w:tr>
      <w:tr w:rsidR="000E150E" w:rsidRPr="00DA204F" w14:paraId="6578238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913DB4" w14:textId="77777777" w:rsidR="000E150E" w:rsidRPr="00DA204F" w:rsidRDefault="000E150E" w:rsidP="00477A1B">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F9066B" w14:textId="77777777" w:rsidR="000E150E" w:rsidRPr="00DA204F" w:rsidRDefault="000E150E" w:rsidP="00477A1B">
            <w:pPr>
              <w:rPr>
                <w:rFonts w:eastAsia="Arial" w:cs="Arial"/>
                <w:b/>
                <w:sz w:val="20"/>
                <w:szCs w:val="20"/>
              </w:rPr>
            </w:pPr>
          </w:p>
        </w:tc>
      </w:tr>
      <w:tr w:rsidR="000E150E" w:rsidRPr="00DA204F" w14:paraId="2868620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F76754" w14:textId="77777777" w:rsidR="000E150E" w:rsidRPr="00DA204F" w:rsidRDefault="000E150E" w:rsidP="00477A1B">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43DC54" w14:textId="14B05D5F" w:rsidR="000E150E" w:rsidRPr="00DA204F" w:rsidRDefault="000E150E" w:rsidP="00477A1B">
            <w:pPr>
              <w:rPr>
                <w:rFonts w:eastAsia="Arial" w:cs="Arial"/>
                <w:sz w:val="20"/>
                <w:szCs w:val="20"/>
              </w:rPr>
            </w:pPr>
            <w:r w:rsidRPr="00DA204F">
              <w:rPr>
                <w:rFonts w:eastAsia="Arial" w:cs="Arial"/>
                <w:sz w:val="20"/>
                <w:szCs w:val="20"/>
              </w:rPr>
              <w:t xml:space="preserve"> Проведення даного святкування відкриє для гостей свята економічний і туристичний потенціал с.</w:t>
            </w:r>
            <w:r w:rsidR="00477A1B">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w:t>
            </w:r>
          </w:p>
        </w:tc>
      </w:tr>
      <w:tr w:rsidR="000E150E" w:rsidRPr="00DA204F" w14:paraId="0606F0C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8656E7" w14:textId="77777777" w:rsidR="000E150E" w:rsidRPr="00DA204F" w:rsidRDefault="000E150E" w:rsidP="00477A1B">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C0AF04" w14:textId="77777777" w:rsidR="000E150E" w:rsidRPr="00DA204F" w:rsidRDefault="000E150E" w:rsidP="00477A1B">
            <w:pPr>
              <w:rPr>
                <w:rFonts w:eastAsia="Arial" w:cs="Arial"/>
                <w:sz w:val="20"/>
                <w:szCs w:val="20"/>
              </w:rPr>
            </w:pPr>
            <w:r w:rsidRPr="00DA204F">
              <w:rPr>
                <w:rFonts w:eastAsia="Arial" w:cs="Arial"/>
                <w:sz w:val="20"/>
                <w:szCs w:val="20"/>
              </w:rPr>
              <w:t>При підготовці до свята покращиться інфраструктура села.</w:t>
            </w:r>
          </w:p>
        </w:tc>
      </w:tr>
      <w:tr w:rsidR="000E150E" w:rsidRPr="00DA204F" w14:paraId="727E08D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504209" w14:textId="77777777" w:rsidR="000E150E" w:rsidRPr="00DA204F" w:rsidRDefault="000E150E" w:rsidP="00477A1B">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022624" w14:textId="77777777" w:rsidR="000E150E" w:rsidRPr="00DA204F" w:rsidRDefault="000E150E" w:rsidP="00477A1B">
            <w:pPr>
              <w:rPr>
                <w:rFonts w:eastAsia="Arial" w:cs="Arial"/>
                <w:sz w:val="20"/>
                <w:szCs w:val="20"/>
              </w:rPr>
            </w:pPr>
            <w:r w:rsidRPr="00DA204F">
              <w:rPr>
                <w:rFonts w:eastAsia="Arial" w:cs="Arial"/>
                <w:sz w:val="20"/>
                <w:szCs w:val="20"/>
              </w:rPr>
              <w:t>Буде проведено толоки по прибиранню території для покращення екологічного стану.</w:t>
            </w:r>
          </w:p>
        </w:tc>
      </w:tr>
      <w:tr w:rsidR="000E150E" w:rsidRPr="00DA204F" w14:paraId="1951B32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272C06" w14:textId="77777777" w:rsidR="000E150E" w:rsidRPr="00DA204F" w:rsidRDefault="000E150E" w:rsidP="00477A1B">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D0DA4A" w14:textId="25477B74" w:rsidR="000E150E" w:rsidRPr="00DA204F" w:rsidRDefault="000E150E" w:rsidP="00477A1B">
            <w:pPr>
              <w:rPr>
                <w:rFonts w:eastAsia="Arial" w:cs="Arial"/>
                <w:sz w:val="20"/>
                <w:szCs w:val="20"/>
              </w:rPr>
            </w:pPr>
            <w:r w:rsidRPr="00DA204F">
              <w:rPr>
                <w:rFonts w:eastAsia="Arial" w:cs="Arial"/>
                <w:sz w:val="20"/>
                <w:szCs w:val="20"/>
              </w:rPr>
              <w:t>1.</w:t>
            </w:r>
            <w:r w:rsidR="00477A1B">
              <w:rPr>
                <w:rFonts w:eastAsia="Arial" w:cs="Arial"/>
                <w:sz w:val="20"/>
                <w:szCs w:val="20"/>
              </w:rPr>
              <w:t xml:space="preserve"> </w:t>
            </w:r>
            <w:r w:rsidRPr="00DA204F">
              <w:rPr>
                <w:rFonts w:eastAsia="Arial" w:cs="Arial"/>
                <w:sz w:val="20"/>
                <w:szCs w:val="20"/>
              </w:rPr>
              <w:t>Завершити будівництво пішохідного переходу(кладки) через р.</w:t>
            </w:r>
            <w:r w:rsidR="00477A1B">
              <w:rPr>
                <w:rFonts w:eastAsia="Arial" w:cs="Arial"/>
                <w:sz w:val="20"/>
                <w:szCs w:val="20"/>
              </w:rPr>
              <w:t> </w:t>
            </w:r>
            <w:r w:rsidRPr="00DA204F">
              <w:rPr>
                <w:rFonts w:eastAsia="Arial" w:cs="Arial"/>
                <w:sz w:val="20"/>
                <w:szCs w:val="20"/>
              </w:rPr>
              <w:t>Прут в с.</w:t>
            </w:r>
            <w:r w:rsidR="00477A1B">
              <w:rPr>
                <w:rFonts w:eastAsia="Arial" w:cs="Arial"/>
                <w:sz w:val="20"/>
                <w:szCs w:val="20"/>
              </w:rPr>
              <w:t> </w:t>
            </w:r>
            <w:proofErr w:type="spellStart"/>
            <w:r w:rsidRPr="00DA204F">
              <w:rPr>
                <w:rFonts w:eastAsia="Arial" w:cs="Arial"/>
                <w:sz w:val="20"/>
                <w:szCs w:val="20"/>
              </w:rPr>
              <w:t>Воскресинці</w:t>
            </w:r>
            <w:proofErr w:type="spellEnd"/>
            <w:r w:rsidRPr="00DA204F">
              <w:rPr>
                <w:rFonts w:eastAsia="Arial" w:cs="Arial"/>
                <w:sz w:val="20"/>
                <w:szCs w:val="20"/>
              </w:rPr>
              <w:t>;</w:t>
            </w:r>
          </w:p>
          <w:p w14:paraId="0453293F" w14:textId="4257D33A" w:rsidR="000E150E" w:rsidRPr="00DA204F" w:rsidRDefault="000E150E" w:rsidP="00477A1B">
            <w:pPr>
              <w:rPr>
                <w:rFonts w:eastAsia="Arial" w:cs="Arial"/>
                <w:sz w:val="20"/>
                <w:szCs w:val="20"/>
              </w:rPr>
            </w:pPr>
            <w:r w:rsidRPr="00DA204F">
              <w:rPr>
                <w:rFonts w:eastAsia="Arial" w:cs="Arial"/>
                <w:sz w:val="20"/>
                <w:szCs w:val="20"/>
              </w:rPr>
              <w:t>2.</w:t>
            </w:r>
            <w:r w:rsidR="00477A1B">
              <w:rPr>
                <w:rFonts w:eastAsia="Arial" w:cs="Arial"/>
                <w:sz w:val="20"/>
                <w:szCs w:val="20"/>
              </w:rPr>
              <w:t xml:space="preserve"> </w:t>
            </w:r>
            <w:r w:rsidRPr="00DA204F">
              <w:rPr>
                <w:rFonts w:eastAsia="Arial" w:cs="Arial"/>
                <w:sz w:val="20"/>
                <w:szCs w:val="20"/>
              </w:rPr>
              <w:t>Провести ремонт доріг:</w:t>
            </w:r>
            <w:r w:rsidR="00477A1B">
              <w:rPr>
                <w:rFonts w:eastAsia="Arial" w:cs="Arial"/>
                <w:sz w:val="20"/>
                <w:szCs w:val="20"/>
              </w:rPr>
              <w:t xml:space="preserve"> </w:t>
            </w:r>
            <w:proofErr w:type="spellStart"/>
            <w:r w:rsidRPr="00DA204F">
              <w:rPr>
                <w:rFonts w:eastAsia="Arial" w:cs="Arial"/>
                <w:sz w:val="20"/>
                <w:szCs w:val="20"/>
              </w:rPr>
              <w:t>ву</w:t>
            </w:r>
            <w:r w:rsidR="00477A1B">
              <w:rPr>
                <w:rFonts w:eastAsia="Arial" w:cs="Arial"/>
                <w:sz w:val="20"/>
                <w:szCs w:val="20"/>
              </w:rPr>
              <w:t>л</w:t>
            </w:r>
            <w:r w:rsidRPr="00DA204F">
              <w:rPr>
                <w:rFonts w:eastAsia="Arial" w:cs="Arial"/>
                <w:sz w:val="20"/>
                <w:szCs w:val="20"/>
              </w:rPr>
              <w:t>.Шевченка</w:t>
            </w:r>
            <w:proofErr w:type="spellEnd"/>
            <w:r w:rsidRPr="00DA204F">
              <w:rPr>
                <w:rFonts w:eastAsia="Arial" w:cs="Arial"/>
                <w:sz w:val="20"/>
                <w:szCs w:val="20"/>
              </w:rPr>
              <w:t>,</w:t>
            </w:r>
            <w:r w:rsidR="00477A1B">
              <w:rPr>
                <w:rFonts w:eastAsia="Arial" w:cs="Arial"/>
                <w:sz w:val="20"/>
                <w:szCs w:val="20"/>
              </w:rPr>
              <w:t xml:space="preserve"> </w:t>
            </w:r>
            <w:r w:rsidRPr="00DA204F">
              <w:rPr>
                <w:rFonts w:eastAsia="Arial" w:cs="Arial"/>
                <w:sz w:val="20"/>
                <w:szCs w:val="20"/>
              </w:rPr>
              <w:t>Сагайдачного</w:t>
            </w:r>
            <w:r w:rsidR="00477A1B">
              <w:rPr>
                <w:rFonts w:eastAsia="Arial" w:cs="Arial"/>
                <w:sz w:val="20"/>
                <w:szCs w:val="20"/>
              </w:rPr>
              <w:t xml:space="preserve"> </w:t>
            </w:r>
            <w:r w:rsidRPr="00DA204F">
              <w:rPr>
                <w:rFonts w:eastAsia="Arial" w:cs="Arial"/>
                <w:sz w:val="20"/>
                <w:szCs w:val="20"/>
              </w:rPr>
              <w:t>,Зелена,</w:t>
            </w:r>
            <w:r w:rsidR="00477A1B">
              <w:rPr>
                <w:rFonts w:eastAsia="Arial" w:cs="Arial"/>
                <w:sz w:val="20"/>
                <w:szCs w:val="20"/>
              </w:rPr>
              <w:t xml:space="preserve"> </w:t>
            </w:r>
            <w:proofErr w:type="spellStart"/>
            <w:r w:rsidRPr="00DA204F">
              <w:rPr>
                <w:rFonts w:eastAsia="Arial" w:cs="Arial"/>
                <w:sz w:val="20"/>
                <w:szCs w:val="20"/>
              </w:rPr>
              <w:t>Запруття</w:t>
            </w:r>
            <w:proofErr w:type="spellEnd"/>
            <w:r w:rsidRPr="00DA204F">
              <w:rPr>
                <w:rFonts w:eastAsia="Arial" w:cs="Arial"/>
                <w:sz w:val="20"/>
                <w:szCs w:val="20"/>
              </w:rPr>
              <w:t>;</w:t>
            </w:r>
          </w:p>
          <w:p w14:paraId="0561F9A2" w14:textId="3E4F39DA" w:rsidR="000E150E" w:rsidRPr="00DA204F" w:rsidRDefault="000E150E" w:rsidP="00477A1B">
            <w:pPr>
              <w:rPr>
                <w:rFonts w:eastAsia="Arial" w:cs="Arial"/>
                <w:sz w:val="20"/>
                <w:szCs w:val="20"/>
              </w:rPr>
            </w:pPr>
            <w:r w:rsidRPr="00DA204F">
              <w:rPr>
                <w:rFonts w:eastAsia="Arial" w:cs="Arial"/>
                <w:sz w:val="20"/>
                <w:szCs w:val="20"/>
              </w:rPr>
              <w:t>3.</w:t>
            </w:r>
            <w:r w:rsidR="00477A1B">
              <w:rPr>
                <w:rFonts w:eastAsia="Arial" w:cs="Arial"/>
                <w:sz w:val="20"/>
                <w:szCs w:val="20"/>
              </w:rPr>
              <w:t xml:space="preserve"> </w:t>
            </w:r>
            <w:r w:rsidRPr="00DA204F">
              <w:rPr>
                <w:rFonts w:eastAsia="Arial" w:cs="Arial"/>
                <w:sz w:val="20"/>
                <w:szCs w:val="20"/>
              </w:rPr>
              <w:t>Розробка програми святкування;</w:t>
            </w:r>
          </w:p>
          <w:p w14:paraId="1AB2619E" w14:textId="006B3B9D" w:rsidR="000E150E" w:rsidRPr="00DA204F" w:rsidRDefault="000E150E" w:rsidP="00477A1B">
            <w:pPr>
              <w:rPr>
                <w:rFonts w:eastAsia="Arial" w:cs="Arial"/>
                <w:sz w:val="20"/>
                <w:szCs w:val="20"/>
              </w:rPr>
            </w:pPr>
            <w:r w:rsidRPr="00DA204F">
              <w:rPr>
                <w:rFonts w:eastAsia="Arial" w:cs="Arial"/>
                <w:sz w:val="20"/>
                <w:szCs w:val="20"/>
              </w:rPr>
              <w:t>4.</w:t>
            </w:r>
            <w:r w:rsidR="00477A1B">
              <w:rPr>
                <w:rFonts w:eastAsia="Arial" w:cs="Arial"/>
                <w:sz w:val="20"/>
                <w:szCs w:val="20"/>
              </w:rPr>
              <w:t xml:space="preserve"> </w:t>
            </w:r>
            <w:r w:rsidRPr="00DA204F">
              <w:rPr>
                <w:rFonts w:eastAsia="Arial" w:cs="Arial"/>
                <w:sz w:val="20"/>
                <w:szCs w:val="20"/>
              </w:rPr>
              <w:t>Організація і проведення всіх заходів в рамках свята;</w:t>
            </w:r>
          </w:p>
          <w:p w14:paraId="4857B2DB" w14:textId="2CDA9A3A" w:rsidR="000E150E" w:rsidRPr="00DA204F" w:rsidRDefault="000E150E" w:rsidP="00477A1B">
            <w:pPr>
              <w:rPr>
                <w:rFonts w:eastAsia="Arial" w:cs="Arial"/>
                <w:sz w:val="20"/>
                <w:szCs w:val="20"/>
              </w:rPr>
            </w:pPr>
            <w:r w:rsidRPr="00DA204F">
              <w:rPr>
                <w:rFonts w:eastAsia="Arial" w:cs="Arial"/>
                <w:sz w:val="20"/>
                <w:szCs w:val="20"/>
              </w:rPr>
              <w:t>5.</w:t>
            </w:r>
            <w:r w:rsidR="00477A1B">
              <w:rPr>
                <w:rFonts w:eastAsia="Arial" w:cs="Arial"/>
                <w:sz w:val="20"/>
                <w:szCs w:val="20"/>
              </w:rPr>
              <w:t xml:space="preserve"> </w:t>
            </w:r>
            <w:r w:rsidRPr="00DA204F">
              <w:rPr>
                <w:rFonts w:eastAsia="Arial" w:cs="Arial"/>
                <w:sz w:val="20"/>
                <w:szCs w:val="20"/>
              </w:rPr>
              <w:t>Закупівля реквізитів для оформлення сцени,</w:t>
            </w:r>
            <w:r w:rsidR="00477A1B">
              <w:rPr>
                <w:rFonts w:eastAsia="Arial" w:cs="Arial"/>
                <w:sz w:val="20"/>
                <w:szCs w:val="20"/>
              </w:rPr>
              <w:t xml:space="preserve"> </w:t>
            </w:r>
            <w:r w:rsidRPr="00DA204F">
              <w:rPr>
                <w:rFonts w:eastAsia="Arial" w:cs="Arial"/>
                <w:sz w:val="20"/>
                <w:szCs w:val="20"/>
              </w:rPr>
              <w:t>оренда звукового і світлового обладнання;</w:t>
            </w:r>
          </w:p>
          <w:p w14:paraId="677547D5" w14:textId="595B72A5" w:rsidR="000E150E" w:rsidRPr="00DA204F" w:rsidRDefault="000E150E" w:rsidP="00477A1B">
            <w:pPr>
              <w:rPr>
                <w:rFonts w:eastAsia="Arial" w:cs="Arial"/>
                <w:sz w:val="20"/>
                <w:szCs w:val="20"/>
              </w:rPr>
            </w:pPr>
            <w:r w:rsidRPr="00DA204F">
              <w:rPr>
                <w:rFonts w:eastAsia="Arial" w:cs="Arial"/>
                <w:sz w:val="20"/>
                <w:szCs w:val="20"/>
              </w:rPr>
              <w:t>6.</w:t>
            </w:r>
            <w:r w:rsidR="00477A1B">
              <w:rPr>
                <w:rFonts w:eastAsia="Arial" w:cs="Arial"/>
                <w:sz w:val="20"/>
                <w:szCs w:val="20"/>
              </w:rPr>
              <w:t xml:space="preserve"> </w:t>
            </w:r>
            <w:r w:rsidRPr="00DA204F">
              <w:rPr>
                <w:rFonts w:eastAsia="Arial" w:cs="Arial"/>
                <w:sz w:val="20"/>
                <w:szCs w:val="20"/>
              </w:rPr>
              <w:t>Оплата інформаційно-рекламних послуг.</w:t>
            </w:r>
          </w:p>
        </w:tc>
      </w:tr>
      <w:tr w:rsidR="000E150E" w:rsidRPr="00DA204F" w14:paraId="0C82CB4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5209BF" w14:textId="3FA325BC" w:rsidR="000E150E" w:rsidRPr="00DA204F" w:rsidRDefault="000E150E" w:rsidP="00477A1B">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4CE1E4" w14:textId="0789DC79" w:rsidR="000E150E" w:rsidRPr="00DA204F" w:rsidRDefault="000E150E" w:rsidP="00477A1B">
            <w:pPr>
              <w:rPr>
                <w:rFonts w:eastAsia="Arial" w:cs="Arial"/>
                <w:sz w:val="20"/>
                <w:szCs w:val="20"/>
              </w:rPr>
            </w:pPr>
            <w:r w:rsidRPr="00DA204F">
              <w:rPr>
                <w:rFonts w:eastAsia="Arial" w:cs="Arial"/>
                <w:sz w:val="20"/>
                <w:szCs w:val="20"/>
              </w:rPr>
              <w:t>2020 рік</w:t>
            </w:r>
          </w:p>
        </w:tc>
      </w:tr>
      <w:tr w:rsidR="000E150E" w:rsidRPr="00DA204F" w14:paraId="0E29F5B8"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BC7E3E" w14:textId="77777777" w:rsidR="000E150E" w:rsidRPr="00DA204F" w:rsidRDefault="000E150E" w:rsidP="00477A1B">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1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43CD24" w14:textId="77777777" w:rsidR="000E150E" w:rsidRPr="00DA204F" w:rsidRDefault="000E150E" w:rsidP="00477A1B">
            <w:pPr>
              <w:jc w:val="center"/>
              <w:rPr>
                <w:rFonts w:eastAsia="Arial" w:cs="Arial"/>
                <w:b/>
                <w:sz w:val="20"/>
                <w:szCs w:val="20"/>
              </w:rPr>
            </w:pPr>
            <w:r w:rsidRPr="00DA204F">
              <w:rPr>
                <w:rFonts w:eastAsia="Arial" w:cs="Arial"/>
                <w:b/>
                <w:sz w:val="20"/>
                <w:szCs w:val="20"/>
              </w:rPr>
              <w:t>2020 рік</w:t>
            </w:r>
          </w:p>
        </w:tc>
        <w:tc>
          <w:tcPr>
            <w:tcW w:w="17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21B5E6" w14:textId="77777777" w:rsidR="000E150E" w:rsidRPr="00DA204F" w:rsidRDefault="000E150E" w:rsidP="00477A1B">
            <w:pPr>
              <w:jc w:val="center"/>
              <w:rPr>
                <w:rFonts w:eastAsia="Arial" w:cs="Arial"/>
                <w:b/>
                <w:sz w:val="20"/>
                <w:szCs w:val="20"/>
              </w:rPr>
            </w:pPr>
            <w:r w:rsidRPr="00DA204F">
              <w:rPr>
                <w:rFonts w:eastAsia="Arial" w:cs="Arial"/>
                <w:b/>
                <w:sz w:val="20"/>
                <w:szCs w:val="20"/>
              </w:rPr>
              <w:t>2021 рік</w:t>
            </w:r>
          </w:p>
        </w:tc>
        <w:tc>
          <w:tcPr>
            <w:tcW w:w="17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4BE789" w14:textId="77777777" w:rsidR="000E150E" w:rsidRPr="00DA204F" w:rsidRDefault="000E150E" w:rsidP="00477A1B">
            <w:pPr>
              <w:jc w:val="center"/>
              <w:rPr>
                <w:rFonts w:eastAsia="Arial" w:cs="Arial"/>
                <w:b/>
                <w:sz w:val="20"/>
                <w:szCs w:val="20"/>
              </w:rPr>
            </w:pPr>
            <w:r w:rsidRPr="00DA204F">
              <w:rPr>
                <w:rFonts w:eastAsia="Arial" w:cs="Arial"/>
                <w:b/>
                <w:sz w:val="20"/>
                <w:szCs w:val="20"/>
              </w:rPr>
              <w:t>2022 рік</w:t>
            </w:r>
          </w:p>
        </w:tc>
        <w:tc>
          <w:tcPr>
            <w:tcW w:w="210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8FE4857" w14:textId="77777777" w:rsidR="000E150E" w:rsidRPr="00DA204F" w:rsidRDefault="000E150E" w:rsidP="00477A1B">
            <w:pPr>
              <w:jc w:val="center"/>
              <w:rPr>
                <w:rFonts w:eastAsia="Arial" w:cs="Arial"/>
                <w:b/>
                <w:sz w:val="20"/>
                <w:szCs w:val="20"/>
              </w:rPr>
            </w:pPr>
            <w:r w:rsidRPr="00DA204F">
              <w:rPr>
                <w:rFonts w:eastAsia="Arial" w:cs="Arial"/>
                <w:b/>
                <w:sz w:val="20"/>
                <w:szCs w:val="20"/>
              </w:rPr>
              <w:t>Усього</w:t>
            </w:r>
          </w:p>
        </w:tc>
      </w:tr>
      <w:tr w:rsidR="000E150E" w:rsidRPr="00DA204F" w14:paraId="173F7568"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C44B96" w14:textId="77777777" w:rsidR="000E150E" w:rsidRPr="00DA204F" w:rsidRDefault="000E150E" w:rsidP="00477A1B">
            <w:pPr>
              <w:rPr>
                <w:rFonts w:eastAsia="Arial" w:cs="Arial"/>
                <w:b/>
                <w:sz w:val="20"/>
                <w:szCs w:val="20"/>
              </w:rPr>
            </w:pPr>
            <w:r w:rsidRPr="00DA204F">
              <w:rPr>
                <w:rFonts w:eastAsia="Arial" w:cs="Arial"/>
                <w:b/>
                <w:sz w:val="20"/>
                <w:szCs w:val="20"/>
              </w:rPr>
              <w:t>державний бюджет</w:t>
            </w:r>
          </w:p>
        </w:tc>
        <w:tc>
          <w:tcPr>
            <w:tcW w:w="151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94BF17"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73AA1B"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516BA1"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210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9AE490"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r>
      <w:tr w:rsidR="000E150E" w:rsidRPr="00DA204F" w14:paraId="73737B03"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87CB74" w14:textId="77777777" w:rsidR="000E150E" w:rsidRPr="00DA204F" w:rsidRDefault="000E150E" w:rsidP="00477A1B">
            <w:pPr>
              <w:rPr>
                <w:rFonts w:eastAsia="Arial" w:cs="Arial"/>
                <w:b/>
                <w:sz w:val="20"/>
                <w:szCs w:val="20"/>
              </w:rPr>
            </w:pPr>
            <w:r w:rsidRPr="00DA204F">
              <w:rPr>
                <w:rFonts w:eastAsia="Arial" w:cs="Arial"/>
                <w:b/>
                <w:sz w:val="20"/>
                <w:szCs w:val="20"/>
              </w:rPr>
              <w:t>місцевий бюджет</w:t>
            </w:r>
          </w:p>
        </w:tc>
        <w:tc>
          <w:tcPr>
            <w:tcW w:w="151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951595" w14:textId="77777777" w:rsidR="000E150E" w:rsidRPr="00DA204F" w:rsidRDefault="000E150E" w:rsidP="00477A1B">
            <w:pPr>
              <w:jc w:val="center"/>
              <w:rPr>
                <w:rFonts w:eastAsia="Arial" w:cs="Arial"/>
                <w:sz w:val="20"/>
                <w:szCs w:val="20"/>
              </w:rPr>
            </w:pPr>
            <w:r w:rsidRPr="00DA204F">
              <w:rPr>
                <w:rFonts w:eastAsia="Arial" w:cs="Arial"/>
                <w:sz w:val="20"/>
                <w:szCs w:val="20"/>
              </w:rPr>
              <w:t>900,00</w:t>
            </w:r>
          </w:p>
        </w:tc>
        <w:tc>
          <w:tcPr>
            <w:tcW w:w="17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69B318"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0881E0"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210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6B4645" w14:textId="77777777" w:rsidR="000E150E" w:rsidRPr="00DA204F" w:rsidRDefault="000E150E" w:rsidP="00477A1B">
            <w:pPr>
              <w:jc w:val="center"/>
              <w:rPr>
                <w:rFonts w:eastAsia="Arial" w:cs="Arial"/>
                <w:sz w:val="20"/>
                <w:szCs w:val="20"/>
              </w:rPr>
            </w:pPr>
            <w:r w:rsidRPr="00DA204F">
              <w:rPr>
                <w:rFonts w:eastAsia="Arial" w:cs="Arial"/>
                <w:sz w:val="20"/>
                <w:szCs w:val="20"/>
              </w:rPr>
              <w:t>900,00</w:t>
            </w:r>
          </w:p>
        </w:tc>
      </w:tr>
      <w:tr w:rsidR="000E150E" w:rsidRPr="00DA204F" w14:paraId="0C8F5A4A"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4319E7" w14:textId="77777777" w:rsidR="000E150E" w:rsidRPr="00DA204F" w:rsidRDefault="000E150E" w:rsidP="00477A1B">
            <w:pPr>
              <w:rPr>
                <w:rFonts w:eastAsia="Arial" w:cs="Arial"/>
                <w:b/>
                <w:sz w:val="20"/>
                <w:szCs w:val="20"/>
              </w:rPr>
            </w:pPr>
            <w:r w:rsidRPr="00DA204F">
              <w:rPr>
                <w:rFonts w:eastAsia="Arial" w:cs="Arial"/>
                <w:b/>
                <w:sz w:val="20"/>
                <w:szCs w:val="20"/>
              </w:rPr>
              <w:t>інші джерела</w:t>
            </w:r>
          </w:p>
        </w:tc>
        <w:tc>
          <w:tcPr>
            <w:tcW w:w="151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45777B" w14:textId="77777777" w:rsidR="000E150E" w:rsidRPr="00DA204F" w:rsidRDefault="000E150E" w:rsidP="00477A1B">
            <w:pPr>
              <w:jc w:val="center"/>
              <w:rPr>
                <w:rFonts w:eastAsia="Arial" w:cs="Arial"/>
                <w:sz w:val="20"/>
                <w:szCs w:val="20"/>
              </w:rPr>
            </w:pPr>
            <w:r w:rsidRPr="00DA204F">
              <w:rPr>
                <w:rFonts w:eastAsia="Arial" w:cs="Arial"/>
                <w:sz w:val="20"/>
                <w:szCs w:val="20"/>
              </w:rPr>
              <w:t>100,00</w:t>
            </w:r>
          </w:p>
        </w:tc>
        <w:tc>
          <w:tcPr>
            <w:tcW w:w="17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0564E1"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17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FBD23E" w14:textId="77777777" w:rsidR="000E150E" w:rsidRPr="00DA204F" w:rsidRDefault="000E150E" w:rsidP="00477A1B">
            <w:pPr>
              <w:jc w:val="center"/>
              <w:rPr>
                <w:rFonts w:eastAsia="Arial" w:cs="Arial"/>
                <w:sz w:val="20"/>
                <w:szCs w:val="20"/>
              </w:rPr>
            </w:pPr>
            <w:r w:rsidRPr="00DA204F">
              <w:rPr>
                <w:rFonts w:eastAsia="Arial" w:cs="Arial"/>
                <w:sz w:val="20"/>
                <w:szCs w:val="20"/>
              </w:rPr>
              <w:t>-</w:t>
            </w:r>
          </w:p>
        </w:tc>
        <w:tc>
          <w:tcPr>
            <w:tcW w:w="210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BD91CE" w14:textId="77777777" w:rsidR="000E150E" w:rsidRPr="00DA204F" w:rsidRDefault="000E150E" w:rsidP="00477A1B">
            <w:pPr>
              <w:jc w:val="center"/>
              <w:rPr>
                <w:rFonts w:eastAsia="Arial" w:cs="Arial"/>
                <w:sz w:val="20"/>
                <w:szCs w:val="20"/>
              </w:rPr>
            </w:pPr>
            <w:r w:rsidRPr="00DA204F">
              <w:rPr>
                <w:rFonts w:eastAsia="Arial" w:cs="Arial"/>
                <w:sz w:val="20"/>
                <w:szCs w:val="20"/>
              </w:rPr>
              <w:t>100,00</w:t>
            </w:r>
          </w:p>
        </w:tc>
      </w:tr>
      <w:tr w:rsidR="000E150E" w:rsidRPr="00DA204F" w14:paraId="10B0C13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87832D" w14:textId="77777777" w:rsidR="000E150E" w:rsidRPr="00DA204F" w:rsidRDefault="000E150E" w:rsidP="00477A1B">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C03B53" w14:textId="77777777" w:rsidR="000E150E" w:rsidRPr="00DA204F" w:rsidRDefault="000E150E" w:rsidP="00477A1B">
            <w:pPr>
              <w:rPr>
                <w:rFonts w:eastAsia="Arial" w:cs="Arial"/>
                <w:b/>
                <w:sz w:val="20"/>
                <w:szCs w:val="20"/>
              </w:rPr>
            </w:pPr>
          </w:p>
        </w:tc>
      </w:tr>
    </w:tbl>
    <w:p w14:paraId="67F1EBB8" w14:textId="77777777" w:rsidR="000E150E" w:rsidRPr="00DA204F" w:rsidRDefault="000E150E" w:rsidP="000E150E"/>
    <w:tbl>
      <w:tblPr>
        <w:tblW w:w="9918" w:type="dxa"/>
        <w:tblLayout w:type="fixed"/>
        <w:tblCellMar>
          <w:left w:w="10" w:type="dxa"/>
          <w:right w:w="10" w:type="dxa"/>
        </w:tblCellMar>
        <w:tblLook w:val="0000" w:firstRow="0" w:lastRow="0" w:firstColumn="0" w:lastColumn="0" w:noHBand="0" w:noVBand="0"/>
      </w:tblPr>
      <w:tblGrid>
        <w:gridCol w:w="2830"/>
        <w:gridCol w:w="1509"/>
        <w:gridCol w:w="1735"/>
        <w:gridCol w:w="1733"/>
        <w:gridCol w:w="2111"/>
      </w:tblGrid>
      <w:tr w:rsidR="000E150E" w:rsidRPr="00DA204F" w14:paraId="6F667FD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4BBEDF" w14:textId="193898E3" w:rsidR="000E150E" w:rsidRPr="00DA204F" w:rsidRDefault="000E150E" w:rsidP="009E2563">
            <w:pPr>
              <w:rPr>
                <w:rFonts w:eastAsia="Arial" w:cs="Arial"/>
                <w:b/>
                <w:sz w:val="20"/>
                <w:szCs w:val="20"/>
              </w:rPr>
            </w:pPr>
            <w:r w:rsidRPr="00DA204F">
              <w:rPr>
                <w:rFonts w:eastAsia="Arial" w:cs="Arial"/>
                <w:b/>
                <w:sz w:val="20"/>
                <w:szCs w:val="20"/>
              </w:rPr>
              <w:lastRenderedPageBreak/>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E612A8" w14:textId="3651BC6D" w:rsidR="000E150E" w:rsidRPr="00DA204F" w:rsidRDefault="00926AFB" w:rsidP="009E2563">
            <w:pPr>
              <w:pStyle w:val="Heading31"/>
              <w:spacing w:before="0" w:after="0"/>
              <w:rPr>
                <w:lang w:val="uk-UA"/>
              </w:rPr>
            </w:pPr>
            <w:bookmarkStart w:id="43" w:name="_Toc26183894"/>
            <w:bookmarkStart w:id="44" w:name="__RefHeading___Toc13803_140216642"/>
            <w:bookmarkStart w:id="45" w:name="_Toc26354149"/>
            <w:bookmarkEnd w:id="43"/>
            <w:bookmarkEnd w:id="44"/>
            <w:r w:rsidRPr="00DA204F">
              <w:rPr>
                <w:lang w:val="uk-UA"/>
              </w:rPr>
              <w:t xml:space="preserve">8. </w:t>
            </w:r>
            <w:r w:rsidR="000E150E" w:rsidRPr="00DA204F">
              <w:rPr>
                <w:lang w:val="uk-UA"/>
              </w:rPr>
              <w:t xml:space="preserve">Проведення «Дня села </w:t>
            </w:r>
            <w:proofErr w:type="spellStart"/>
            <w:r w:rsidR="000E150E" w:rsidRPr="00DA204F">
              <w:rPr>
                <w:lang w:val="uk-UA"/>
              </w:rPr>
              <w:t>Воскресинці</w:t>
            </w:r>
            <w:proofErr w:type="spellEnd"/>
            <w:r w:rsidR="000E150E" w:rsidRPr="00DA204F">
              <w:rPr>
                <w:lang w:val="uk-UA"/>
              </w:rPr>
              <w:t>»</w:t>
            </w:r>
            <w:bookmarkEnd w:id="45"/>
          </w:p>
        </w:tc>
      </w:tr>
      <w:tr w:rsidR="000E150E" w:rsidRPr="00DA204F" w14:paraId="138109CD"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440A0A" w14:textId="32585D92" w:rsidR="000E150E" w:rsidRPr="00DA204F" w:rsidRDefault="000E150E" w:rsidP="009E256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4209DC" w14:textId="77777777" w:rsidR="000E150E" w:rsidRPr="00DA204F" w:rsidRDefault="000E150E" w:rsidP="009E2563">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3DA1D25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61BEE2" w14:textId="534B94D5" w:rsidR="000E150E" w:rsidRPr="00DA204F" w:rsidRDefault="000E150E" w:rsidP="009E256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E4D3E5" w14:textId="77777777" w:rsidR="000E150E" w:rsidRPr="00DA204F" w:rsidRDefault="000E150E" w:rsidP="009E2563">
            <w:pPr>
              <w:rPr>
                <w:rFonts w:eastAsia="Arial" w:cs="Arial"/>
                <w:sz w:val="20"/>
                <w:szCs w:val="20"/>
              </w:rPr>
            </w:pPr>
            <w:r w:rsidRPr="00DA204F">
              <w:rPr>
                <w:rFonts w:eastAsia="Arial" w:cs="Arial"/>
                <w:sz w:val="20"/>
                <w:szCs w:val="20"/>
              </w:rPr>
              <w:t>А.3.4. Промоція  громади</w:t>
            </w:r>
          </w:p>
        </w:tc>
      </w:tr>
      <w:tr w:rsidR="000E150E" w:rsidRPr="00DA204F" w14:paraId="4D119DA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0ECE11" w14:textId="77777777" w:rsidR="000E150E" w:rsidRPr="00DA204F" w:rsidRDefault="000E150E" w:rsidP="009E256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0404B8" w14:textId="2B4E0872" w:rsidR="000E150E" w:rsidRPr="00DA204F" w:rsidRDefault="000E150E" w:rsidP="009E2563">
            <w:pPr>
              <w:rPr>
                <w:rFonts w:eastAsia="Arial" w:cs="Arial"/>
                <w:sz w:val="20"/>
                <w:szCs w:val="20"/>
              </w:rPr>
            </w:pPr>
            <w:r w:rsidRPr="00DA204F">
              <w:rPr>
                <w:rFonts w:eastAsia="Arial" w:cs="Arial"/>
                <w:sz w:val="20"/>
                <w:szCs w:val="20"/>
              </w:rPr>
              <w:t>-Популяризація історії села,</w:t>
            </w:r>
            <w:r w:rsidR="009E2563">
              <w:rPr>
                <w:rFonts w:eastAsia="Arial" w:cs="Arial"/>
                <w:sz w:val="20"/>
                <w:szCs w:val="20"/>
              </w:rPr>
              <w:t xml:space="preserve"> </w:t>
            </w:r>
            <w:r w:rsidRPr="00DA204F">
              <w:rPr>
                <w:rFonts w:eastAsia="Arial" w:cs="Arial"/>
                <w:sz w:val="20"/>
                <w:szCs w:val="20"/>
              </w:rPr>
              <w:t>подій які відбувались на території села;</w:t>
            </w:r>
          </w:p>
          <w:p w14:paraId="0035D692" w14:textId="77777777" w:rsidR="000E150E" w:rsidRPr="00DA204F" w:rsidRDefault="000E150E" w:rsidP="009E2563">
            <w:pPr>
              <w:rPr>
                <w:rFonts w:eastAsia="Arial" w:cs="Arial"/>
                <w:sz w:val="20"/>
                <w:szCs w:val="20"/>
              </w:rPr>
            </w:pPr>
            <w:r w:rsidRPr="00DA204F">
              <w:rPr>
                <w:rFonts w:eastAsia="Arial" w:cs="Arial"/>
                <w:sz w:val="20"/>
                <w:szCs w:val="20"/>
              </w:rPr>
              <w:t xml:space="preserve">-Популяризація різних напрямків </w:t>
            </w:r>
            <w:proofErr w:type="spellStart"/>
            <w:r w:rsidRPr="00DA204F">
              <w:rPr>
                <w:rFonts w:eastAsia="Arial" w:cs="Arial"/>
                <w:sz w:val="20"/>
                <w:szCs w:val="20"/>
              </w:rPr>
              <w:t>декоративно</w:t>
            </w:r>
            <w:proofErr w:type="spellEnd"/>
            <w:r w:rsidRPr="00DA204F">
              <w:rPr>
                <w:rFonts w:eastAsia="Arial" w:cs="Arial"/>
                <w:sz w:val="20"/>
                <w:szCs w:val="20"/>
              </w:rPr>
              <w:t xml:space="preserve">-ужиткового мистецтва та </w:t>
            </w:r>
            <w:proofErr w:type="spellStart"/>
            <w:r w:rsidRPr="00DA204F">
              <w:rPr>
                <w:rFonts w:eastAsia="Arial" w:cs="Arial"/>
                <w:sz w:val="20"/>
                <w:szCs w:val="20"/>
              </w:rPr>
              <w:t>фолькльорно</w:t>
            </w:r>
            <w:proofErr w:type="spellEnd"/>
            <w:r w:rsidRPr="00DA204F">
              <w:rPr>
                <w:rFonts w:eastAsia="Arial" w:cs="Arial"/>
                <w:sz w:val="20"/>
                <w:szCs w:val="20"/>
              </w:rPr>
              <w:t>-етнографічних традицій села;</w:t>
            </w:r>
          </w:p>
          <w:p w14:paraId="2C755CB5" w14:textId="5844A59C" w:rsidR="000E150E" w:rsidRPr="00DA204F" w:rsidRDefault="000E150E" w:rsidP="009E2563">
            <w:pPr>
              <w:rPr>
                <w:rFonts w:eastAsia="Arial" w:cs="Arial"/>
                <w:sz w:val="20"/>
                <w:szCs w:val="20"/>
              </w:rPr>
            </w:pPr>
            <w:r w:rsidRPr="00DA204F">
              <w:rPr>
                <w:rFonts w:eastAsia="Arial" w:cs="Arial"/>
                <w:sz w:val="20"/>
                <w:szCs w:val="20"/>
              </w:rPr>
              <w:t xml:space="preserve">-Розширення культурних </w:t>
            </w:r>
            <w:proofErr w:type="spellStart"/>
            <w:r w:rsidR="009E2563" w:rsidRPr="00DA204F">
              <w:rPr>
                <w:rFonts w:eastAsia="Arial" w:cs="Arial"/>
                <w:sz w:val="20"/>
                <w:szCs w:val="20"/>
              </w:rPr>
              <w:t>зв’язків</w:t>
            </w:r>
            <w:proofErr w:type="spellEnd"/>
            <w:r w:rsidRPr="00DA204F">
              <w:rPr>
                <w:rFonts w:eastAsia="Arial" w:cs="Arial"/>
                <w:sz w:val="20"/>
                <w:szCs w:val="20"/>
              </w:rPr>
              <w:t xml:space="preserve"> з різними регіонами;</w:t>
            </w:r>
          </w:p>
          <w:p w14:paraId="2D72520A" w14:textId="77777777" w:rsidR="000E150E" w:rsidRPr="00DA204F" w:rsidRDefault="000E150E" w:rsidP="009E2563">
            <w:pPr>
              <w:rPr>
                <w:rFonts w:eastAsia="Arial" w:cs="Arial"/>
                <w:sz w:val="20"/>
                <w:szCs w:val="20"/>
              </w:rPr>
            </w:pPr>
            <w:r w:rsidRPr="00DA204F">
              <w:rPr>
                <w:rFonts w:eastAsia="Arial" w:cs="Arial"/>
                <w:sz w:val="20"/>
                <w:szCs w:val="20"/>
              </w:rPr>
              <w:t>-Сприяння зростанню професійної майстерності керівників та учасників художніх колективів;</w:t>
            </w:r>
          </w:p>
          <w:p w14:paraId="15C21A09" w14:textId="1360232F" w:rsidR="000E150E" w:rsidRPr="00DA204F" w:rsidRDefault="000E150E" w:rsidP="009E2563">
            <w:pPr>
              <w:rPr>
                <w:rFonts w:eastAsia="Arial" w:cs="Arial"/>
                <w:sz w:val="20"/>
                <w:szCs w:val="20"/>
              </w:rPr>
            </w:pPr>
            <w:r w:rsidRPr="00DA204F">
              <w:rPr>
                <w:rFonts w:eastAsia="Arial" w:cs="Arial"/>
                <w:sz w:val="20"/>
                <w:szCs w:val="20"/>
              </w:rPr>
              <w:t xml:space="preserve">-Залучення до активної діяльності учнівської та </w:t>
            </w:r>
            <w:r w:rsidR="009E2563" w:rsidRPr="00DA204F">
              <w:rPr>
                <w:rFonts w:eastAsia="Arial" w:cs="Arial"/>
                <w:sz w:val="20"/>
                <w:szCs w:val="20"/>
              </w:rPr>
              <w:t>студентської</w:t>
            </w:r>
            <w:r w:rsidRPr="00DA204F">
              <w:rPr>
                <w:rFonts w:eastAsia="Arial" w:cs="Arial"/>
                <w:sz w:val="20"/>
                <w:szCs w:val="20"/>
              </w:rPr>
              <w:t xml:space="preserve"> молоді;</w:t>
            </w:r>
          </w:p>
          <w:p w14:paraId="526D7AEC" w14:textId="77777777" w:rsidR="000E150E" w:rsidRPr="00DA204F" w:rsidRDefault="000E150E" w:rsidP="009E2563">
            <w:pPr>
              <w:rPr>
                <w:rFonts w:eastAsia="Arial" w:cs="Arial"/>
                <w:sz w:val="20"/>
                <w:szCs w:val="20"/>
              </w:rPr>
            </w:pPr>
            <w:r w:rsidRPr="00DA204F">
              <w:rPr>
                <w:rFonts w:eastAsia="Arial" w:cs="Arial"/>
                <w:sz w:val="20"/>
                <w:szCs w:val="20"/>
              </w:rPr>
              <w:t>-Відкриття нових талановитих імен.</w:t>
            </w:r>
          </w:p>
        </w:tc>
      </w:tr>
      <w:tr w:rsidR="000E150E" w:rsidRPr="00DA204F" w14:paraId="470CB9D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D9FB6A" w14:textId="77777777" w:rsidR="000E150E" w:rsidRPr="00DA204F" w:rsidRDefault="000E150E" w:rsidP="009E256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8EF2FD" w14:textId="77777777" w:rsidR="000E150E" w:rsidRPr="00DA204F" w:rsidRDefault="000E150E" w:rsidP="009E256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696910FE"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413B9A" w14:textId="77777777" w:rsidR="000E150E" w:rsidRPr="00DA204F" w:rsidRDefault="000E150E" w:rsidP="009E256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985105" w14:textId="77777777" w:rsidR="000E150E" w:rsidRPr="00DA204F" w:rsidRDefault="000E150E" w:rsidP="009E2563">
            <w:pPr>
              <w:rPr>
                <w:rFonts w:eastAsia="Arial" w:cs="Arial"/>
                <w:sz w:val="20"/>
                <w:szCs w:val="20"/>
              </w:rPr>
            </w:pPr>
            <w:r w:rsidRPr="00DA204F">
              <w:rPr>
                <w:rFonts w:eastAsia="Arial" w:cs="Arial"/>
                <w:sz w:val="20"/>
                <w:szCs w:val="20"/>
              </w:rPr>
              <w:t>Мешканці села – 1500 осіб, гості села – 250 осіб, учасники свята – 100 осіб.</w:t>
            </w:r>
          </w:p>
        </w:tc>
      </w:tr>
      <w:tr w:rsidR="000E150E" w:rsidRPr="00DA204F" w14:paraId="1608D8F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DDADA" w14:textId="77777777" w:rsidR="000E150E" w:rsidRPr="00DA204F" w:rsidRDefault="000E150E" w:rsidP="009E256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81E3B1" w14:textId="77777777" w:rsidR="000E150E" w:rsidRPr="00DA204F" w:rsidRDefault="000E150E" w:rsidP="009E2563">
            <w:pPr>
              <w:rPr>
                <w:rFonts w:eastAsia="Arial" w:cs="Arial"/>
                <w:sz w:val="20"/>
                <w:szCs w:val="20"/>
              </w:rPr>
            </w:pPr>
            <w:r w:rsidRPr="00DA204F">
              <w:rPr>
                <w:rFonts w:eastAsia="Arial" w:cs="Arial"/>
                <w:sz w:val="20"/>
                <w:szCs w:val="20"/>
              </w:rPr>
              <w:t xml:space="preserve">Дане свято проводиться щорічно у травні місяці протягом одного дня, об`єднує художні та танцювальні колективи регіону, і включає в себе проведення круглих столів, виставки </w:t>
            </w:r>
            <w:proofErr w:type="spellStart"/>
            <w:r w:rsidRPr="00DA204F">
              <w:rPr>
                <w:rFonts w:eastAsia="Arial" w:cs="Arial"/>
                <w:sz w:val="20"/>
                <w:szCs w:val="20"/>
              </w:rPr>
              <w:t>декоративно</w:t>
            </w:r>
            <w:proofErr w:type="spellEnd"/>
            <w:r w:rsidRPr="00DA204F">
              <w:rPr>
                <w:rFonts w:eastAsia="Arial" w:cs="Arial"/>
                <w:sz w:val="20"/>
                <w:szCs w:val="20"/>
              </w:rPr>
              <w:t>-ужиткового мистецтва, урочисту церемонію відкриття, виступ колективів в кількості приблизно 150 осіб, урочисту церемонію закриття.</w:t>
            </w:r>
          </w:p>
        </w:tc>
      </w:tr>
      <w:tr w:rsidR="000E150E" w:rsidRPr="00DA204F" w14:paraId="7E41143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774EA5" w14:textId="77777777" w:rsidR="000E150E" w:rsidRPr="00DA204F" w:rsidRDefault="000E150E" w:rsidP="009E256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10F984" w14:textId="77777777" w:rsidR="000E150E" w:rsidRPr="00DA204F" w:rsidRDefault="000E150E" w:rsidP="009E2563">
            <w:pPr>
              <w:rPr>
                <w:rFonts w:eastAsia="Arial" w:cs="Arial"/>
                <w:b/>
                <w:sz w:val="20"/>
                <w:szCs w:val="20"/>
              </w:rPr>
            </w:pPr>
          </w:p>
        </w:tc>
      </w:tr>
      <w:tr w:rsidR="000E150E" w:rsidRPr="00DA204F" w14:paraId="046F9EA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B27FD1" w14:textId="77777777" w:rsidR="000E150E" w:rsidRPr="00DA204F" w:rsidRDefault="000E150E" w:rsidP="009E256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DE40FA" w14:textId="77777777" w:rsidR="000E150E" w:rsidRPr="00DA204F" w:rsidRDefault="000E150E" w:rsidP="009E2563">
            <w:pPr>
              <w:rPr>
                <w:rFonts w:eastAsia="Arial" w:cs="Arial"/>
                <w:sz w:val="20"/>
                <w:szCs w:val="20"/>
              </w:rPr>
            </w:pPr>
            <w:r w:rsidRPr="00DA204F">
              <w:rPr>
                <w:rFonts w:eastAsia="Arial" w:cs="Arial"/>
                <w:sz w:val="20"/>
                <w:szCs w:val="20"/>
              </w:rPr>
              <w:t>Дасть можливість для розвитку підприємництва  в селі.</w:t>
            </w:r>
          </w:p>
        </w:tc>
      </w:tr>
      <w:tr w:rsidR="000E150E" w:rsidRPr="00DA204F" w14:paraId="2568ACD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26FCE2" w14:textId="77777777" w:rsidR="000E150E" w:rsidRPr="00DA204F" w:rsidRDefault="000E150E" w:rsidP="009E256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C0401E" w14:textId="3D1E076E" w:rsidR="000E150E" w:rsidRPr="00DA204F" w:rsidRDefault="000E150E" w:rsidP="009E2563">
            <w:pPr>
              <w:rPr>
                <w:rFonts w:eastAsia="Arial" w:cs="Arial"/>
                <w:sz w:val="20"/>
                <w:szCs w:val="20"/>
              </w:rPr>
            </w:pPr>
            <w:r w:rsidRPr="00DA204F">
              <w:rPr>
                <w:rFonts w:eastAsia="Arial" w:cs="Arial"/>
                <w:sz w:val="20"/>
                <w:szCs w:val="20"/>
              </w:rPr>
              <w:t xml:space="preserve">Популяризація звичаїв, народних </w:t>
            </w:r>
            <w:r w:rsidR="009E2563" w:rsidRPr="00DA204F">
              <w:rPr>
                <w:rFonts w:eastAsia="Arial" w:cs="Arial"/>
                <w:sz w:val="20"/>
                <w:szCs w:val="20"/>
              </w:rPr>
              <w:t>ремесл</w:t>
            </w:r>
            <w:r w:rsidRPr="00DA204F">
              <w:rPr>
                <w:rFonts w:eastAsia="Arial" w:cs="Arial"/>
                <w:sz w:val="20"/>
                <w:szCs w:val="20"/>
              </w:rPr>
              <w:t>, художньої самодіяльності села.</w:t>
            </w:r>
            <w:r w:rsidR="009E2563">
              <w:rPr>
                <w:rFonts w:eastAsia="Arial" w:cs="Arial"/>
                <w:sz w:val="20"/>
                <w:szCs w:val="20"/>
              </w:rPr>
              <w:t xml:space="preserve"> </w:t>
            </w:r>
            <w:r w:rsidRPr="00DA204F">
              <w:rPr>
                <w:rFonts w:eastAsia="Arial" w:cs="Arial"/>
                <w:sz w:val="20"/>
                <w:szCs w:val="20"/>
              </w:rPr>
              <w:t>Ознайомлення гостей з історією села.</w:t>
            </w:r>
          </w:p>
        </w:tc>
      </w:tr>
      <w:tr w:rsidR="000E150E" w:rsidRPr="00DA204F" w14:paraId="6A7D3F8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BAB9C0" w14:textId="77D57738" w:rsidR="000E150E" w:rsidRPr="00DA204F" w:rsidRDefault="000E150E" w:rsidP="009E2563">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74BCD7" w14:textId="77777777" w:rsidR="000E150E" w:rsidRPr="00DA204F" w:rsidRDefault="000E150E" w:rsidP="009E2563">
            <w:pPr>
              <w:rPr>
                <w:rFonts w:eastAsia="Arial" w:cs="Arial"/>
                <w:b/>
                <w:sz w:val="20"/>
                <w:szCs w:val="20"/>
              </w:rPr>
            </w:pPr>
          </w:p>
        </w:tc>
      </w:tr>
      <w:tr w:rsidR="000E150E" w:rsidRPr="00DA204F" w14:paraId="1E7F8A8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FAD317" w14:textId="77777777" w:rsidR="000E150E" w:rsidRPr="00DA204F" w:rsidRDefault="000E150E" w:rsidP="009E256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810A45" w14:textId="77777777" w:rsidR="000E150E" w:rsidRPr="00DA204F" w:rsidRDefault="000E150E" w:rsidP="009E2563">
            <w:pPr>
              <w:rPr>
                <w:rFonts w:eastAsia="Arial" w:cs="Arial"/>
                <w:sz w:val="20"/>
                <w:szCs w:val="20"/>
              </w:rPr>
            </w:pPr>
            <w:r w:rsidRPr="00DA204F">
              <w:rPr>
                <w:rFonts w:eastAsia="Arial" w:cs="Arial"/>
                <w:sz w:val="20"/>
                <w:szCs w:val="20"/>
              </w:rPr>
              <w:t xml:space="preserve">-Розробка  програми свята «Дня села </w:t>
            </w:r>
            <w:proofErr w:type="spellStart"/>
            <w:r w:rsidRPr="00DA204F">
              <w:rPr>
                <w:rFonts w:eastAsia="Arial" w:cs="Arial"/>
                <w:sz w:val="20"/>
                <w:szCs w:val="20"/>
              </w:rPr>
              <w:t>Воскресинці</w:t>
            </w:r>
            <w:proofErr w:type="spellEnd"/>
            <w:r w:rsidRPr="00DA204F">
              <w:rPr>
                <w:rFonts w:eastAsia="Arial" w:cs="Arial"/>
                <w:sz w:val="20"/>
                <w:szCs w:val="20"/>
              </w:rPr>
              <w:t>»;</w:t>
            </w:r>
          </w:p>
          <w:p w14:paraId="6773EF00" w14:textId="77777777" w:rsidR="000E150E" w:rsidRPr="00DA204F" w:rsidRDefault="000E150E" w:rsidP="009E2563">
            <w:pPr>
              <w:rPr>
                <w:rFonts w:eastAsia="Arial" w:cs="Arial"/>
                <w:sz w:val="20"/>
                <w:szCs w:val="20"/>
              </w:rPr>
            </w:pPr>
            <w:r w:rsidRPr="00DA204F">
              <w:rPr>
                <w:rFonts w:eastAsia="Arial" w:cs="Arial"/>
                <w:sz w:val="20"/>
                <w:szCs w:val="20"/>
              </w:rPr>
              <w:t>-Організація і проведення всіх заходів в рамках свята;</w:t>
            </w:r>
          </w:p>
          <w:p w14:paraId="65A4CF9B" w14:textId="77777777" w:rsidR="000E150E" w:rsidRPr="00DA204F" w:rsidRDefault="000E150E" w:rsidP="009E2563">
            <w:pPr>
              <w:rPr>
                <w:rFonts w:eastAsia="Arial" w:cs="Arial"/>
                <w:sz w:val="20"/>
                <w:szCs w:val="20"/>
              </w:rPr>
            </w:pPr>
            <w:r w:rsidRPr="00DA204F">
              <w:rPr>
                <w:rFonts w:eastAsia="Arial" w:cs="Arial"/>
                <w:sz w:val="20"/>
                <w:szCs w:val="20"/>
              </w:rPr>
              <w:t>-Закупівля реквізитів для оформлення сцени;</w:t>
            </w:r>
          </w:p>
          <w:p w14:paraId="7EBD49C4" w14:textId="31EA963B" w:rsidR="000E150E" w:rsidRPr="00DA204F" w:rsidRDefault="000E150E" w:rsidP="009E2563">
            <w:pPr>
              <w:rPr>
                <w:rFonts w:eastAsia="Arial" w:cs="Arial"/>
                <w:sz w:val="20"/>
                <w:szCs w:val="20"/>
              </w:rPr>
            </w:pPr>
            <w:r w:rsidRPr="00DA204F">
              <w:rPr>
                <w:rFonts w:eastAsia="Arial" w:cs="Arial"/>
                <w:sz w:val="20"/>
                <w:szCs w:val="20"/>
              </w:rPr>
              <w:t>-Оплата інформаційно-рекламних послуг:</w:t>
            </w:r>
            <w:r w:rsidR="009E2563">
              <w:rPr>
                <w:rFonts w:eastAsia="Arial" w:cs="Arial"/>
                <w:sz w:val="20"/>
                <w:szCs w:val="20"/>
              </w:rPr>
              <w:t xml:space="preserve"> </w:t>
            </w:r>
            <w:r w:rsidRPr="00DA204F">
              <w:rPr>
                <w:rFonts w:eastAsia="Arial" w:cs="Arial"/>
                <w:sz w:val="20"/>
                <w:szCs w:val="20"/>
              </w:rPr>
              <w:t>реклама на місцевому радіо та телебаченні(оголошення реклами декілька разів на день на радіо та телебаченні протягом двох тижнів;</w:t>
            </w:r>
          </w:p>
          <w:p w14:paraId="3EC3E9F3" w14:textId="0F9219FF" w:rsidR="000E150E" w:rsidRPr="00DA204F" w:rsidRDefault="000E150E" w:rsidP="009E2563">
            <w:pPr>
              <w:rPr>
                <w:rFonts w:eastAsia="Arial" w:cs="Arial"/>
                <w:sz w:val="20"/>
                <w:szCs w:val="20"/>
              </w:rPr>
            </w:pPr>
            <w:r w:rsidRPr="00DA204F">
              <w:rPr>
                <w:rFonts w:eastAsia="Arial" w:cs="Arial"/>
                <w:sz w:val="20"/>
                <w:szCs w:val="20"/>
              </w:rPr>
              <w:t>-Реклама свята у місцевих друкованих ЗМІ,</w:t>
            </w:r>
            <w:r w:rsidR="009E2563">
              <w:rPr>
                <w:rFonts w:eastAsia="Arial" w:cs="Arial"/>
                <w:sz w:val="20"/>
                <w:szCs w:val="20"/>
              </w:rPr>
              <w:t xml:space="preserve"> </w:t>
            </w:r>
            <w:r w:rsidRPr="00DA204F">
              <w:rPr>
                <w:rFonts w:eastAsia="Arial" w:cs="Arial"/>
                <w:sz w:val="20"/>
                <w:szCs w:val="20"/>
              </w:rPr>
              <w:t>розміщення інформації про свято на сайті Коломийської міської ради;</w:t>
            </w:r>
          </w:p>
          <w:p w14:paraId="7CF2F1F4" w14:textId="72FC06D4" w:rsidR="000E150E" w:rsidRPr="00DA204F" w:rsidRDefault="000E150E" w:rsidP="009E2563">
            <w:pPr>
              <w:rPr>
                <w:rFonts w:eastAsia="Arial" w:cs="Arial"/>
                <w:sz w:val="20"/>
                <w:szCs w:val="20"/>
              </w:rPr>
            </w:pPr>
            <w:r w:rsidRPr="00DA204F">
              <w:rPr>
                <w:rFonts w:eastAsia="Arial" w:cs="Arial"/>
                <w:sz w:val="20"/>
                <w:szCs w:val="20"/>
              </w:rPr>
              <w:t>-Поліграфічні послуго:</w:t>
            </w:r>
            <w:r w:rsidR="009E2563">
              <w:rPr>
                <w:rFonts w:eastAsia="Arial" w:cs="Arial"/>
                <w:sz w:val="20"/>
                <w:szCs w:val="20"/>
              </w:rPr>
              <w:t xml:space="preserve"> </w:t>
            </w:r>
            <w:r w:rsidRPr="00DA204F">
              <w:rPr>
                <w:rFonts w:eastAsia="Arial" w:cs="Arial"/>
                <w:sz w:val="20"/>
                <w:szCs w:val="20"/>
              </w:rPr>
              <w:t>друк афіш (40 штук) форматом А4 та 15 афіш на цупкому папері формату А3;</w:t>
            </w:r>
          </w:p>
          <w:p w14:paraId="0F392650" w14:textId="77777777" w:rsidR="000E150E" w:rsidRPr="00DA204F" w:rsidRDefault="000E150E" w:rsidP="009E2563">
            <w:pPr>
              <w:rPr>
                <w:rFonts w:eastAsia="Arial" w:cs="Arial"/>
                <w:sz w:val="20"/>
                <w:szCs w:val="20"/>
              </w:rPr>
            </w:pPr>
            <w:r w:rsidRPr="00DA204F">
              <w:rPr>
                <w:rFonts w:eastAsia="Arial" w:cs="Arial"/>
                <w:sz w:val="20"/>
                <w:szCs w:val="20"/>
              </w:rPr>
              <w:t>-Оренда звукового та світлового обладнання.</w:t>
            </w:r>
          </w:p>
        </w:tc>
      </w:tr>
      <w:tr w:rsidR="000E150E" w:rsidRPr="00DA204F" w14:paraId="5CF6A4B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F2311D" w14:textId="0FBEEA91" w:rsidR="000E150E" w:rsidRPr="00DA204F" w:rsidRDefault="000E150E" w:rsidP="009E256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52F7BB" w14:textId="3FA79C32" w:rsidR="000E150E" w:rsidRPr="00DA204F" w:rsidRDefault="000E150E" w:rsidP="009E2563">
            <w:pPr>
              <w:rPr>
                <w:rFonts w:eastAsia="Arial" w:cs="Arial"/>
                <w:sz w:val="20"/>
                <w:szCs w:val="20"/>
              </w:rPr>
            </w:pPr>
            <w:r w:rsidRPr="00DA204F">
              <w:rPr>
                <w:rFonts w:eastAsia="Arial" w:cs="Arial"/>
                <w:sz w:val="20"/>
                <w:szCs w:val="20"/>
              </w:rPr>
              <w:t xml:space="preserve">2020 </w:t>
            </w:r>
            <w:r w:rsidR="009E2563">
              <w:rPr>
                <w:rFonts w:eastAsia="Arial" w:cs="Arial"/>
                <w:sz w:val="20"/>
                <w:szCs w:val="20"/>
              </w:rPr>
              <w:t>–</w:t>
            </w:r>
            <w:r w:rsidRPr="00DA204F">
              <w:rPr>
                <w:rFonts w:eastAsia="Arial" w:cs="Arial"/>
                <w:sz w:val="20"/>
                <w:szCs w:val="20"/>
              </w:rPr>
              <w:t xml:space="preserve"> 2022</w:t>
            </w:r>
            <w:r w:rsidR="009E2563">
              <w:rPr>
                <w:rFonts w:eastAsia="Arial" w:cs="Arial"/>
                <w:sz w:val="20"/>
                <w:szCs w:val="20"/>
              </w:rPr>
              <w:t xml:space="preserve"> роки</w:t>
            </w:r>
          </w:p>
        </w:tc>
      </w:tr>
      <w:tr w:rsidR="000E150E" w:rsidRPr="00DA204F" w14:paraId="46E77A9B"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1ABE66" w14:textId="77777777" w:rsidR="000E150E" w:rsidRPr="00DA204F" w:rsidRDefault="000E150E" w:rsidP="009E256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0743CC" w14:textId="77777777" w:rsidR="000E150E" w:rsidRPr="00DA204F" w:rsidRDefault="000E150E" w:rsidP="009E2563">
            <w:pPr>
              <w:jc w:val="center"/>
              <w:rPr>
                <w:rFonts w:eastAsia="Arial" w:cs="Arial"/>
                <w:b/>
                <w:sz w:val="20"/>
                <w:szCs w:val="20"/>
              </w:rPr>
            </w:pPr>
            <w:r w:rsidRPr="00DA204F">
              <w:rPr>
                <w:rFonts w:eastAsia="Arial" w:cs="Arial"/>
                <w:b/>
                <w:sz w:val="20"/>
                <w:szCs w:val="20"/>
              </w:rPr>
              <w:t>2020 рік</w:t>
            </w: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C09C95" w14:textId="77777777" w:rsidR="000E150E" w:rsidRPr="00DA204F" w:rsidRDefault="000E150E" w:rsidP="009E2563">
            <w:pPr>
              <w:jc w:val="center"/>
              <w:rPr>
                <w:rFonts w:eastAsia="Arial" w:cs="Arial"/>
                <w:b/>
                <w:sz w:val="20"/>
                <w:szCs w:val="20"/>
              </w:rPr>
            </w:pPr>
            <w:r w:rsidRPr="00DA204F">
              <w:rPr>
                <w:rFonts w:eastAsia="Arial" w:cs="Arial"/>
                <w:b/>
                <w:sz w:val="20"/>
                <w:szCs w:val="20"/>
              </w:rPr>
              <w:t>2021 рік</w:t>
            </w:r>
          </w:p>
        </w:tc>
        <w:tc>
          <w:tcPr>
            <w:tcW w:w="173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43F829" w14:textId="77777777" w:rsidR="000E150E" w:rsidRPr="00DA204F" w:rsidRDefault="000E150E" w:rsidP="009E2563">
            <w:pPr>
              <w:jc w:val="center"/>
              <w:rPr>
                <w:rFonts w:eastAsia="Arial" w:cs="Arial"/>
                <w:b/>
                <w:sz w:val="20"/>
                <w:szCs w:val="20"/>
              </w:rPr>
            </w:pPr>
            <w:r w:rsidRPr="00DA204F">
              <w:rPr>
                <w:rFonts w:eastAsia="Arial" w:cs="Arial"/>
                <w:b/>
                <w:sz w:val="20"/>
                <w:szCs w:val="20"/>
              </w:rPr>
              <w:t>2022 рік</w:t>
            </w:r>
          </w:p>
        </w:tc>
        <w:tc>
          <w:tcPr>
            <w:tcW w:w="21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9943CA5" w14:textId="77777777" w:rsidR="000E150E" w:rsidRPr="00DA204F" w:rsidRDefault="000E150E" w:rsidP="009E2563">
            <w:pPr>
              <w:jc w:val="center"/>
              <w:rPr>
                <w:rFonts w:eastAsia="Arial" w:cs="Arial"/>
                <w:b/>
                <w:sz w:val="20"/>
                <w:szCs w:val="20"/>
              </w:rPr>
            </w:pPr>
            <w:r w:rsidRPr="00DA204F">
              <w:rPr>
                <w:rFonts w:eastAsia="Arial" w:cs="Arial"/>
                <w:b/>
                <w:sz w:val="20"/>
                <w:szCs w:val="20"/>
              </w:rPr>
              <w:t>Усього</w:t>
            </w:r>
          </w:p>
        </w:tc>
      </w:tr>
      <w:tr w:rsidR="000E150E" w:rsidRPr="00DA204F" w14:paraId="2090DD0E"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575F1B" w14:textId="77777777" w:rsidR="000E150E" w:rsidRPr="00DA204F" w:rsidRDefault="000E150E" w:rsidP="009E2563">
            <w:pPr>
              <w:rPr>
                <w:rFonts w:eastAsia="Arial" w:cs="Arial"/>
                <w:b/>
                <w:sz w:val="20"/>
                <w:szCs w:val="20"/>
              </w:rPr>
            </w:pPr>
            <w:r w:rsidRPr="00DA204F">
              <w:rPr>
                <w:rFonts w:eastAsia="Arial" w:cs="Arial"/>
                <w:b/>
                <w:sz w:val="20"/>
                <w:szCs w:val="20"/>
              </w:rPr>
              <w:t>державний бюджет</w:t>
            </w:r>
          </w:p>
        </w:tc>
        <w:tc>
          <w:tcPr>
            <w:tcW w:w="15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E85DA2" w14:textId="77777777" w:rsidR="000E150E" w:rsidRPr="00DA204F" w:rsidRDefault="000E150E" w:rsidP="009E2563">
            <w:pPr>
              <w:rPr>
                <w:rFonts w:eastAsia="Arial" w:cs="Arial"/>
                <w:b/>
                <w:sz w:val="20"/>
                <w:szCs w:val="20"/>
              </w:rPr>
            </w:pP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5CECFC" w14:textId="77777777" w:rsidR="000E150E" w:rsidRPr="00DA204F" w:rsidRDefault="000E150E" w:rsidP="009E2563">
            <w:pPr>
              <w:rPr>
                <w:rFonts w:eastAsia="Arial" w:cs="Arial"/>
                <w:sz w:val="20"/>
                <w:szCs w:val="20"/>
              </w:rPr>
            </w:pPr>
          </w:p>
        </w:tc>
        <w:tc>
          <w:tcPr>
            <w:tcW w:w="173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FC7747" w14:textId="77777777" w:rsidR="000E150E" w:rsidRPr="00DA204F" w:rsidRDefault="000E150E" w:rsidP="009E2563">
            <w:pPr>
              <w:rPr>
                <w:rFonts w:eastAsia="Arial" w:cs="Arial"/>
                <w:sz w:val="20"/>
                <w:szCs w:val="20"/>
              </w:rPr>
            </w:pPr>
          </w:p>
        </w:tc>
        <w:tc>
          <w:tcPr>
            <w:tcW w:w="21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78E90A" w14:textId="77777777" w:rsidR="000E150E" w:rsidRPr="00DA204F" w:rsidRDefault="000E150E" w:rsidP="009E2563">
            <w:pPr>
              <w:rPr>
                <w:rFonts w:eastAsia="Arial" w:cs="Arial"/>
                <w:sz w:val="20"/>
                <w:szCs w:val="20"/>
              </w:rPr>
            </w:pPr>
          </w:p>
        </w:tc>
      </w:tr>
      <w:tr w:rsidR="000E150E" w:rsidRPr="00DA204F" w14:paraId="5EC0BD60"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7D334E" w14:textId="77777777" w:rsidR="000E150E" w:rsidRPr="00DA204F" w:rsidRDefault="000E150E" w:rsidP="009E2563">
            <w:pPr>
              <w:rPr>
                <w:rFonts w:eastAsia="Arial" w:cs="Arial"/>
                <w:b/>
                <w:sz w:val="20"/>
                <w:szCs w:val="20"/>
              </w:rPr>
            </w:pPr>
            <w:r w:rsidRPr="00DA204F">
              <w:rPr>
                <w:rFonts w:eastAsia="Arial" w:cs="Arial"/>
                <w:b/>
                <w:sz w:val="20"/>
                <w:szCs w:val="20"/>
              </w:rPr>
              <w:t>місцевий бюджет</w:t>
            </w:r>
          </w:p>
        </w:tc>
        <w:tc>
          <w:tcPr>
            <w:tcW w:w="15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2633A5" w14:textId="77777777" w:rsidR="000E150E" w:rsidRPr="00DA204F" w:rsidRDefault="000E150E" w:rsidP="009E2563">
            <w:pPr>
              <w:jc w:val="center"/>
              <w:rPr>
                <w:rFonts w:eastAsia="Arial" w:cs="Arial"/>
                <w:sz w:val="20"/>
                <w:szCs w:val="20"/>
              </w:rPr>
            </w:pPr>
            <w:r w:rsidRPr="00DA204F">
              <w:rPr>
                <w:rFonts w:eastAsia="Arial" w:cs="Arial"/>
                <w:sz w:val="20"/>
                <w:szCs w:val="20"/>
              </w:rPr>
              <w:t>70,0</w:t>
            </w: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98019A" w14:textId="77777777" w:rsidR="000E150E" w:rsidRPr="00DA204F" w:rsidRDefault="000E150E" w:rsidP="009E2563">
            <w:pPr>
              <w:jc w:val="center"/>
              <w:rPr>
                <w:rFonts w:eastAsia="Arial" w:cs="Arial"/>
                <w:sz w:val="20"/>
                <w:szCs w:val="20"/>
              </w:rPr>
            </w:pPr>
            <w:r w:rsidRPr="00DA204F">
              <w:rPr>
                <w:rFonts w:eastAsia="Arial" w:cs="Arial"/>
                <w:sz w:val="20"/>
                <w:szCs w:val="20"/>
              </w:rPr>
              <w:t>70,0</w:t>
            </w:r>
          </w:p>
        </w:tc>
        <w:tc>
          <w:tcPr>
            <w:tcW w:w="173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8267C8" w14:textId="77777777" w:rsidR="000E150E" w:rsidRPr="00DA204F" w:rsidRDefault="000E150E" w:rsidP="009E2563">
            <w:pPr>
              <w:jc w:val="center"/>
              <w:rPr>
                <w:rFonts w:eastAsia="Arial" w:cs="Arial"/>
                <w:sz w:val="20"/>
                <w:szCs w:val="20"/>
              </w:rPr>
            </w:pPr>
            <w:r w:rsidRPr="00DA204F">
              <w:rPr>
                <w:rFonts w:eastAsia="Arial" w:cs="Arial"/>
                <w:sz w:val="20"/>
                <w:szCs w:val="20"/>
              </w:rPr>
              <w:t>70,0</w:t>
            </w:r>
          </w:p>
        </w:tc>
        <w:tc>
          <w:tcPr>
            <w:tcW w:w="21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D440A4" w14:textId="77777777" w:rsidR="000E150E" w:rsidRPr="00DA204F" w:rsidRDefault="000E150E" w:rsidP="009E2563">
            <w:pPr>
              <w:jc w:val="center"/>
              <w:rPr>
                <w:rFonts w:eastAsia="Arial" w:cs="Arial"/>
                <w:sz w:val="20"/>
                <w:szCs w:val="20"/>
              </w:rPr>
            </w:pPr>
            <w:r w:rsidRPr="00DA204F">
              <w:rPr>
                <w:rFonts w:eastAsia="Arial" w:cs="Arial"/>
                <w:sz w:val="20"/>
                <w:szCs w:val="20"/>
              </w:rPr>
              <w:t>210,0</w:t>
            </w:r>
          </w:p>
        </w:tc>
      </w:tr>
      <w:tr w:rsidR="000E150E" w:rsidRPr="00DA204F" w14:paraId="3E65C8AB"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2DF800" w14:textId="77777777" w:rsidR="000E150E" w:rsidRPr="00DA204F" w:rsidRDefault="000E150E" w:rsidP="009E2563">
            <w:pPr>
              <w:rPr>
                <w:rFonts w:eastAsia="Arial" w:cs="Arial"/>
                <w:b/>
                <w:sz w:val="20"/>
                <w:szCs w:val="20"/>
              </w:rPr>
            </w:pPr>
            <w:r w:rsidRPr="00DA204F">
              <w:rPr>
                <w:rFonts w:eastAsia="Arial" w:cs="Arial"/>
                <w:b/>
                <w:sz w:val="20"/>
                <w:szCs w:val="20"/>
              </w:rPr>
              <w:t>інші джерела</w:t>
            </w:r>
          </w:p>
        </w:tc>
        <w:tc>
          <w:tcPr>
            <w:tcW w:w="15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8FCF99" w14:textId="77777777" w:rsidR="000E150E" w:rsidRPr="00DA204F" w:rsidRDefault="000E150E" w:rsidP="009E2563">
            <w:pPr>
              <w:jc w:val="center"/>
              <w:rPr>
                <w:rFonts w:eastAsia="Arial" w:cs="Arial"/>
                <w:sz w:val="20"/>
                <w:szCs w:val="20"/>
              </w:rPr>
            </w:pPr>
            <w:r w:rsidRPr="00DA204F">
              <w:rPr>
                <w:rFonts w:eastAsia="Arial" w:cs="Arial"/>
                <w:sz w:val="20"/>
                <w:szCs w:val="20"/>
              </w:rPr>
              <w:t>5,0</w:t>
            </w: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1BF1E1" w14:textId="77777777" w:rsidR="000E150E" w:rsidRPr="00DA204F" w:rsidRDefault="000E150E" w:rsidP="009E2563">
            <w:pPr>
              <w:jc w:val="center"/>
              <w:rPr>
                <w:rFonts w:eastAsia="Arial" w:cs="Arial"/>
                <w:sz w:val="20"/>
                <w:szCs w:val="20"/>
              </w:rPr>
            </w:pPr>
            <w:r w:rsidRPr="00DA204F">
              <w:rPr>
                <w:rFonts w:eastAsia="Arial" w:cs="Arial"/>
                <w:sz w:val="20"/>
                <w:szCs w:val="20"/>
              </w:rPr>
              <w:t>5,0</w:t>
            </w:r>
          </w:p>
        </w:tc>
        <w:tc>
          <w:tcPr>
            <w:tcW w:w="173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1B21A6" w14:textId="77777777" w:rsidR="000E150E" w:rsidRPr="00DA204F" w:rsidRDefault="000E150E" w:rsidP="009E2563">
            <w:pPr>
              <w:jc w:val="center"/>
              <w:rPr>
                <w:rFonts w:eastAsia="Arial" w:cs="Arial"/>
                <w:sz w:val="20"/>
                <w:szCs w:val="20"/>
              </w:rPr>
            </w:pPr>
            <w:r w:rsidRPr="00DA204F">
              <w:rPr>
                <w:rFonts w:eastAsia="Arial" w:cs="Arial"/>
                <w:sz w:val="20"/>
                <w:szCs w:val="20"/>
              </w:rPr>
              <w:t>5,0</w:t>
            </w:r>
          </w:p>
        </w:tc>
        <w:tc>
          <w:tcPr>
            <w:tcW w:w="21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E6C022" w14:textId="77777777" w:rsidR="000E150E" w:rsidRPr="00DA204F" w:rsidRDefault="000E150E" w:rsidP="009E2563">
            <w:pPr>
              <w:jc w:val="center"/>
              <w:rPr>
                <w:rFonts w:eastAsia="Arial" w:cs="Arial"/>
                <w:sz w:val="20"/>
                <w:szCs w:val="20"/>
              </w:rPr>
            </w:pPr>
            <w:r w:rsidRPr="00DA204F">
              <w:rPr>
                <w:rFonts w:eastAsia="Arial" w:cs="Arial"/>
                <w:sz w:val="20"/>
                <w:szCs w:val="20"/>
              </w:rPr>
              <w:t>15,0</w:t>
            </w:r>
          </w:p>
        </w:tc>
      </w:tr>
      <w:tr w:rsidR="000E150E" w:rsidRPr="00DA204F" w14:paraId="0930FB6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D02CAC" w14:textId="77777777" w:rsidR="000E150E" w:rsidRPr="00DA204F" w:rsidRDefault="000E150E" w:rsidP="009E256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4EB98D" w14:textId="77777777" w:rsidR="000E150E" w:rsidRPr="00DA204F" w:rsidRDefault="000E150E" w:rsidP="009E2563">
            <w:pPr>
              <w:rPr>
                <w:rFonts w:eastAsia="Arial" w:cs="Arial"/>
                <w:b/>
                <w:sz w:val="20"/>
                <w:szCs w:val="20"/>
              </w:rPr>
            </w:pPr>
          </w:p>
        </w:tc>
      </w:tr>
    </w:tbl>
    <w:p w14:paraId="3728E267"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340"/>
        <w:gridCol w:w="1687"/>
        <w:gridCol w:w="1687"/>
        <w:gridCol w:w="2374"/>
      </w:tblGrid>
      <w:tr w:rsidR="000E150E" w:rsidRPr="00DA204F" w14:paraId="693F789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4F6D5E" w14:textId="51084672" w:rsidR="000E150E" w:rsidRPr="00DA204F" w:rsidRDefault="000E150E" w:rsidP="009E2563">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238F5B" w14:textId="0025F687" w:rsidR="000E150E" w:rsidRPr="00DA204F" w:rsidRDefault="00926AFB" w:rsidP="009E2563">
            <w:pPr>
              <w:pStyle w:val="Heading31"/>
              <w:spacing w:before="0" w:after="0"/>
              <w:rPr>
                <w:lang w:val="uk-UA"/>
              </w:rPr>
            </w:pPr>
            <w:bookmarkStart w:id="46" w:name="_Toc26183896"/>
            <w:bookmarkStart w:id="47" w:name="__RefHeading___Toc13807_140216642"/>
            <w:bookmarkStart w:id="48" w:name="_Toc26354150"/>
            <w:bookmarkEnd w:id="46"/>
            <w:bookmarkEnd w:id="47"/>
            <w:r w:rsidRPr="00DA204F">
              <w:rPr>
                <w:lang w:val="uk-UA"/>
              </w:rPr>
              <w:t xml:space="preserve">9. </w:t>
            </w:r>
            <w:r w:rsidR="000E150E" w:rsidRPr="00DA204F">
              <w:rPr>
                <w:lang w:val="uk-UA"/>
              </w:rPr>
              <w:t xml:space="preserve">Розробка та виготовлення </w:t>
            </w:r>
            <w:proofErr w:type="spellStart"/>
            <w:r w:rsidR="000E150E" w:rsidRPr="00DA204F">
              <w:rPr>
                <w:lang w:val="uk-UA"/>
              </w:rPr>
              <w:t>промоційних</w:t>
            </w:r>
            <w:proofErr w:type="spellEnd"/>
            <w:r w:rsidR="000E150E" w:rsidRPr="00DA204F">
              <w:rPr>
                <w:lang w:val="uk-UA"/>
              </w:rPr>
              <w:t xml:space="preserve"> матеріалів з метою популяризації Коломийської міської об’єднаної територі</w:t>
            </w:r>
            <w:r w:rsidR="00DA204F">
              <w:rPr>
                <w:lang w:val="uk-UA"/>
              </w:rPr>
              <w:t>а</w:t>
            </w:r>
            <w:r w:rsidR="000E150E" w:rsidRPr="00DA204F">
              <w:rPr>
                <w:lang w:val="uk-UA"/>
              </w:rPr>
              <w:t>льної громади</w:t>
            </w:r>
            <w:bookmarkEnd w:id="48"/>
          </w:p>
        </w:tc>
      </w:tr>
      <w:tr w:rsidR="000E150E" w:rsidRPr="00DA204F" w14:paraId="74FC729C"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020D3A" w14:textId="43641814" w:rsidR="000E150E" w:rsidRPr="00DA204F" w:rsidRDefault="000E150E" w:rsidP="009E256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C231C7" w14:textId="77777777" w:rsidR="000E150E" w:rsidRPr="00DA204F" w:rsidRDefault="000E150E" w:rsidP="009E2563">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2DD7C77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C5CA47" w14:textId="3A5BFD38" w:rsidR="000E150E" w:rsidRPr="00DA204F" w:rsidRDefault="000E150E" w:rsidP="009E2563">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EDC629" w14:textId="77777777" w:rsidR="000E150E" w:rsidRPr="00DA204F" w:rsidRDefault="000E150E" w:rsidP="009E2563">
            <w:pPr>
              <w:rPr>
                <w:rFonts w:eastAsia="Arial" w:cs="Arial"/>
                <w:sz w:val="20"/>
                <w:szCs w:val="20"/>
              </w:rPr>
            </w:pPr>
            <w:r w:rsidRPr="00DA204F">
              <w:rPr>
                <w:rFonts w:eastAsia="Arial" w:cs="Arial"/>
                <w:sz w:val="20"/>
                <w:szCs w:val="20"/>
              </w:rPr>
              <w:t>А.3.4. Промоція  громади</w:t>
            </w:r>
          </w:p>
        </w:tc>
      </w:tr>
      <w:tr w:rsidR="000E150E" w:rsidRPr="00DA204F" w14:paraId="251A19D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0D1A3E" w14:textId="77777777" w:rsidR="000E150E" w:rsidRPr="00DA204F" w:rsidRDefault="000E150E" w:rsidP="009E256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B4A4D2" w14:textId="77777777" w:rsidR="000E150E" w:rsidRPr="00DA204F" w:rsidRDefault="000E150E" w:rsidP="009E2563">
            <w:pPr>
              <w:rPr>
                <w:rFonts w:eastAsia="Arial" w:cs="Arial"/>
                <w:sz w:val="20"/>
                <w:szCs w:val="20"/>
              </w:rPr>
            </w:pPr>
            <w:r w:rsidRPr="00DA204F">
              <w:rPr>
                <w:rFonts w:eastAsia="Arial" w:cs="Arial"/>
                <w:sz w:val="20"/>
                <w:szCs w:val="20"/>
              </w:rPr>
              <w:t xml:space="preserve">Метою проекту є виготовлення </w:t>
            </w:r>
            <w:proofErr w:type="spellStart"/>
            <w:r w:rsidRPr="00DA204F">
              <w:rPr>
                <w:rFonts w:eastAsia="Arial" w:cs="Arial"/>
                <w:sz w:val="20"/>
                <w:szCs w:val="20"/>
              </w:rPr>
              <w:t>промоційної</w:t>
            </w:r>
            <w:proofErr w:type="spellEnd"/>
            <w:r w:rsidRPr="00DA204F">
              <w:rPr>
                <w:rFonts w:eastAsia="Arial" w:cs="Arial"/>
                <w:sz w:val="20"/>
                <w:szCs w:val="20"/>
              </w:rPr>
              <w:t xml:space="preserve"> продукції для представлення туристичного потенціалу громади та позитивного туристичного іміджу.</w:t>
            </w:r>
          </w:p>
          <w:p w14:paraId="7424067F" w14:textId="7F4F58E3" w:rsidR="000E150E" w:rsidRPr="00DA204F" w:rsidRDefault="000E150E" w:rsidP="009E2563">
            <w:pPr>
              <w:rPr>
                <w:rFonts w:eastAsia="Arial" w:cs="Arial"/>
                <w:sz w:val="20"/>
                <w:szCs w:val="20"/>
              </w:rPr>
            </w:pPr>
            <w:r w:rsidRPr="00DA204F">
              <w:rPr>
                <w:rFonts w:eastAsia="Arial" w:cs="Arial"/>
                <w:sz w:val="20"/>
                <w:szCs w:val="20"/>
              </w:rPr>
              <w:t xml:space="preserve">Сьогодні ніхто не ставить під сумнів туристичний, науковий, культурний потенціал </w:t>
            </w:r>
            <w:r w:rsidR="00E30751" w:rsidRPr="00DA204F">
              <w:rPr>
                <w:rFonts w:eastAsia="Arial" w:cs="Arial"/>
                <w:sz w:val="20"/>
                <w:szCs w:val="20"/>
              </w:rPr>
              <w:t>Коломийської міської ОТГ</w:t>
            </w:r>
            <w:r w:rsidRPr="00DA204F">
              <w:rPr>
                <w:rFonts w:eastAsia="Arial" w:cs="Arial"/>
                <w:sz w:val="20"/>
                <w:szCs w:val="20"/>
              </w:rPr>
              <w:t xml:space="preserve">. Однак проблема в тому, як навчитися його </w:t>
            </w:r>
            <w:proofErr w:type="spellStart"/>
            <w:r w:rsidRPr="00DA204F">
              <w:rPr>
                <w:rFonts w:eastAsia="Arial" w:cs="Arial"/>
                <w:sz w:val="20"/>
                <w:szCs w:val="20"/>
              </w:rPr>
              <w:t>професійно</w:t>
            </w:r>
            <w:proofErr w:type="spellEnd"/>
            <w:r w:rsidRPr="00DA204F">
              <w:rPr>
                <w:rFonts w:eastAsia="Arial" w:cs="Arial"/>
                <w:sz w:val="20"/>
                <w:szCs w:val="20"/>
              </w:rPr>
              <w:t xml:space="preserve"> використовувати. Згідно статистичних даних Коломию відвідує 82 тис. туристів в рік тому основним завданням розвитку туризму та збільшення відвідувачів в ОТГ являється проведення правильної </w:t>
            </w:r>
            <w:proofErr w:type="spellStart"/>
            <w:r w:rsidRPr="00DA204F">
              <w:rPr>
                <w:rFonts w:eastAsia="Arial" w:cs="Arial"/>
                <w:sz w:val="20"/>
                <w:szCs w:val="20"/>
              </w:rPr>
              <w:t>промоційної</w:t>
            </w:r>
            <w:proofErr w:type="spellEnd"/>
            <w:r w:rsidRPr="00DA204F">
              <w:rPr>
                <w:rFonts w:eastAsia="Arial" w:cs="Arial"/>
                <w:sz w:val="20"/>
                <w:szCs w:val="20"/>
              </w:rPr>
              <w:t xml:space="preserve"> політики для створення туристичного та культурного іміджу.</w:t>
            </w:r>
          </w:p>
        </w:tc>
      </w:tr>
      <w:tr w:rsidR="000E150E" w:rsidRPr="00DA204F" w14:paraId="70D8A04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5F2A7E" w14:textId="77777777" w:rsidR="000E150E" w:rsidRPr="00DA204F" w:rsidRDefault="000E150E" w:rsidP="009E256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EE2399" w14:textId="760E235C" w:rsidR="000E150E" w:rsidRPr="00DA204F" w:rsidRDefault="000E150E" w:rsidP="009E2563">
            <w:pPr>
              <w:rPr>
                <w:rFonts w:eastAsia="Arial" w:cs="Arial"/>
                <w:sz w:val="20"/>
                <w:szCs w:val="20"/>
              </w:rPr>
            </w:pPr>
            <w:r w:rsidRPr="00DA204F">
              <w:rPr>
                <w:rFonts w:eastAsia="Arial" w:cs="Arial"/>
                <w:sz w:val="20"/>
                <w:szCs w:val="20"/>
              </w:rPr>
              <w:t>Коломийська міська об’єднана територі</w:t>
            </w:r>
            <w:r w:rsidR="009E2563">
              <w:rPr>
                <w:rFonts w:eastAsia="Arial" w:cs="Arial"/>
                <w:sz w:val="20"/>
                <w:szCs w:val="20"/>
              </w:rPr>
              <w:t>а</w:t>
            </w:r>
            <w:r w:rsidRPr="00DA204F">
              <w:rPr>
                <w:rFonts w:eastAsia="Arial" w:cs="Arial"/>
                <w:sz w:val="20"/>
                <w:szCs w:val="20"/>
              </w:rPr>
              <w:t>льна громада</w:t>
            </w:r>
          </w:p>
        </w:tc>
      </w:tr>
      <w:tr w:rsidR="000E150E" w:rsidRPr="00DA204F" w14:paraId="42F36F1A"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8A0C73" w14:textId="77777777" w:rsidR="000E150E" w:rsidRPr="00DA204F" w:rsidRDefault="000E150E" w:rsidP="009E256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0C8266" w14:textId="77777777" w:rsidR="000E150E" w:rsidRPr="00DA204F" w:rsidRDefault="000E150E" w:rsidP="009E2563">
            <w:pPr>
              <w:rPr>
                <w:rFonts w:eastAsia="Arial" w:cs="Arial"/>
                <w:sz w:val="20"/>
                <w:szCs w:val="20"/>
              </w:rPr>
            </w:pPr>
            <w:r w:rsidRPr="00DA204F">
              <w:rPr>
                <w:rFonts w:eastAsia="Arial" w:cs="Arial"/>
                <w:sz w:val="20"/>
                <w:szCs w:val="20"/>
              </w:rPr>
              <w:t>Жителі громади, гості та туристи</w:t>
            </w:r>
          </w:p>
        </w:tc>
      </w:tr>
      <w:tr w:rsidR="000E150E" w:rsidRPr="00DA204F" w14:paraId="1298A34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FA0F71" w14:textId="77777777" w:rsidR="000E150E" w:rsidRPr="00DA204F" w:rsidRDefault="000E150E" w:rsidP="009E256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2F111C" w14:textId="77777777" w:rsidR="000E150E" w:rsidRPr="00DA204F" w:rsidRDefault="000E150E" w:rsidP="009E2563">
            <w:pPr>
              <w:rPr>
                <w:rFonts w:eastAsia="Arial" w:cs="Arial"/>
                <w:sz w:val="20"/>
                <w:szCs w:val="20"/>
              </w:rPr>
            </w:pPr>
            <w:r w:rsidRPr="00DA204F">
              <w:rPr>
                <w:rFonts w:eastAsia="Arial" w:cs="Arial"/>
                <w:sz w:val="20"/>
                <w:szCs w:val="20"/>
              </w:rPr>
              <w:t>Коломийська міська ОТГ має свої туристичні переваги та недоліки, якими можна управляти, та які можна перетворити на додаткові переваги для цього пропонуються різні механізми промоції, зокрема медійні але при цьому слід пам’ятати – рекламувати потрібно готовий продукт, який окрім гарної «обгортки» має мати «смачну начинку».</w:t>
            </w:r>
          </w:p>
          <w:p w14:paraId="33B01559" w14:textId="77777777" w:rsidR="000E150E" w:rsidRPr="00DA204F" w:rsidRDefault="000E150E" w:rsidP="009E2563">
            <w:pPr>
              <w:rPr>
                <w:rFonts w:eastAsia="Arial" w:cs="Arial"/>
                <w:sz w:val="20"/>
                <w:szCs w:val="20"/>
              </w:rPr>
            </w:pPr>
            <w:r w:rsidRPr="00DA204F">
              <w:rPr>
                <w:rFonts w:eastAsia="Arial" w:cs="Arial"/>
                <w:sz w:val="20"/>
                <w:szCs w:val="20"/>
              </w:rPr>
              <w:t xml:space="preserve">Громада виділила  для себе чотири аспекти промоції для покращення іміджу в Україні та світі, а саме: туристичні маршрути; буклети; </w:t>
            </w:r>
            <w:proofErr w:type="spellStart"/>
            <w:r w:rsidRPr="00DA204F">
              <w:rPr>
                <w:rFonts w:eastAsia="Arial" w:cs="Arial"/>
                <w:sz w:val="20"/>
                <w:szCs w:val="20"/>
              </w:rPr>
              <w:t>проморолики</w:t>
            </w:r>
            <w:proofErr w:type="spellEnd"/>
            <w:r w:rsidRPr="00DA204F">
              <w:rPr>
                <w:rFonts w:eastAsia="Arial" w:cs="Arial"/>
                <w:sz w:val="20"/>
                <w:szCs w:val="20"/>
              </w:rPr>
              <w:t>; інформаційні бокси.</w:t>
            </w:r>
          </w:p>
          <w:p w14:paraId="052FB753" w14:textId="77777777" w:rsidR="000E150E" w:rsidRPr="00DA204F" w:rsidRDefault="000E150E" w:rsidP="009E2563">
            <w:pPr>
              <w:rPr>
                <w:rFonts w:eastAsia="Arial" w:cs="Arial"/>
                <w:sz w:val="20"/>
                <w:szCs w:val="20"/>
              </w:rPr>
            </w:pPr>
            <w:proofErr w:type="spellStart"/>
            <w:r w:rsidRPr="00DA204F">
              <w:rPr>
                <w:rFonts w:eastAsia="Arial" w:cs="Arial"/>
                <w:sz w:val="20"/>
                <w:szCs w:val="20"/>
              </w:rPr>
              <w:t>Промоційний</w:t>
            </w:r>
            <w:proofErr w:type="spellEnd"/>
            <w:r w:rsidRPr="00DA204F">
              <w:rPr>
                <w:rFonts w:eastAsia="Arial" w:cs="Arial"/>
                <w:sz w:val="20"/>
                <w:szCs w:val="20"/>
              </w:rPr>
              <w:t xml:space="preserve"> продукт забезпечить сприятливі умови для розвитку внутрішнього туризму, туристичної та курортно-рекреаційної індустрії, для провадження екскурсійної діяльності і розбудови матеріально-технічної бази туристичної сфери.</w:t>
            </w:r>
          </w:p>
        </w:tc>
      </w:tr>
      <w:tr w:rsidR="000E150E" w:rsidRPr="00DA204F" w14:paraId="6457404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BC9025" w14:textId="77777777" w:rsidR="000E150E" w:rsidRPr="00DA204F" w:rsidRDefault="000E150E" w:rsidP="009E256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F29B81" w14:textId="77777777" w:rsidR="000E150E" w:rsidRPr="00DA204F" w:rsidRDefault="000E150E" w:rsidP="009E2563">
            <w:pPr>
              <w:suppressLineNumbers/>
              <w:rPr>
                <w:rFonts w:eastAsia="Arial" w:cs="Arial"/>
                <w:sz w:val="20"/>
                <w:szCs w:val="20"/>
              </w:rPr>
            </w:pPr>
            <w:r w:rsidRPr="00DA204F">
              <w:rPr>
                <w:rFonts w:eastAsia="Arial" w:cs="Arial"/>
                <w:sz w:val="20"/>
                <w:szCs w:val="20"/>
              </w:rPr>
              <w:t>Результат реалізації проекту дасть змогу:</w:t>
            </w:r>
          </w:p>
          <w:p w14:paraId="06448952" w14:textId="77777777" w:rsidR="000E150E" w:rsidRPr="00DA204F" w:rsidRDefault="000E150E" w:rsidP="009E2563">
            <w:pPr>
              <w:numPr>
                <w:ilvl w:val="0"/>
                <w:numId w:val="10"/>
              </w:numPr>
              <w:suppressLineNumbers/>
              <w:tabs>
                <w:tab w:val="left" w:pos="264"/>
              </w:tabs>
              <w:suppressAutoHyphens/>
              <w:rPr>
                <w:rFonts w:eastAsia="Arial" w:cs="Arial"/>
                <w:sz w:val="20"/>
                <w:szCs w:val="20"/>
              </w:rPr>
            </w:pPr>
            <w:r w:rsidRPr="00DA204F">
              <w:rPr>
                <w:rFonts w:eastAsia="Arial" w:cs="Arial"/>
                <w:sz w:val="20"/>
                <w:szCs w:val="20"/>
              </w:rPr>
              <w:t>збільшить щорічні надходження до бюджету міста до 10%;</w:t>
            </w:r>
          </w:p>
          <w:p w14:paraId="0E54C005" w14:textId="77777777" w:rsidR="000E150E" w:rsidRPr="00DA204F" w:rsidRDefault="000E150E" w:rsidP="009E2563">
            <w:pPr>
              <w:numPr>
                <w:ilvl w:val="0"/>
                <w:numId w:val="10"/>
              </w:numPr>
              <w:suppressLineNumbers/>
              <w:tabs>
                <w:tab w:val="left" w:pos="264"/>
              </w:tabs>
              <w:suppressAutoHyphens/>
              <w:rPr>
                <w:rFonts w:eastAsia="Arial" w:cs="Arial"/>
                <w:sz w:val="20"/>
                <w:szCs w:val="20"/>
              </w:rPr>
            </w:pPr>
            <w:r w:rsidRPr="00DA204F">
              <w:rPr>
                <w:rFonts w:eastAsia="Arial" w:cs="Arial"/>
                <w:sz w:val="20"/>
                <w:szCs w:val="20"/>
              </w:rPr>
              <w:t>збільшить кількість туристів та екскурсантів на 65%.</w:t>
            </w:r>
          </w:p>
        </w:tc>
      </w:tr>
      <w:tr w:rsidR="000E150E" w:rsidRPr="00DA204F" w14:paraId="7157072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48DF8C" w14:textId="77777777" w:rsidR="000E150E" w:rsidRPr="00DA204F" w:rsidRDefault="000E150E" w:rsidP="009E256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B4C0D8" w14:textId="77777777" w:rsidR="000E150E" w:rsidRPr="00DA204F" w:rsidRDefault="000E150E" w:rsidP="009E2563">
            <w:pPr>
              <w:rPr>
                <w:rFonts w:eastAsia="Arial" w:cs="Arial"/>
                <w:b/>
                <w:sz w:val="20"/>
                <w:szCs w:val="20"/>
              </w:rPr>
            </w:pPr>
          </w:p>
        </w:tc>
      </w:tr>
      <w:tr w:rsidR="000E150E" w:rsidRPr="00DA204F" w14:paraId="2774B19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B9FDC5" w14:textId="77777777" w:rsidR="000E150E" w:rsidRPr="00DA204F" w:rsidRDefault="000E150E" w:rsidP="009E256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4934A0" w14:textId="77777777" w:rsidR="000E150E" w:rsidRPr="00DA204F" w:rsidRDefault="000E150E" w:rsidP="009E2563">
            <w:pPr>
              <w:rPr>
                <w:rFonts w:eastAsia="Arial" w:cs="Arial"/>
                <w:b/>
                <w:sz w:val="20"/>
                <w:szCs w:val="20"/>
              </w:rPr>
            </w:pPr>
          </w:p>
        </w:tc>
      </w:tr>
      <w:tr w:rsidR="000E150E" w:rsidRPr="00DA204F" w14:paraId="676C2A3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CDFB65" w14:textId="77777777" w:rsidR="000E150E" w:rsidRPr="00DA204F" w:rsidRDefault="000E150E" w:rsidP="009E2563">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323019" w14:textId="77777777" w:rsidR="000E150E" w:rsidRPr="00DA204F" w:rsidRDefault="000E150E" w:rsidP="009E2563">
            <w:pPr>
              <w:rPr>
                <w:rFonts w:eastAsia="Arial" w:cs="Arial"/>
                <w:b/>
                <w:sz w:val="20"/>
                <w:szCs w:val="20"/>
              </w:rPr>
            </w:pPr>
          </w:p>
        </w:tc>
      </w:tr>
      <w:tr w:rsidR="000E150E" w:rsidRPr="00DA204F" w14:paraId="3BE538A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9B5E10" w14:textId="77777777" w:rsidR="000E150E" w:rsidRPr="00DA204F" w:rsidRDefault="000E150E" w:rsidP="009E256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74517F"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Виготовлення роздаткових матеріалів на п’яти мовах (українська, англійська, польська, німецька, китайська) для туристичної промоції громади.</w:t>
            </w:r>
          </w:p>
          <w:p w14:paraId="53674C21"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 xml:space="preserve">15000 примірників буклетів про культурний тур містом А4, </w:t>
            </w:r>
            <w:proofErr w:type="spellStart"/>
            <w:r w:rsidRPr="00DA204F">
              <w:rPr>
                <w:rFonts w:eastAsia="Arial" w:cs="Arial"/>
                <w:sz w:val="20"/>
                <w:szCs w:val="20"/>
              </w:rPr>
              <w:t>повноколірний</w:t>
            </w:r>
            <w:proofErr w:type="spellEnd"/>
            <w:r w:rsidRPr="00DA204F">
              <w:rPr>
                <w:rFonts w:eastAsia="Arial" w:cs="Arial"/>
                <w:sz w:val="20"/>
                <w:szCs w:val="20"/>
              </w:rPr>
              <w:t>, двосторонній на 10 сторінок;</w:t>
            </w:r>
          </w:p>
          <w:p w14:paraId="3CE06368"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15000 карт з туристичними маршрутами А3, кольорові, двосторонні;</w:t>
            </w:r>
          </w:p>
          <w:p w14:paraId="07526952"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5000 рекламних листівок  1/3 А4 210х100мм, кольорові, двосторонні;</w:t>
            </w:r>
          </w:p>
          <w:p w14:paraId="7F9F2EC6"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Розміщення інформації про туристичні можливості громади на сайті та трьох інформаційних боксах розміщених в місцях прибуття туристів;</w:t>
            </w:r>
          </w:p>
          <w:p w14:paraId="18D266C8"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 xml:space="preserve">Створення медійного продукту для презентації туристичного іміджу громади 6 </w:t>
            </w:r>
            <w:proofErr w:type="spellStart"/>
            <w:r w:rsidRPr="00DA204F">
              <w:rPr>
                <w:rFonts w:eastAsia="Arial" w:cs="Arial"/>
                <w:sz w:val="20"/>
                <w:szCs w:val="20"/>
              </w:rPr>
              <w:t>промороликів</w:t>
            </w:r>
            <w:proofErr w:type="spellEnd"/>
            <w:r w:rsidRPr="00DA204F">
              <w:rPr>
                <w:rFonts w:eastAsia="Arial" w:cs="Arial"/>
                <w:sz w:val="20"/>
                <w:szCs w:val="20"/>
              </w:rPr>
              <w:t xml:space="preserve"> HD якості до 2 хв. на двох мовах (українська, англійська);</w:t>
            </w:r>
          </w:p>
          <w:p w14:paraId="5ABDBC14" w14:textId="77777777" w:rsidR="000E150E" w:rsidRPr="00DA204F" w:rsidRDefault="000E150E" w:rsidP="009E2563">
            <w:pPr>
              <w:numPr>
                <w:ilvl w:val="0"/>
                <w:numId w:val="11"/>
              </w:numPr>
              <w:tabs>
                <w:tab w:val="left" w:pos="237"/>
              </w:tabs>
              <w:suppressAutoHyphens/>
              <w:jc w:val="both"/>
              <w:rPr>
                <w:rFonts w:eastAsia="Arial" w:cs="Arial"/>
                <w:sz w:val="20"/>
                <w:szCs w:val="20"/>
              </w:rPr>
            </w:pPr>
            <w:r w:rsidRPr="00DA204F">
              <w:rPr>
                <w:rFonts w:eastAsia="Arial" w:cs="Arial"/>
                <w:sz w:val="20"/>
                <w:szCs w:val="20"/>
              </w:rPr>
              <w:t>Просування продукту виставки, сайти, соціальні мережі, телебачення.</w:t>
            </w:r>
          </w:p>
        </w:tc>
      </w:tr>
      <w:tr w:rsidR="000E150E" w:rsidRPr="00DA204F" w14:paraId="3CB2D20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BB8CB9" w14:textId="0CA401CB" w:rsidR="000E150E" w:rsidRPr="00DA204F" w:rsidRDefault="000E150E" w:rsidP="009E256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12938A" w14:textId="77777777" w:rsidR="000E150E" w:rsidRPr="00DA204F" w:rsidRDefault="000E150E" w:rsidP="009E2563">
            <w:pPr>
              <w:rPr>
                <w:rFonts w:eastAsia="Arial" w:cs="Arial"/>
                <w:sz w:val="20"/>
                <w:szCs w:val="20"/>
              </w:rPr>
            </w:pPr>
            <w:r w:rsidRPr="00DA204F">
              <w:rPr>
                <w:rFonts w:eastAsia="Arial" w:cs="Arial"/>
                <w:sz w:val="20"/>
                <w:szCs w:val="20"/>
              </w:rPr>
              <w:t>2020-2022 роки</w:t>
            </w:r>
          </w:p>
        </w:tc>
      </w:tr>
      <w:tr w:rsidR="000E150E" w:rsidRPr="00DA204F" w14:paraId="5619A698"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310A0D" w14:textId="77777777" w:rsidR="000E150E" w:rsidRPr="00DA204F" w:rsidRDefault="000E150E" w:rsidP="009E256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3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5B5994" w14:textId="77777777" w:rsidR="000E150E" w:rsidRPr="00DA204F" w:rsidRDefault="000E150E" w:rsidP="009E2563">
            <w:pPr>
              <w:jc w:val="center"/>
              <w:rPr>
                <w:rFonts w:eastAsia="Arial" w:cs="Arial"/>
                <w:b/>
                <w:sz w:val="20"/>
                <w:szCs w:val="20"/>
              </w:rPr>
            </w:pPr>
            <w:r w:rsidRPr="00DA204F">
              <w:rPr>
                <w:rFonts w:eastAsia="Arial" w:cs="Arial"/>
                <w:b/>
                <w:sz w:val="20"/>
                <w:szCs w:val="20"/>
              </w:rPr>
              <w:t>2020 рік</w:t>
            </w: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888031" w14:textId="77777777" w:rsidR="000E150E" w:rsidRPr="00DA204F" w:rsidRDefault="000E150E" w:rsidP="009E2563">
            <w:pPr>
              <w:jc w:val="center"/>
              <w:rPr>
                <w:rFonts w:eastAsia="Arial" w:cs="Arial"/>
                <w:b/>
                <w:sz w:val="20"/>
                <w:szCs w:val="20"/>
              </w:rPr>
            </w:pPr>
            <w:r w:rsidRPr="00DA204F">
              <w:rPr>
                <w:rFonts w:eastAsia="Arial" w:cs="Arial"/>
                <w:b/>
                <w:sz w:val="20"/>
                <w:szCs w:val="20"/>
              </w:rPr>
              <w:t>2021 рік</w:t>
            </w: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AADAB3" w14:textId="77777777" w:rsidR="000E150E" w:rsidRPr="00DA204F" w:rsidRDefault="000E150E" w:rsidP="009E2563">
            <w:pPr>
              <w:jc w:val="center"/>
              <w:rPr>
                <w:rFonts w:eastAsia="Arial" w:cs="Arial"/>
                <w:b/>
                <w:sz w:val="20"/>
                <w:szCs w:val="20"/>
              </w:rPr>
            </w:pPr>
            <w:r w:rsidRPr="00DA204F">
              <w:rPr>
                <w:rFonts w:eastAsia="Arial" w:cs="Arial"/>
                <w:b/>
                <w:sz w:val="20"/>
                <w:szCs w:val="20"/>
              </w:rPr>
              <w:t>2022 рік</w:t>
            </w:r>
          </w:p>
        </w:tc>
        <w:tc>
          <w:tcPr>
            <w:tcW w:w="237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294EB74" w14:textId="77777777" w:rsidR="000E150E" w:rsidRPr="00DA204F" w:rsidRDefault="000E150E" w:rsidP="009E2563">
            <w:pPr>
              <w:jc w:val="center"/>
              <w:rPr>
                <w:rFonts w:eastAsia="Arial" w:cs="Arial"/>
                <w:b/>
                <w:sz w:val="20"/>
                <w:szCs w:val="20"/>
              </w:rPr>
            </w:pPr>
            <w:r w:rsidRPr="00DA204F">
              <w:rPr>
                <w:rFonts w:eastAsia="Arial" w:cs="Arial"/>
                <w:b/>
                <w:sz w:val="20"/>
                <w:szCs w:val="20"/>
              </w:rPr>
              <w:t>Усього</w:t>
            </w:r>
          </w:p>
        </w:tc>
      </w:tr>
      <w:tr w:rsidR="000E150E" w:rsidRPr="00DA204F" w14:paraId="0102F884"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18ECF6" w14:textId="77777777" w:rsidR="000E150E" w:rsidRPr="00DA204F" w:rsidRDefault="000E150E" w:rsidP="009E2563">
            <w:pPr>
              <w:rPr>
                <w:rFonts w:eastAsia="Arial" w:cs="Arial"/>
                <w:b/>
                <w:sz w:val="20"/>
                <w:szCs w:val="20"/>
              </w:rPr>
            </w:pPr>
            <w:r w:rsidRPr="00DA204F">
              <w:rPr>
                <w:rFonts w:eastAsia="Arial" w:cs="Arial"/>
                <w:b/>
                <w:sz w:val="20"/>
                <w:szCs w:val="20"/>
              </w:rPr>
              <w:t>державний бюджет</w:t>
            </w:r>
          </w:p>
        </w:tc>
        <w:tc>
          <w:tcPr>
            <w:tcW w:w="13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4767BF" w14:textId="77777777" w:rsidR="000E150E" w:rsidRPr="00DA204F" w:rsidRDefault="000E150E" w:rsidP="009E2563">
            <w:pPr>
              <w:rPr>
                <w:rFonts w:eastAsia="Arial" w:cs="Arial"/>
                <w:b/>
                <w:sz w:val="20"/>
                <w:szCs w:val="20"/>
              </w:rPr>
            </w:pP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63BDB6" w14:textId="77777777" w:rsidR="000E150E" w:rsidRPr="00DA204F" w:rsidRDefault="000E150E" w:rsidP="009E2563">
            <w:pPr>
              <w:rPr>
                <w:rFonts w:eastAsia="Arial" w:cs="Arial"/>
                <w:sz w:val="20"/>
                <w:szCs w:val="20"/>
              </w:rPr>
            </w:pP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71D938" w14:textId="77777777" w:rsidR="000E150E" w:rsidRPr="00DA204F" w:rsidRDefault="000E150E" w:rsidP="009E2563">
            <w:pPr>
              <w:rPr>
                <w:rFonts w:eastAsia="Arial" w:cs="Arial"/>
                <w:sz w:val="20"/>
                <w:szCs w:val="20"/>
              </w:rPr>
            </w:pPr>
          </w:p>
        </w:tc>
        <w:tc>
          <w:tcPr>
            <w:tcW w:w="237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A6F49C" w14:textId="77777777" w:rsidR="000E150E" w:rsidRPr="00DA204F" w:rsidRDefault="000E150E" w:rsidP="009E2563">
            <w:pPr>
              <w:rPr>
                <w:rFonts w:eastAsia="Arial" w:cs="Arial"/>
                <w:sz w:val="20"/>
                <w:szCs w:val="20"/>
              </w:rPr>
            </w:pPr>
          </w:p>
        </w:tc>
      </w:tr>
      <w:tr w:rsidR="000E150E" w:rsidRPr="00DA204F" w14:paraId="65B097CE"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048C62" w14:textId="77777777" w:rsidR="000E150E" w:rsidRPr="00DA204F" w:rsidRDefault="000E150E" w:rsidP="009E2563">
            <w:pPr>
              <w:rPr>
                <w:rFonts w:eastAsia="Arial" w:cs="Arial"/>
                <w:b/>
                <w:sz w:val="20"/>
                <w:szCs w:val="20"/>
              </w:rPr>
            </w:pPr>
            <w:r w:rsidRPr="00DA204F">
              <w:rPr>
                <w:rFonts w:eastAsia="Arial" w:cs="Arial"/>
                <w:b/>
                <w:sz w:val="20"/>
                <w:szCs w:val="20"/>
              </w:rPr>
              <w:t>місцевий бюджет</w:t>
            </w:r>
          </w:p>
        </w:tc>
        <w:tc>
          <w:tcPr>
            <w:tcW w:w="13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8A80CA" w14:textId="77777777" w:rsidR="000E150E" w:rsidRPr="00DA204F" w:rsidRDefault="000E150E" w:rsidP="009E2563">
            <w:pPr>
              <w:jc w:val="center"/>
              <w:rPr>
                <w:rFonts w:eastAsia="Arial" w:cs="Arial"/>
                <w:sz w:val="20"/>
                <w:szCs w:val="20"/>
              </w:rPr>
            </w:pPr>
            <w:r w:rsidRPr="00DA204F">
              <w:rPr>
                <w:rFonts w:eastAsia="Arial" w:cs="Arial"/>
                <w:sz w:val="20"/>
                <w:szCs w:val="20"/>
              </w:rPr>
              <w:t>400,0</w:t>
            </w: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7BADFC" w14:textId="77777777" w:rsidR="000E150E" w:rsidRPr="00DA204F" w:rsidRDefault="000E150E" w:rsidP="009E2563">
            <w:pPr>
              <w:jc w:val="center"/>
              <w:rPr>
                <w:rFonts w:eastAsia="Arial" w:cs="Arial"/>
                <w:sz w:val="20"/>
                <w:szCs w:val="20"/>
              </w:rPr>
            </w:pPr>
            <w:r w:rsidRPr="00DA204F">
              <w:rPr>
                <w:rFonts w:eastAsia="Arial" w:cs="Arial"/>
                <w:sz w:val="20"/>
                <w:szCs w:val="20"/>
              </w:rPr>
              <w:t>200,0</w:t>
            </w: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CE65E6" w14:textId="77777777" w:rsidR="000E150E" w:rsidRPr="00DA204F" w:rsidRDefault="000E150E" w:rsidP="009E2563">
            <w:pPr>
              <w:jc w:val="center"/>
              <w:rPr>
                <w:rFonts w:eastAsia="Arial" w:cs="Arial"/>
                <w:sz w:val="20"/>
                <w:szCs w:val="20"/>
              </w:rPr>
            </w:pPr>
            <w:r w:rsidRPr="00DA204F">
              <w:rPr>
                <w:rFonts w:eastAsia="Arial" w:cs="Arial"/>
                <w:sz w:val="20"/>
                <w:szCs w:val="20"/>
              </w:rPr>
              <w:t>200,0</w:t>
            </w:r>
          </w:p>
        </w:tc>
        <w:tc>
          <w:tcPr>
            <w:tcW w:w="237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282216" w14:textId="77777777" w:rsidR="000E150E" w:rsidRPr="00DA204F" w:rsidRDefault="000E150E" w:rsidP="009E2563">
            <w:pPr>
              <w:jc w:val="center"/>
              <w:rPr>
                <w:rFonts w:eastAsia="Arial" w:cs="Arial"/>
                <w:sz w:val="20"/>
                <w:szCs w:val="20"/>
              </w:rPr>
            </w:pPr>
            <w:r w:rsidRPr="00DA204F">
              <w:rPr>
                <w:rFonts w:eastAsia="Arial" w:cs="Arial"/>
                <w:sz w:val="20"/>
                <w:szCs w:val="20"/>
              </w:rPr>
              <w:t>800,0</w:t>
            </w:r>
          </w:p>
        </w:tc>
      </w:tr>
      <w:tr w:rsidR="000E150E" w:rsidRPr="00DA204F" w14:paraId="49EC0861"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BCB6BE" w14:textId="77777777" w:rsidR="000E150E" w:rsidRPr="00DA204F" w:rsidRDefault="000E150E" w:rsidP="009E2563">
            <w:pPr>
              <w:rPr>
                <w:rFonts w:eastAsia="Arial" w:cs="Arial"/>
                <w:b/>
                <w:sz w:val="20"/>
                <w:szCs w:val="20"/>
              </w:rPr>
            </w:pPr>
            <w:r w:rsidRPr="00DA204F">
              <w:rPr>
                <w:rFonts w:eastAsia="Arial" w:cs="Arial"/>
                <w:b/>
                <w:sz w:val="20"/>
                <w:szCs w:val="20"/>
              </w:rPr>
              <w:t>інші джерела</w:t>
            </w:r>
          </w:p>
        </w:tc>
        <w:tc>
          <w:tcPr>
            <w:tcW w:w="13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BB68FE" w14:textId="77777777" w:rsidR="000E150E" w:rsidRPr="00DA204F" w:rsidRDefault="000E150E" w:rsidP="009E2563">
            <w:pPr>
              <w:rPr>
                <w:rFonts w:eastAsia="Arial" w:cs="Arial"/>
                <w:b/>
                <w:sz w:val="20"/>
                <w:szCs w:val="20"/>
              </w:rPr>
            </w:pP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B7CD8A" w14:textId="77777777" w:rsidR="000E150E" w:rsidRPr="00DA204F" w:rsidRDefault="000E150E" w:rsidP="009E2563">
            <w:pPr>
              <w:rPr>
                <w:rFonts w:eastAsia="Arial" w:cs="Arial"/>
                <w:sz w:val="20"/>
                <w:szCs w:val="20"/>
              </w:rPr>
            </w:pPr>
          </w:p>
        </w:tc>
        <w:tc>
          <w:tcPr>
            <w:tcW w:w="168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54E4DF" w14:textId="77777777" w:rsidR="000E150E" w:rsidRPr="00DA204F" w:rsidRDefault="000E150E" w:rsidP="009E2563">
            <w:pPr>
              <w:rPr>
                <w:rFonts w:eastAsia="Arial" w:cs="Arial"/>
                <w:sz w:val="20"/>
                <w:szCs w:val="20"/>
              </w:rPr>
            </w:pPr>
          </w:p>
        </w:tc>
        <w:tc>
          <w:tcPr>
            <w:tcW w:w="237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DD32A1" w14:textId="77777777" w:rsidR="000E150E" w:rsidRPr="00DA204F" w:rsidRDefault="000E150E" w:rsidP="009E2563">
            <w:pPr>
              <w:rPr>
                <w:rFonts w:eastAsia="Arial" w:cs="Arial"/>
                <w:sz w:val="20"/>
                <w:szCs w:val="20"/>
              </w:rPr>
            </w:pPr>
          </w:p>
        </w:tc>
      </w:tr>
      <w:tr w:rsidR="000E150E" w:rsidRPr="00DA204F" w14:paraId="5736B59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0A4C6C" w14:textId="77777777" w:rsidR="000E150E" w:rsidRPr="00DA204F" w:rsidRDefault="000E150E" w:rsidP="009E256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22CD9C" w14:textId="77777777" w:rsidR="000E150E" w:rsidRPr="00DA204F" w:rsidRDefault="000E150E" w:rsidP="009E2563">
            <w:pPr>
              <w:rPr>
                <w:rFonts w:eastAsia="Arial" w:cs="Arial"/>
                <w:b/>
                <w:sz w:val="20"/>
                <w:szCs w:val="20"/>
              </w:rPr>
            </w:pPr>
          </w:p>
        </w:tc>
      </w:tr>
    </w:tbl>
    <w:p w14:paraId="68E1F6A3" w14:textId="77777777" w:rsidR="000E150E" w:rsidRPr="00475880" w:rsidRDefault="000E150E" w:rsidP="000E150E">
      <w:pPr>
        <w:rPr>
          <w:sz w:val="20"/>
          <w:szCs w:val="20"/>
        </w:rPr>
      </w:pPr>
    </w:p>
    <w:p w14:paraId="3BCEDAD6" w14:textId="77777777" w:rsidR="000E150E" w:rsidRPr="00DA204F" w:rsidRDefault="000E150E" w:rsidP="00B82D94">
      <w:pPr>
        <w:pStyle w:val="30"/>
      </w:pPr>
      <w:bookmarkStart w:id="49" w:name="_Toc26354151"/>
      <w:bookmarkStart w:id="50" w:name="_Toc28101334"/>
      <w:r w:rsidRPr="00DA204F">
        <w:lastRenderedPageBreak/>
        <w:t>А.3.5. Розвиток сільського зеленого туризму</w:t>
      </w:r>
      <w:bookmarkEnd w:id="49"/>
      <w:bookmarkEnd w:id="50"/>
    </w:p>
    <w:p w14:paraId="09AE1FFC" w14:textId="77777777" w:rsidR="000E150E" w:rsidRPr="00475880" w:rsidRDefault="000E150E" w:rsidP="000E150E">
      <w:pPr>
        <w:rPr>
          <w:sz w:val="20"/>
          <w:szCs w:val="20"/>
        </w:rPr>
      </w:pPr>
    </w:p>
    <w:tbl>
      <w:tblPr>
        <w:tblW w:w="9918" w:type="dxa"/>
        <w:tblCellMar>
          <w:left w:w="10" w:type="dxa"/>
          <w:right w:w="10" w:type="dxa"/>
        </w:tblCellMar>
        <w:tblLook w:val="0000" w:firstRow="0" w:lastRow="0" w:firstColumn="0" w:lastColumn="0" w:noHBand="0" w:noVBand="0"/>
      </w:tblPr>
      <w:tblGrid>
        <w:gridCol w:w="2830"/>
        <w:gridCol w:w="1506"/>
        <w:gridCol w:w="1735"/>
        <w:gridCol w:w="1734"/>
        <w:gridCol w:w="2113"/>
      </w:tblGrid>
      <w:tr w:rsidR="000E150E" w:rsidRPr="00DA204F" w14:paraId="55093E1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0DAAA9" w14:textId="401FA272" w:rsidR="000E150E" w:rsidRPr="00DA204F" w:rsidRDefault="000E150E" w:rsidP="009E2563">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59045D" w14:textId="607332C1" w:rsidR="000E150E" w:rsidRPr="00DA204F" w:rsidRDefault="00926AFB" w:rsidP="009E2563">
            <w:pPr>
              <w:pStyle w:val="Heading31"/>
              <w:spacing w:before="0" w:after="0"/>
              <w:rPr>
                <w:lang w:val="uk-UA"/>
              </w:rPr>
            </w:pPr>
            <w:bookmarkStart w:id="51" w:name="_Toc26183893"/>
            <w:bookmarkStart w:id="52" w:name="__RefHeading___Toc13801_140216642"/>
            <w:bookmarkStart w:id="53" w:name="_Toc26354152"/>
            <w:bookmarkEnd w:id="51"/>
            <w:bookmarkEnd w:id="52"/>
            <w:r w:rsidRPr="00DA204F">
              <w:rPr>
                <w:lang w:val="uk-UA"/>
              </w:rPr>
              <w:t xml:space="preserve">10. </w:t>
            </w:r>
            <w:r w:rsidR="000E150E" w:rsidRPr="00DA204F">
              <w:rPr>
                <w:lang w:val="uk-UA"/>
              </w:rPr>
              <w:t>Сільський зелений туризм – точка росту Коломийської громади</w:t>
            </w:r>
            <w:bookmarkEnd w:id="53"/>
          </w:p>
        </w:tc>
      </w:tr>
      <w:tr w:rsidR="000E150E" w:rsidRPr="00DA204F" w14:paraId="162A50F2"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9F3405" w14:textId="283670F0" w:rsidR="000E150E" w:rsidRPr="00DA204F" w:rsidRDefault="000E150E" w:rsidP="009E256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9B8AD8" w14:textId="77777777" w:rsidR="000E150E" w:rsidRPr="00DA204F" w:rsidRDefault="000E150E" w:rsidP="009E2563">
            <w:pPr>
              <w:rPr>
                <w:rFonts w:eastAsia="Arial" w:cs="Arial"/>
                <w:sz w:val="20"/>
                <w:szCs w:val="20"/>
              </w:rPr>
            </w:pPr>
            <w:r w:rsidRPr="00DA204F">
              <w:rPr>
                <w:rFonts w:eastAsia="Arial" w:cs="Arial"/>
                <w:sz w:val="20"/>
                <w:szCs w:val="20"/>
              </w:rPr>
              <w:t>А.3. Розвиток туристичного потенціалу</w:t>
            </w:r>
          </w:p>
        </w:tc>
      </w:tr>
      <w:tr w:rsidR="000E150E" w:rsidRPr="00DA204F" w14:paraId="62688DC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700A89" w14:textId="04B83FF2" w:rsidR="000E150E" w:rsidRPr="00DA204F" w:rsidRDefault="000E150E" w:rsidP="009E256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511392" w14:textId="77777777" w:rsidR="000E150E" w:rsidRPr="00DA204F" w:rsidRDefault="000E150E" w:rsidP="009E2563">
            <w:pPr>
              <w:rPr>
                <w:rFonts w:eastAsia="Arial" w:cs="Arial"/>
                <w:sz w:val="20"/>
                <w:szCs w:val="20"/>
              </w:rPr>
            </w:pPr>
            <w:r w:rsidRPr="00DA204F">
              <w:rPr>
                <w:rFonts w:eastAsia="Arial" w:cs="Arial"/>
                <w:sz w:val="20"/>
                <w:szCs w:val="20"/>
              </w:rPr>
              <w:t>А.3.5. Розвиток сільського зеленого туризму</w:t>
            </w:r>
          </w:p>
        </w:tc>
      </w:tr>
      <w:tr w:rsidR="000E150E" w:rsidRPr="00DA204F" w14:paraId="2BFB036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14A911" w14:textId="77777777" w:rsidR="000E150E" w:rsidRPr="00DA204F" w:rsidRDefault="000E150E" w:rsidP="009E256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A6E8D7" w14:textId="77777777" w:rsidR="000E150E" w:rsidRPr="00DA204F" w:rsidRDefault="000E150E" w:rsidP="009E2563">
            <w:pPr>
              <w:rPr>
                <w:rFonts w:eastAsia="Arial" w:cs="Arial"/>
                <w:sz w:val="20"/>
                <w:szCs w:val="20"/>
              </w:rPr>
            </w:pPr>
            <w:r w:rsidRPr="00DA204F">
              <w:rPr>
                <w:rFonts w:eastAsia="Arial" w:cs="Arial"/>
                <w:sz w:val="20"/>
                <w:szCs w:val="20"/>
              </w:rPr>
              <w:t>Формування рекреаційної бази Коломийської міської ОТГ.</w:t>
            </w:r>
          </w:p>
          <w:p w14:paraId="6520877F" w14:textId="4B6F37B0" w:rsidR="000E150E" w:rsidRPr="00DA204F" w:rsidRDefault="000E150E" w:rsidP="009E2563">
            <w:pPr>
              <w:rPr>
                <w:rFonts w:eastAsia="Arial" w:cs="Arial"/>
                <w:sz w:val="20"/>
                <w:szCs w:val="20"/>
              </w:rPr>
            </w:pPr>
            <w:r w:rsidRPr="00DA204F">
              <w:rPr>
                <w:rFonts w:eastAsia="Arial" w:cs="Arial"/>
                <w:sz w:val="20"/>
                <w:szCs w:val="20"/>
              </w:rPr>
              <w:t>Динамічне збільшення надходжень до бюджету, активізації розвитку багатьох галузей, таких як : транспорт, торгівля, зв'язок, будівництво, інвестиційна діяльність, сільське господарство.</w:t>
            </w:r>
          </w:p>
        </w:tc>
      </w:tr>
      <w:tr w:rsidR="000E150E" w:rsidRPr="00DA204F" w14:paraId="1F66D91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BD7DD3" w14:textId="77777777" w:rsidR="000E150E" w:rsidRPr="00DA204F" w:rsidRDefault="000E150E" w:rsidP="009E256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90DC79" w14:textId="77777777" w:rsidR="000E150E" w:rsidRPr="00DA204F" w:rsidRDefault="000E150E" w:rsidP="009E2563">
            <w:pPr>
              <w:rPr>
                <w:rFonts w:eastAsia="Arial" w:cs="Arial"/>
                <w:sz w:val="20"/>
                <w:szCs w:val="20"/>
              </w:rPr>
            </w:pPr>
            <w:r w:rsidRPr="00DA204F">
              <w:rPr>
                <w:rFonts w:eastAsia="Arial" w:cs="Arial"/>
                <w:sz w:val="20"/>
                <w:szCs w:val="20"/>
              </w:rPr>
              <w:t>Територія Коломийської міської ОТГ</w:t>
            </w:r>
          </w:p>
        </w:tc>
      </w:tr>
      <w:tr w:rsidR="000E150E" w:rsidRPr="00DA204F" w14:paraId="6EFDBAD7"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A3E821" w14:textId="77777777" w:rsidR="000E150E" w:rsidRPr="00DA204F" w:rsidRDefault="000E150E" w:rsidP="009E256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0D1579" w14:textId="77777777" w:rsidR="000E150E" w:rsidRPr="00DA204F" w:rsidRDefault="000E150E" w:rsidP="009E2563">
            <w:pPr>
              <w:rPr>
                <w:rFonts w:eastAsia="Arial" w:cs="Arial"/>
                <w:sz w:val="20"/>
                <w:szCs w:val="20"/>
              </w:rPr>
            </w:pPr>
            <w:r w:rsidRPr="00DA204F">
              <w:rPr>
                <w:rFonts w:eastAsia="Arial" w:cs="Arial"/>
                <w:sz w:val="20"/>
                <w:szCs w:val="20"/>
              </w:rPr>
              <w:t>Мешканці Коломийської міської ОТГ, гості, туристи, потенційні інвестори.</w:t>
            </w:r>
          </w:p>
        </w:tc>
      </w:tr>
      <w:tr w:rsidR="000E150E" w:rsidRPr="00DA204F" w14:paraId="1A512CC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F5BBED" w14:textId="77777777" w:rsidR="000E150E" w:rsidRPr="00DA204F" w:rsidRDefault="000E150E" w:rsidP="009E256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372346" w14:textId="77777777" w:rsidR="000E150E" w:rsidRPr="00DA204F" w:rsidRDefault="000E150E" w:rsidP="009E2563">
            <w:pPr>
              <w:rPr>
                <w:rFonts w:eastAsia="Arial" w:cs="Arial"/>
                <w:sz w:val="20"/>
                <w:szCs w:val="20"/>
              </w:rPr>
            </w:pPr>
            <w:r w:rsidRPr="00DA204F">
              <w:rPr>
                <w:rFonts w:eastAsia="Arial" w:cs="Arial"/>
                <w:sz w:val="20"/>
                <w:szCs w:val="20"/>
              </w:rPr>
              <w:t>Відсутність капіталовкладень на створення нових робочих місць у сільській місцевості.</w:t>
            </w:r>
          </w:p>
        </w:tc>
      </w:tr>
      <w:tr w:rsidR="000E150E" w:rsidRPr="00DA204F" w14:paraId="46A7C14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2F2A41" w14:textId="77777777" w:rsidR="000E150E" w:rsidRPr="00DA204F" w:rsidRDefault="000E150E" w:rsidP="009E256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74CB4B" w14:textId="77777777" w:rsidR="000E150E" w:rsidRPr="00DA204F" w:rsidRDefault="000E150E" w:rsidP="009E2563">
            <w:pPr>
              <w:rPr>
                <w:rFonts w:eastAsia="Arial" w:cs="Arial"/>
                <w:b/>
                <w:sz w:val="20"/>
                <w:szCs w:val="20"/>
              </w:rPr>
            </w:pPr>
          </w:p>
        </w:tc>
      </w:tr>
      <w:tr w:rsidR="000E150E" w:rsidRPr="00DA204F" w14:paraId="3DF881A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ADBF9E" w14:textId="77777777" w:rsidR="000E150E" w:rsidRPr="00DA204F" w:rsidRDefault="000E150E" w:rsidP="009E256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9CE48C" w14:textId="77777777" w:rsidR="000E150E" w:rsidRPr="00DA204F" w:rsidRDefault="000E150E" w:rsidP="009E2563">
            <w:pPr>
              <w:rPr>
                <w:rFonts w:eastAsia="Arial" w:cs="Arial"/>
                <w:sz w:val="20"/>
                <w:szCs w:val="20"/>
              </w:rPr>
            </w:pPr>
            <w:r w:rsidRPr="00DA204F">
              <w:rPr>
                <w:rFonts w:eastAsia="Arial" w:cs="Arial"/>
                <w:sz w:val="20"/>
                <w:szCs w:val="20"/>
              </w:rPr>
              <w:t>Залучення інвестицій та сприяння туристичному клімату, зокрема іноземних туристів.</w:t>
            </w:r>
          </w:p>
        </w:tc>
      </w:tr>
      <w:tr w:rsidR="000E150E" w:rsidRPr="00DA204F" w14:paraId="090E257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931015" w14:textId="77777777" w:rsidR="000E150E" w:rsidRPr="00DA204F" w:rsidRDefault="000E150E" w:rsidP="009E256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DCA763" w14:textId="77777777" w:rsidR="000E150E" w:rsidRPr="00DA204F" w:rsidRDefault="000E150E" w:rsidP="009E2563">
            <w:pPr>
              <w:rPr>
                <w:rFonts w:eastAsia="Arial" w:cs="Arial"/>
                <w:sz w:val="20"/>
                <w:szCs w:val="20"/>
              </w:rPr>
            </w:pPr>
            <w:r w:rsidRPr="00DA204F">
              <w:rPr>
                <w:rFonts w:eastAsia="Arial" w:cs="Arial"/>
                <w:sz w:val="20"/>
                <w:szCs w:val="20"/>
              </w:rPr>
              <w:t>Відродження й розвитку традиційної культури</w:t>
            </w:r>
          </w:p>
        </w:tc>
      </w:tr>
      <w:tr w:rsidR="000E150E" w:rsidRPr="00DA204F" w14:paraId="29B7433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FCA15" w14:textId="77777777" w:rsidR="000E150E" w:rsidRPr="00DA204F" w:rsidRDefault="000E150E" w:rsidP="009E2563">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B8919F" w14:textId="77777777" w:rsidR="000E150E" w:rsidRPr="00DA204F" w:rsidRDefault="000E150E" w:rsidP="009E2563">
            <w:pPr>
              <w:rPr>
                <w:rFonts w:eastAsia="Arial" w:cs="Arial"/>
                <w:sz w:val="20"/>
                <w:szCs w:val="20"/>
              </w:rPr>
            </w:pPr>
            <w:r w:rsidRPr="00DA204F">
              <w:rPr>
                <w:rFonts w:eastAsia="Arial" w:cs="Arial"/>
                <w:sz w:val="20"/>
                <w:szCs w:val="20"/>
              </w:rPr>
              <w:t>Сільський екологічний відпочинок.</w:t>
            </w:r>
          </w:p>
        </w:tc>
      </w:tr>
      <w:tr w:rsidR="000E150E" w:rsidRPr="00DA204F" w14:paraId="4576916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9ABFF7" w14:textId="77777777" w:rsidR="000E150E" w:rsidRPr="00DA204F" w:rsidRDefault="000E150E" w:rsidP="009E256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C353E7" w14:textId="77777777" w:rsidR="000E150E" w:rsidRPr="00DA204F" w:rsidRDefault="000E150E" w:rsidP="009E2563">
            <w:pPr>
              <w:rPr>
                <w:rFonts w:eastAsia="Arial" w:cs="Arial"/>
                <w:sz w:val="20"/>
                <w:szCs w:val="20"/>
              </w:rPr>
            </w:pPr>
            <w:r w:rsidRPr="00DA204F">
              <w:rPr>
                <w:rFonts w:eastAsia="Arial" w:cs="Arial"/>
                <w:sz w:val="20"/>
                <w:szCs w:val="20"/>
              </w:rPr>
              <w:t>Родзинкою сільського зеленого туризму має стати яскрава анімація, тобто пожвавлення програм обслуговування, відпочинку і дозвілля туристів ігровими елементами та шоу-програмами на базі історико-етнографічної та культурної спадщини громади.</w:t>
            </w:r>
          </w:p>
        </w:tc>
      </w:tr>
      <w:tr w:rsidR="000E150E" w:rsidRPr="00DA204F" w14:paraId="045C216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B5A12A" w14:textId="4EDB61CD" w:rsidR="000E150E" w:rsidRPr="00DA204F" w:rsidRDefault="000E150E" w:rsidP="009E256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F4CCA9" w14:textId="77777777" w:rsidR="000E150E" w:rsidRPr="00DA204F" w:rsidRDefault="000E150E" w:rsidP="009E2563">
            <w:pPr>
              <w:rPr>
                <w:rFonts w:eastAsia="Arial" w:cs="Arial"/>
                <w:sz w:val="20"/>
                <w:szCs w:val="20"/>
              </w:rPr>
            </w:pPr>
            <w:r w:rsidRPr="00DA204F">
              <w:rPr>
                <w:rFonts w:eastAsia="Arial" w:cs="Arial"/>
                <w:sz w:val="20"/>
                <w:szCs w:val="20"/>
              </w:rPr>
              <w:t>2020-2021 роки</w:t>
            </w:r>
          </w:p>
        </w:tc>
      </w:tr>
      <w:tr w:rsidR="000E150E" w:rsidRPr="00DA204F" w14:paraId="4A352A38"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791945" w14:textId="77777777" w:rsidR="000E150E" w:rsidRPr="00DA204F" w:rsidRDefault="000E150E" w:rsidP="009E256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CB6226" w14:textId="77777777" w:rsidR="000E150E" w:rsidRPr="00DA204F" w:rsidRDefault="000E150E" w:rsidP="009E2563">
            <w:pPr>
              <w:jc w:val="center"/>
              <w:rPr>
                <w:rFonts w:eastAsia="Arial" w:cs="Arial"/>
                <w:b/>
                <w:sz w:val="20"/>
                <w:szCs w:val="20"/>
              </w:rPr>
            </w:pPr>
            <w:r w:rsidRPr="00DA204F">
              <w:rPr>
                <w:rFonts w:eastAsia="Arial" w:cs="Arial"/>
                <w:b/>
                <w:sz w:val="20"/>
                <w:szCs w:val="20"/>
              </w:rPr>
              <w:t>2020 рік</w:t>
            </w: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80FA2F" w14:textId="77777777" w:rsidR="000E150E" w:rsidRPr="00DA204F" w:rsidRDefault="000E150E" w:rsidP="009E2563">
            <w:pPr>
              <w:jc w:val="center"/>
              <w:rPr>
                <w:rFonts w:eastAsia="Arial" w:cs="Arial"/>
                <w:b/>
                <w:sz w:val="20"/>
                <w:szCs w:val="20"/>
              </w:rPr>
            </w:pPr>
            <w:r w:rsidRPr="00DA204F">
              <w:rPr>
                <w:rFonts w:eastAsia="Arial" w:cs="Arial"/>
                <w:b/>
                <w:sz w:val="20"/>
                <w:szCs w:val="20"/>
              </w:rPr>
              <w:t>2021 рік</w:t>
            </w:r>
          </w:p>
        </w:tc>
        <w:tc>
          <w:tcPr>
            <w:tcW w:w="17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0AC7A0" w14:textId="77777777" w:rsidR="000E150E" w:rsidRPr="00DA204F" w:rsidRDefault="000E150E" w:rsidP="009E2563">
            <w:pPr>
              <w:jc w:val="center"/>
              <w:rPr>
                <w:rFonts w:eastAsia="Arial" w:cs="Arial"/>
                <w:b/>
                <w:sz w:val="20"/>
                <w:szCs w:val="20"/>
              </w:rPr>
            </w:pPr>
            <w:r w:rsidRPr="00DA204F">
              <w:rPr>
                <w:rFonts w:eastAsia="Arial" w:cs="Arial"/>
                <w:b/>
                <w:sz w:val="20"/>
                <w:szCs w:val="20"/>
              </w:rPr>
              <w:t>2022 рік</w:t>
            </w:r>
          </w:p>
        </w:tc>
        <w:tc>
          <w:tcPr>
            <w:tcW w:w="211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9903D7" w14:textId="77777777" w:rsidR="000E150E" w:rsidRPr="00DA204F" w:rsidRDefault="000E150E" w:rsidP="009E2563">
            <w:pPr>
              <w:jc w:val="center"/>
              <w:rPr>
                <w:rFonts w:eastAsia="Arial" w:cs="Arial"/>
                <w:b/>
                <w:sz w:val="20"/>
                <w:szCs w:val="20"/>
              </w:rPr>
            </w:pPr>
            <w:r w:rsidRPr="00DA204F">
              <w:rPr>
                <w:rFonts w:eastAsia="Arial" w:cs="Arial"/>
                <w:b/>
                <w:sz w:val="20"/>
                <w:szCs w:val="20"/>
              </w:rPr>
              <w:t>Усього</w:t>
            </w:r>
          </w:p>
        </w:tc>
      </w:tr>
      <w:tr w:rsidR="000E150E" w:rsidRPr="00DA204F" w14:paraId="5B4274CD"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A17B62" w14:textId="77777777" w:rsidR="000E150E" w:rsidRPr="00DA204F" w:rsidRDefault="000E150E" w:rsidP="009E2563">
            <w:pPr>
              <w:rPr>
                <w:rFonts w:eastAsia="Arial" w:cs="Arial"/>
                <w:b/>
                <w:sz w:val="20"/>
                <w:szCs w:val="20"/>
              </w:rPr>
            </w:pPr>
            <w:r w:rsidRPr="00DA204F">
              <w:rPr>
                <w:rFonts w:eastAsia="Arial" w:cs="Arial"/>
                <w:b/>
                <w:sz w:val="20"/>
                <w:szCs w:val="20"/>
              </w:rPr>
              <w:t>державний бюджет</w:t>
            </w:r>
          </w:p>
        </w:tc>
        <w:tc>
          <w:tcPr>
            <w:tcW w:w="15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076505" w14:textId="77777777" w:rsidR="000E150E" w:rsidRPr="00DA204F" w:rsidRDefault="000E150E" w:rsidP="009E2563">
            <w:pPr>
              <w:rPr>
                <w:rFonts w:eastAsia="Arial" w:cs="Arial"/>
                <w:b/>
                <w:sz w:val="20"/>
                <w:szCs w:val="20"/>
              </w:rPr>
            </w:pP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BB6BED" w14:textId="77777777" w:rsidR="000E150E" w:rsidRPr="00DA204F" w:rsidRDefault="000E150E" w:rsidP="009E2563">
            <w:pPr>
              <w:rPr>
                <w:rFonts w:eastAsia="Arial" w:cs="Arial"/>
                <w:sz w:val="20"/>
                <w:szCs w:val="20"/>
              </w:rPr>
            </w:pPr>
          </w:p>
        </w:tc>
        <w:tc>
          <w:tcPr>
            <w:tcW w:w="17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28275B" w14:textId="77777777" w:rsidR="000E150E" w:rsidRPr="00DA204F" w:rsidRDefault="000E150E" w:rsidP="009E2563">
            <w:pPr>
              <w:rPr>
                <w:rFonts w:eastAsia="Arial" w:cs="Arial"/>
                <w:sz w:val="20"/>
                <w:szCs w:val="20"/>
              </w:rPr>
            </w:pPr>
          </w:p>
        </w:tc>
        <w:tc>
          <w:tcPr>
            <w:tcW w:w="211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7ABA1C" w14:textId="77777777" w:rsidR="000E150E" w:rsidRPr="00DA204F" w:rsidRDefault="000E150E" w:rsidP="009E2563">
            <w:pPr>
              <w:rPr>
                <w:rFonts w:eastAsia="Arial" w:cs="Arial"/>
                <w:sz w:val="20"/>
                <w:szCs w:val="20"/>
              </w:rPr>
            </w:pPr>
          </w:p>
        </w:tc>
      </w:tr>
      <w:tr w:rsidR="009E2563" w:rsidRPr="009E2563" w14:paraId="42B3F175"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87B1E5" w14:textId="77777777" w:rsidR="000E150E" w:rsidRPr="009E2563" w:rsidRDefault="000E150E" w:rsidP="009E2563">
            <w:pPr>
              <w:rPr>
                <w:rFonts w:eastAsia="Arial" w:cs="Arial"/>
                <w:b/>
                <w:sz w:val="20"/>
                <w:szCs w:val="20"/>
              </w:rPr>
            </w:pPr>
            <w:r w:rsidRPr="009E2563">
              <w:rPr>
                <w:rFonts w:eastAsia="Arial" w:cs="Arial"/>
                <w:b/>
                <w:sz w:val="20"/>
                <w:szCs w:val="20"/>
              </w:rPr>
              <w:t>місцевий бюджет</w:t>
            </w:r>
          </w:p>
        </w:tc>
        <w:tc>
          <w:tcPr>
            <w:tcW w:w="15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C0545E" w14:textId="77777777" w:rsidR="000E150E" w:rsidRPr="009E2563" w:rsidRDefault="000E150E" w:rsidP="009E2563">
            <w:pPr>
              <w:jc w:val="center"/>
              <w:rPr>
                <w:rFonts w:eastAsia="Arial" w:cs="Arial"/>
                <w:sz w:val="20"/>
                <w:szCs w:val="20"/>
              </w:rPr>
            </w:pPr>
            <w:r w:rsidRPr="009E2563">
              <w:rPr>
                <w:rFonts w:eastAsia="Arial" w:cs="Arial"/>
                <w:sz w:val="20"/>
                <w:szCs w:val="20"/>
              </w:rPr>
              <w:t>90,0</w:t>
            </w: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715A22" w14:textId="77777777" w:rsidR="000E150E" w:rsidRPr="009E2563" w:rsidRDefault="000E150E" w:rsidP="009E2563">
            <w:pPr>
              <w:jc w:val="center"/>
              <w:rPr>
                <w:rFonts w:eastAsia="Arial" w:cs="Arial"/>
                <w:sz w:val="20"/>
                <w:szCs w:val="20"/>
              </w:rPr>
            </w:pPr>
            <w:r w:rsidRPr="009E2563">
              <w:rPr>
                <w:rFonts w:eastAsia="Arial" w:cs="Arial"/>
                <w:sz w:val="20"/>
                <w:szCs w:val="20"/>
              </w:rPr>
              <w:t>40,0</w:t>
            </w:r>
          </w:p>
        </w:tc>
        <w:tc>
          <w:tcPr>
            <w:tcW w:w="17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9BCF33" w14:textId="77777777" w:rsidR="000E150E" w:rsidRPr="009E2563" w:rsidRDefault="000E150E" w:rsidP="009E2563">
            <w:pPr>
              <w:snapToGrid w:val="0"/>
              <w:jc w:val="center"/>
              <w:rPr>
                <w:rFonts w:eastAsia="Arial" w:cs="Arial"/>
                <w:sz w:val="20"/>
                <w:szCs w:val="20"/>
              </w:rPr>
            </w:pPr>
          </w:p>
        </w:tc>
        <w:tc>
          <w:tcPr>
            <w:tcW w:w="211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68B350" w14:textId="77777777" w:rsidR="000E150E" w:rsidRPr="009E2563" w:rsidRDefault="000E150E" w:rsidP="009E2563">
            <w:pPr>
              <w:jc w:val="center"/>
              <w:rPr>
                <w:rFonts w:eastAsia="Arial" w:cs="Arial"/>
                <w:sz w:val="20"/>
                <w:szCs w:val="20"/>
              </w:rPr>
            </w:pPr>
            <w:r w:rsidRPr="009E2563">
              <w:rPr>
                <w:rFonts w:eastAsia="Arial" w:cs="Arial"/>
                <w:sz w:val="20"/>
                <w:szCs w:val="20"/>
              </w:rPr>
              <w:t>130,0</w:t>
            </w:r>
          </w:p>
        </w:tc>
      </w:tr>
      <w:tr w:rsidR="000E150E" w:rsidRPr="00DA204F" w14:paraId="2EEE1432"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42F6D7" w14:textId="77777777" w:rsidR="000E150E" w:rsidRPr="00DA204F" w:rsidRDefault="000E150E" w:rsidP="009E2563">
            <w:pPr>
              <w:rPr>
                <w:rFonts w:eastAsia="Arial" w:cs="Arial"/>
                <w:b/>
                <w:sz w:val="20"/>
                <w:szCs w:val="20"/>
              </w:rPr>
            </w:pPr>
            <w:r w:rsidRPr="00DA204F">
              <w:rPr>
                <w:rFonts w:eastAsia="Arial" w:cs="Arial"/>
                <w:b/>
                <w:sz w:val="20"/>
                <w:szCs w:val="20"/>
              </w:rPr>
              <w:t>інші джерела</w:t>
            </w:r>
          </w:p>
        </w:tc>
        <w:tc>
          <w:tcPr>
            <w:tcW w:w="15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0447B6" w14:textId="77777777" w:rsidR="000E150E" w:rsidRPr="00DA204F" w:rsidRDefault="000E150E" w:rsidP="009E2563">
            <w:pPr>
              <w:rPr>
                <w:rFonts w:eastAsia="Arial" w:cs="Arial"/>
                <w:b/>
                <w:sz w:val="20"/>
                <w:szCs w:val="20"/>
              </w:rPr>
            </w:pPr>
          </w:p>
        </w:tc>
        <w:tc>
          <w:tcPr>
            <w:tcW w:w="17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3FCE09" w14:textId="77777777" w:rsidR="000E150E" w:rsidRPr="00DA204F" w:rsidRDefault="000E150E" w:rsidP="009E2563">
            <w:pPr>
              <w:rPr>
                <w:rFonts w:eastAsia="Arial" w:cs="Arial"/>
                <w:sz w:val="20"/>
                <w:szCs w:val="20"/>
              </w:rPr>
            </w:pPr>
          </w:p>
        </w:tc>
        <w:tc>
          <w:tcPr>
            <w:tcW w:w="17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CFFC9A" w14:textId="77777777" w:rsidR="000E150E" w:rsidRPr="00DA204F" w:rsidRDefault="000E150E" w:rsidP="009E2563">
            <w:pPr>
              <w:rPr>
                <w:rFonts w:eastAsia="Arial" w:cs="Arial"/>
                <w:sz w:val="20"/>
                <w:szCs w:val="20"/>
              </w:rPr>
            </w:pPr>
          </w:p>
        </w:tc>
        <w:tc>
          <w:tcPr>
            <w:tcW w:w="211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1A4C4D" w14:textId="77777777" w:rsidR="000E150E" w:rsidRPr="00DA204F" w:rsidRDefault="000E150E" w:rsidP="009E2563">
            <w:pPr>
              <w:rPr>
                <w:rFonts w:eastAsia="Arial" w:cs="Arial"/>
                <w:sz w:val="20"/>
                <w:szCs w:val="20"/>
              </w:rPr>
            </w:pPr>
          </w:p>
        </w:tc>
      </w:tr>
      <w:tr w:rsidR="000E150E" w:rsidRPr="00DA204F" w14:paraId="38795BD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897D21" w14:textId="77777777" w:rsidR="000E150E" w:rsidRPr="00DA204F" w:rsidRDefault="000E150E" w:rsidP="009E256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925950" w14:textId="77777777" w:rsidR="000E150E" w:rsidRPr="00DA204F" w:rsidRDefault="000E150E" w:rsidP="009E2563">
            <w:pPr>
              <w:rPr>
                <w:rFonts w:eastAsia="Arial" w:cs="Arial"/>
                <w:sz w:val="20"/>
                <w:szCs w:val="20"/>
              </w:rPr>
            </w:pPr>
            <w:r w:rsidRPr="00DA204F">
              <w:rPr>
                <w:rFonts w:eastAsia="Arial" w:cs="Arial"/>
                <w:sz w:val="20"/>
                <w:szCs w:val="20"/>
              </w:rPr>
              <w:t>Дане проектне завдання передбачає отримання реальних доходів у сфері сільського туризму від таких видів діяльності, як:</w:t>
            </w:r>
            <w:r w:rsidRPr="00DA204F">
              <w:rPr>
                <w:rFonts w:eastAsia="Arial" w:cs="Arial"/>
                <w:sz w:val="20"/>
                <w:szCs w:val="20"/>
              </w:rPr>
              <w:br/>
              <w:t>- облаштування туристичних маршрутів;</w:t>
            </w:r>
            <w:r w:rsidRPr="00DA204F">
              <w:rPr>
                <w:rFonts w:eastAsia="Arial" w:cs="Arial"/>
                <w:sz w:val="20"/>
                <w:szCs w:val="20"/>
              </w:rPr>
              <w:br/>
              <w:t>- облаштування й експлуатація стоянок для туристів;</w:t>
            </w:r>
            <w:r w:rsidRPr="00DA204F">
              <w:rPr>
                <w:rFonts w:eastAsia="Arial" w:cs="Arial"/>
                <w:sz w:val="20"/>
                <w:szCs w:val="20"/>
              </w:rPr>
              <w:br/>
              <w:t>- робота гідом чи екскурсоводом;</w:t>
            </w:r>
            <w:r w:rsidRPr="00DA204F">
              <w:rPr>
                <w:rFonts w:eastAsia="Arial" w:cs="Arial"/>
                <w:sz w:val="20"/>
                <w:szCs w:val="20"/>
              </w:rPr>
              <w:br/>
              <w:t>- транспортне обслуговування туристів;</w:t>
            </w:r>
            <w:r w:rsidRPr="00DA204F">
              <w:rPr>
                <w:rFonts w:eastAsia="Arial" w:cs="Arial"/>
                <w:sz w:val="20"/>
                <w:szCs w:val="20"/>
              </w:rPr>
              <w:br/>
              <w:t>-  дозвільна діяльність (полювання, аматорське та спортивне рибальство);</w:t>
            </w:r>
            <w:r w:rsidRPr="00DA204F">
              <w:rPr>
                <w:rFonts w:eastAsia="Arial" w:cs="Arial"/>
                <w:sz w:val="20"/>
                <w:szCs w:val="20"/>
              </w:rPr>
              <w:br/>
              <w:t>- прокат туристичного спорядження;</w:t>
            </w:r>
            <w:r w:rsidRPr="00DA204F">
              <w:rPr>
                <w:rFonts w:eastAsia="Arial" w:cs="Arial"/>
                <w:sz w:val="20"/>
                <w:szCs w:val="20"/>
              </w:rPr>
              <w:br/>
              <w:t>- послуги приймання туристів;</w:t>
            </w:r>
            <w:r w:rsidRPr="00DA204F">
              <w:rPr>
                <w:rFonts w:eastAsia="Arial" w:cs="Arial"/>
                <w:sz w:val="20"/>
                <w:szCs w:val="20"/>
              </w:rPr>
              <w:br/>
              <w:t>- кулінарні послуги.</w:t>
            </w:r>
          </w:p>
        </w:tc>
      </w:tr>
    </w:tbl>
    <w:p w14:paraId="16C62A25" w14:textId="07B90A48" w:rsidR="000E150E" w:rsidRPr="00DA204F" w:rsidRDefault="000E150E" w:rsidP="000E150E"/>
    <w:p w14:paraId="5C6A71E7" w14:textId="3365811A" w:rsidR="00AD5CB3" w:rsidRDefault="00AD5CB3" w:rsidP="001546CF">
      <w:pPr>
        <w:pStyle w:val="10"/>
        <w:tabs>
          <w:tab w:val="clear" w:pos="567"/>
        </w:tabs>
        <w:ind w:left="0" w:firstLine="0"/>
        <w:rPr>
          <w:sz w:val="32"/>
          <w:szCs w:val="32"/>
        </w:rPr>
      </w:pPr>
      <w:bookmarkStart w:id="54" w:name="_Toc28101335"/>
    </w:p>
    <w:p w14:paraId="58169E15" w14:textId="77777777" w:rsidR="00AD5CB3" w:rsidRPr="00AD5CB3" w:rsidRDefault="00AD5CB3" w:rsidP="00AD5CB3">
      <w:pPr>
        <w:rPr>
          <w:lang w:eastAsia="en-US"/>
        </w:rPr>
      </w:pPr>
    </w:p>
    <w:p w14:paraId="2611595A" w14:textId="0653EAFC" w:rsidR="00BD6013" w:rsidRPr="00DA204F" w:rsidRDefault="006D08C4" w:rsidP="001546CF">
      <w:pPr>
        <w:pStyle w:val="10"/>
        <w:tabs>
          <w:tab w:val="clear" w:pos="567"/>
        </w:tabs>
        <w:ind w:left="0" w:firstLine="0"/>
        <w:rPr>
          <w:sz w:val="32"/>
          <w:szCs w:val="32"/>
        </w:rPr>
      </w:pPr>
      <w:r w:rsidRPr="00DA204F">
        <w:rPr>
          <w:sz w:val="32"/>
          <w:szCs w:val="32"/>
        </w:rPr>
        <w:lastRenderedPageBreak/>
        <w:t>2</w:t>
      </w:r>
      <w:r w:rsidR="00B1766F" w:rsidRPr="00DA204F">
        <w:rPr>
          <w:sz w:val="32"/>
          <w:szCs w:val="32"/>
        </w:rPr>
        <w:t>.</w:t>
      </w:r>
      <w:r w:rsidRPr="00DA204F">
        <w:rPr>
          <w:sz w:val="32"/>
          <w:szCs w:val="32"/>
        </w:rPr>
        <w:t>2.</w:t>
      </w:r>
      <w:r w:rsidR="00B1766F" w:rsidRPr="00DA204F">
        <w:rPr>
          <w:sz w:val="32"/>
          <w:szCs w:val="32"/>
        </w:rPr>
        <w:t xml:space="preserve"> </w:t>
      </w:r>
      <w:r w:rsidR="00D60D4D" w:rsidRPr="00DA204F">
        <w:rPr>
          <w:sz w:val="32"/>
          <w:szCs w:val="32"/>
        </w:rPr>
        <w:t xml:space="preserve">Програма </w:t>
      </w:r>
      <w:r w:rsidR="001546CF" w:rsidRPr="00DA204F">
        <w:rPr>
          <w:sz w:val="32"/>
          <w:szCs w:val="32"/>
        </w:rPr>
        <w:t>Б</w:t>
      </w:r>
      <w:r w:rsidR="00D60D4D" w:rsidRPr="00DA204F">
        <w:rPr>
          <w:sz w:val="32"/>
          <w:szCs w:val="32"/>
        </w:rPr>
        <w:t xml:space="preserve">. </w:t>
      </w:r>
      <w:r w:rsidR="00E30751" w:rsidRPr="00DA204F">
        <w:rPr>
          <w:sz w:val="32"/>
          <w:szCs w:val="32"/>
        </w:rPr>
        <w:t>Коломийська міська ОТГ</w:t>
      </w:r>
      <w:r w:rsidR="007A614C" w:rsidRPr="00DA204F">
        <w:rPr>
          <w:sz w:val="32"/>
          <w:szCs w:val="32"/>
        </w:rPr>
        <w:t xml:space="preserve"> </w:t>
      </w:r>
      <w:r w:rsidR="00DA204F">
        <w:rPr>
          <w:sz w:val="32"/>
          <w:szCs w:val="32"/>
        </w:rPr>
        <w:t>–</w:t>
      </w:r>
      <w:r w:rsidR="007A614C" w:rsidRPr="00DA204F">
        <w:rPr>
          <w:sz w:val="32"/>
          <w:szCs w:val="32"/>
        </w:rPr>
        <w:t xml:space="preserve"> громада якісного середовища</w:t>
      </w:r>
      <w:bookmarkEnd w:id="54"/>
    </w:p>
    <w:p w14:paraId="029DA791" w14:textId="52606969" w:rsidR="00D60D4D" w:rsidRPr="00DA204F" w:rsidRDefault="00D60D4D" w:rsidP="00C56362">
      <w:pPr>
        <w:spacing w:before="120"/>
        <w:jc w:val="both"/>
        <w:rPr>
          <w:rFonts w:cs="Arial"/>
          <w:szCs w:val="28"/>
        </w:rPr>
      </w:pPr>
      <w:r w:rsidRPr="00DA204F">
        <w:rPr>
          <w:rFonts w:cs="Arial"/>
          <w:szCs w:val="28"/>
        </w:rPr>
        <w:t>Основна мета Програми – покращ</w:t>
      </w:r>
      <w:r w:rsidR="00571234" w:rsidRPr="00DA204F">
        <w:rPr>
          <w:rFonts w:cs="Arial"/>
          <w:szCs w:val="28"/>
        </w:rPr>
        <w:t>ен</w:t>
      </w:r>
      <w:r w:rsidRPr="00DA204F">
        <w:rPr>
          <w:rFonts w:cs="Arial"/>
          <w:szCs w:val="28"/>
        </w:rPr>
        <w:t xml:space="preserve">ня умов життя мешканців, туристів </w:t>
      </w:r>
      <w:r w:rsidR="00571234" w:rsidRPr="00DA204F">
        <w:rPr>
          <w:rFonts w:cs="Arial"/>
          <w:szCs w:val="28"/>
        </w:rPr>
        <w:t xml:space="preserve">і </w:t>
      </w:r>
      <w:r w:rsidRPr="00DA204F">
        <w:rPr>
          <w:rFonts w:cs="Arial"/>
          <w:szCs w:val="28"/>
        </w:rPr>
        <w:t xml:space="preserve">гостей міста </w:t>
      </w:r>
      <w:r w:rsidR="009E2563">
        <w:rPr>
          <w:rFonts w:cs="Arial"/>
          <w:szCs w:val="28"/>
        </w:rPr>
        <w:t>через</w:t>
      </w:r>
      <w:r w:rsidRPr="00DA204F">
        <w:rPr>
          <w:rFonts w:cs="Arial"/>
          <w:szCs w:val="28"/>
        </w:rPr>
        <w:t xml:space="preserve"> </w:t>
      </w:r>
      <w:r w:rsidR="00571234" w:rsidRPr="00DA204F">
        <w:rPr>
          <w:rFonts w:cs="Arial"/>
          <w:szCs w:val="28"/>
        </w:rPr>
        <w:t>удосконалення</w:t>
      </w:r>
      <w:r w:rsidRPr="00DA204F">
        <w:rPr>
          <w:rFonts w:cs="Arial"/>
          <w:szCs w:val="28"/>
        </w:rPr>
        <w:t xml:space="preserve"> міської інфраструктури, рівня </w:t>
      </w:r>
      <w:r w:rsidR="009E2563">
        <w:rPr>
          <w:rFonts w:cs="Arial"/>
          <w:szCs w:val="28"/>
        </w:rPr>
        <w:t>та</w:t>
      </w:r>
      <w:r w:rsidRPr="00DA204F">
        <w:rPr>
          <w:rFonts w:cs="Arial"/>
          <w:szCs w:val="28"/>
        </w:rPr>
        <w:t xml:space="preserve"> якості послуг </w:t>
      </w:r>
      <w:r w:rsidR="009E2563">
        <w:rPr>
          <w:rFonts w:cs="Arial"/>
          <w:szCs w:val="28"/>
        </w:rPr>
        <w:t>і</w:t>
      </w:r>
      <w:r w:rsidRPr="00DA204F">
        <w:rPr>
          <w:rFonts w:cs="Arial"/>
          <w:szCs w:val="28"/>
        </w:rPr>
        <w:t xml:space="preserve"> створення безпечного громадського пр</w:t>
      </w:r>
      <w:r w:rsidR="00B1766F" w:rsidRPr="00DA204F">
        <w:rPr>
          <w:rFonts w:cs="Arial"/>
          <w:szCs w:val="28"/>
        </w:rPr>
        <w:t>о</w:t>
      </w:r>
      <w:r w:rsidRPr="00DA204F">
        <w:rPr>
          <w:rFonts w:cs="Arial"/>
          <w:szCs w:val="28"/>
        </w:rPr>
        <w:t>стору</w:t>
      </w:r>
      <w:r w:rsidR="00571234" w:rsidRPr="00DA204F">
        <w:rPr>
          <w:rFonts w:cs="Arial"/>
          <w:szCs w:val="28"/>
        </w:rPr>
        <w:t>.</w:t>
      </w:r>
    </w:p>
    <w:p w14:paraId="75321F4B" w14:textId="64DEA7BC" w:rsidR="00D60D4D" w:rsidRPr="00DA204F" w:rsidRDefault="00D60D4D" w:rsidP="00C56362">
      <w:pPr>
        <w:spacing w:before="120"/>
        <w:jc w:val="both"/>
        <w:rPr>
          <w:rFonts w:cs="Arial"/>
          <w:szCs w:val="28"/>
        </w:rPr>
      </w:pPr>
      <w:r w:rsidRPr="00DA204F">
        <w:rPr>
          <w:rFonts w:cs="Arial"/>
          <w:szCs w:val="28"/>
        </w:rPr>
        <w:t>П</w:t>
      </w:r>
      <w:r w:rsidR="00C56362" w:rsidRPr="00DA204F">
        <w:rPr>
          <w:rFonts w:cs="Arial"/>
          <w:szCs w:val="28"/>
        </w:rPr>
        <w:t xml:space="preserve">рограма </w:t>
      </w:r>
      <w:r w:rsidR="00CD7C37" w:rsidRPr="00DA204F">
        <w:rPr>
          <w:rFonts w:cs="Arial"/>
          <w:szCs w:val="28"/>
        </w:rPr>
        <w:t>Б</w:t>
      </w:r>
      <w:r w:rsidR="00C56362" w:rsidRPr="00DA204F">
        <w:rPr>
          <w:rFonts w:cs="Arial"/>
          <w:szCs w:val="28"/>
        </w:rPr>
        <w:t xml:space="preserve"> відповідає Стратегічному напряму розвитку</w:t>
      </w:r>
      <w:r w:rsidRPr="00DA204F">
        <w:rPr>
          <w:rFonts w:cs="Arial"/>
          <w:szCs w:val="28"/>
        </w:rPr>
        <w:t xml:space="preserve"> «</w:t>
      </w:r>
      <w:r w:rsidR="00E30751" w:rsidRPr="00DA204F">
        <w:rPr>
          <w:rFonts w:cs="Arial"/>
          <w:szCs w:val="28"/>
        </w:rPr>
        <w:t>Коломийська міська ОТГ</w:t>
      </w:r>
      <w:r w:rsidR="00CD7C37" w:rsidRPr="00DA204F">
        <w:rPr>
          <w:rFonts w:cs="Arial"/>
          <w:szCs w:val="28"/>
        </w:rPr>
        <w:t xml:space="preserve"> – громада якісного середовища</w:t>
      </w:r>
      <w:r w:rsidR="00597BC3" w:rsidRPr="00DA204F">
        <w:rPr>
          <w:rFonts w:cs="Arial"/>
          <w:szCs w:val="28"/>
        </w:rPr>
        <w:t>».</w:t>
      </w:r>
    </w:p>
    <w:p w14:paraId="1EE7743D" w14:textId="3F6081B6" w:rsidR="00D60D4D" w:rsidRPr="00DA204F" w:rsidRDefault="00571234" w:rsidP="00C56362">
      <w:pPr>
        <w:spacing w:before="120"/>
        <w:jc w:val="both"/>
        <w:rPr>
          <w:rFonts w:cs="Arial"/>
          <w:szCs w:val="28"/>
        </w:rPr>
      </w:pPr>
      <w:r w:rsidRPr="00DA204F">
        <w:rPr>
          <w:rFonts w:cs="Arial"/>
          <w:szCs w:val="28"/>
        </w:rPr>
        <w:t>Для д</w:t>
      </w:r>
      <w:r w:rsidR="00D60D4D" w:rsidRPr="00DA204F">
        <w:rPr>
          <w:rFonts w:cs="Arial"/>
          <w:szCs w:val="28"/>
        </w:rPr>
        <w:t>осягнення цієї цілі у період 20</w:t>
      </w:r>
      <w:r w:rsidR="007A614C" w:rsidRPr="00DA204F">
        <w:rPr>
          <w:rFonts w:cs="Arial"/>
          <w:szCs w:val="28"/>
        </w:rPr>
        <w:t>20-202</w:t>
      </w:r>
      <w:r w:rsidR="009E2563">
        <w:rPr>
          <w:rFonts w:cs="Arial"/>
          <w:szCs w:val="28"/>
        </w:rPr>
        <w:t>3</w:t>
      </w:r>
      <w:r w:rsidR="00D60D4D" w:rsidRPr="00DA204F">
        <w:rPr>
          <w:rFonts w:cs="Arial"/>
          <w:szCs w:val="28"/>
        </w:rPr>
        <w:t xml:space="preserve"> років передбачається реалізувати 5 відповідних </w:t>
      </w:r>
      <w:r w:rsidR="00597BC3" w:rsidRPr="00DA204F">
        <w:rPr>
          <w:rFonts w:cs="Arial"/>
          <w:szCs w:val="28"/>
        </w:rPr>
        <w:t>стратегічних цілей</w:t>
      </w:r>
      <w:r w:rsidR="00D60D4D" w:rsidRPr="00DA204F">
        <w:rPr>
          <w:rFonts w:cs="Arial"/>
          <w:szCs w:val="28"/>
        </w:rPr>
        <w:t xml:space="preserve"> та 41 проект.</w:t>
      </w:r>
    </w:p>
    <w:p w14:paraId="3063199C" w14:textId="6F1DAA26" w:rsidR="00D60D4D" w:rsidRPr="00DA204F" w:rsidRDefault="00CD7C37" w:rsidP="00C56362">
      <w:pPr>
        <w:spacing w:before="120"/>
        <w:jc w:val="both"/>
        <w:rPr>
          <w:rFonts w:cs="Arial"/>
          <w:szCs w:val="28"/>
        </w:rPr>
      </w:pPr>
      <w:r w:rsidRPr="00DA204F">
        <w:rPr>
          <w:rFonts w:cs="Arial"/>
          <w:szCs w:val="28"/>
        </w:rPr>
        <w:t>Програма «</w:t>
      </w:r>
      <w:r w:rsidR="00E30751" w:rsidRPr="00DA204F">
        <w:rPr>
          <w:rFonts w:cs="Arial"/>
          <w:szCs w:val="28"/>
        </w:rPr>
        <w:t>Коломийська міська ОТГ</w:t>
      </w:r>
      <w:r w:rsidR="00D60D4D" w:rsidRPr="00DA204F">
        <w:rPr>
          <w:rFonts w:cs="Arial"/>
          <w:szCs w:val="28"/>
        </w:rPr>
        <w:t xml:space="preserve"> </w:t>
      </w:r>
      <w:r w:rsidR="009E2563">
        <w:rPr>
          <w:rFonts w:cs="Arial"/>
          <w:szCs w:val="28"/>
        </w:rPr>
        <w:t>–</w:t>
      </w:r>
      <w:r w:rsidR="00D60D4D" w:rsidRPr="00DA204F">
        <w:rPr>
          <w:rFonts w:cs="Arial"/>
          <w:szCs w:val="28"/>
        </w:rPr>
        <w:t xml:space="preserve"> </w:t>
      </w:r>
      <w:r w:rsidRPr="00DA204F">
        <w:rPr>
          <w:rFonts w:cs="Arial"/>
          <w:szCs w:val="28"/>
        </w:rPr>
        <w:t>громада</w:t>
      </w:r>
      <w:r w:rsidR="00D60D4D" w:rsidRPr="00DA204F">
        <w:rPr>
          <w:rFonts w:cs="Arial"/>
          <w:szCs w:val="28"/>
        </w:rPr>
        <w:t xml:space="preserve"> якісного середовища» добре </w:t>
      </w:r>
      <w:r w:rsidR="00571234" w:rsidRPr="00DA204F">
        <w:rPr>
          <w:rFonts w:cs="Arial"/>
          <w:szCs w:val="28"/>
        </w:rPr>
        <w:t>координується</w:t>
      </w:r>
      <w:r w:rsidR="00D60D4D" w:rsidRPr="00DA204F">
        <w:rPr>
          <w:rFonts w:cs="Arial"/>
          <w:szCs w:val="28"/>
        </w:rPr>
        <w:t xml:space="preserve"> з програмою «</w:t>
      </w:r>
      <w:r w:rsidR="00B1766F" w:rsidRPr="00DA204F">
        <w:rPr>
          <w:rFonts w:cs="Arial"/>
          <w:szCs w:val="28"/>
        </w:rPr>
        <w:t xml:space="preserve">Коломия </w:t>
      </w:r>
      <w:r w:rsidR="009E2563">
        <w:rPr>
          <w:rFonts w:cs="Arial"/>
          <w:szCs w:val="28"/>
        </w:rPr>
        <w:t>–</w:t>
      </w:r>
      <w:r w:rsidR="00B1766F" w:rsidRPr="00DA204F">
        <w:rPr>
          <w:rFonts w:cs="Arial"/>
          <w:szCs w:val="28"/>
        </w:rPr>
        <w:t xml:space="preserve"> регіональний економічний </w:t>
      </w:r>
      <w:r w:rsidR="009E2563">
        <w:rPr>
          <w:rFonts w:cs="Arial"/>
          <w:szCs w:val="28"/>
        </w:rPr>
        <w:t>і</w:t>
      </w:r>
      <w:r w:rsidR="00B1766F" w:rsidRPr="00DA204F">
        <w:rPr>
          <w:rFonts w:cs="Arial"/>
          <w:szCs w:val="28"/>
        </w:rPr>
        <w:t xml:space="preserve"> туристичний центр Прикарпаття» </w:t>
      </w:r>
      <w:r w:rsidR="00D60D4D" w:rsidRPr="00DA204F">
        <w:rPr>
          <w:rFonts w:cs="Arial"/>
          <w:szCs w:val="28"/>
        </w:rPr>
        <w:t xml:space="preserve">(Програма </w:t>
      </w:r>
      <w:r w:rsidR="007145F4" w:rsidRPr="00DA204F">
        <w:rPr>
          <w:rFonts w:cs="Arial"/>
          <w:szCs w:val="28"/>
        </w:rPr>
        <w:t>1</w:t>
      </w:r>
      <w:r w:rsidR="00D60D4D" w:rsidRPr="00DA204F">
        <w:rPr>
          <w:rFonts w:cs="Arial"/>
          <w:szCs w:val="28"/>
        </w:rPr>
        <w:t>).</w:t>
      </w:r>
    </w:p>
    <w:p w14:paraId="64DA3A28" w14:textId="77777777" w:rsidR="00B1766F" w:rsidRPr="00DA204F" w:rsidRDefault="00B1766F" w:rsidP="00C56362">
      <w:pPr>
        <w:spacing w:before="120"/>
        <w:jc w:val="both"/>
        <w:rPr>
          <w:rFonts w:cs="Arial"/>
          <w:b/>
          <w:i/>
          <w:color w:val="455E63"/>
          <w:sz w:val="24"/>
          <w:szCs w:val="28"/>
        </w:rPr>
      </w:pPr>
      <w:r w:rsidRPr="00DA204F">
        <w:rPr>
          <w:rFonts w:cs="Arial"/>
          <w:b/>
          <w:i/>
          <w:color w:val="455E63"/>
          <w:sz w:val="24"/>
          <w:szCs w:val="28"/>
        </w:rPr>
        <w:t>Структура Програми</w:t>
      </w:r>
    </w:p>
    <w:p w14:paraId="22F5EB1F" w14:textId="119ECB91" w:rsidR="00B1766F" w:rsidRPr="00DA204F" w:rsidRDefault="00B1766F" w:rsidP="00C56362">
      <w:pPr>
        <w:spacing w:before="120"/>
        <w:jc w:val="both"/>
        <w:rPr>
          <w:rFonts w:cs="Arial"/>
          <w:szCs w:val="28"/>
        </w:rPr>
      </w:pPr>
      <w:r w:rsidRPr="00DA204F">
        <w:rPr>
          <w:rFonts w:cs="Arial"/>
          <w:szCs w:val="28"/>
        </w:rPr>
        <w:t xml:space="preserve">В основу програми входять проектні ідеї, відібрані та доопрацьовані групою регіональних експертів на основі пропозицій, що надійшли від підприємств, установ та організацій міста, </w:t>
      </w:r>
      <w:r w:rsidR="00571234" w:rsidRPr="00DA204F">
        <w:rPr>
          <w:rFonts w:cs="Arial"/>
          <w:szCs w:val="28"/>
        </w:rPr>
        <w:t xml:space="preserve">структурних </w:t>
      </w:r>
      <w:r w:rsidRPr="00DA204F">
        <w:rPr>
          <w:rFonts w:cs="Arial"/>
          <w:szCs w:val="28"/>
        </w:rPr>
        <w:t xml:space="preserve">підрозділів міської ради, </w:t>
      </w:r>
      <w:r w:rsidR="00EF43C9" w:rsidRPr="00DA204F">
        <w:rPr>
          <w:rFonts w:cs="Arial"/>
          <w:szCs w:val="28"/>
        </w:rPr>
        <w:t xml:space="preserve">представників </w:t>
      </w:r>
      <w:r w:rsidRPr="00DA204F">
        <w:rPr>
          <w:rFonts w:cs="Arial"/>
          <w:szCs w:val="28"/>
        </w:rPr>
        <w:t>бізнес</w:t>
      </w:r>
      <w:r w:rsidR="00EF43C9" w:rsidRPr="00DA204F">
        <w:rPr>
          <w:rFonts w:cs="Arial"/>
          <w:szCs w:val="28"/>
        </w:rPr>
        <w:t>у</w:t>
      </w:r>
      <w:r w:rsidRPr="00DA204F">
        <w:rPr>
          <w:rFonts w:cs="Arial"/>
          <w:szCs w:val="28"/>
        </w:rPr>
        <w:t>, громадських організацій та населення.</w:t>
      </w:r>
    </w:p>
    <w:p w14:paraId="4F49CEE4" w14:textId="601565EB" w:rsidR="00B1766F" w:rsidRPr="00DA204F" w:rsidRDefault="00B1766F" w:rsidP="00C56362">
      <w:pPr>
        <w:spacing w:before="120"/>
        <w:jc w:val="both"/>
        <w:rPr>
          <w:rFonts w:cs="Arial"/>
          <w:szCs w:val="28"/>
        </w:rPr>
      </w:pPr>
      <w:r w:rsidRPr="00DA204F">
        <w:rPr>
          <w:rFonts w:cs="Arial"/>
          <w:szCs w:val="28"/>
        </w:rPr>
        <w:t xml:space="preserve">Програма складається з </w:t>
      </w:r>
      <w:r w:rsidR="007145F4" w:rsidRPr="00DA204F">
        <w:rPr>
          <w:rFonts w:cs="Arial"/>
          <w:szCs w:val="28"/>
        </w:rPr>
        <w:t>п’яти</w:t>
      </w:r>
      <w:r w:rsidRPr="00DA204F">
        <w:rPr>
          <w:rFonts w:cs="Arial"/>
          <w:szCs w:val="28"/>
        </w:rPr>
        <w:t xml:space="preserve"> </w:t>
      </w:r>
      <w:r w:rsidR="0006462C" w:rsidRPr="00DA204F">
        <w:rPr>
          <w:rFonts w:cs="Arial"/>
          <w:szCs w:val="28"/>
        </w:rPr>
        <w:t>стратегічних цілей</w:t>
      </w:r>
      <w:r w:rsidRPr="00DA204F">
        <w:rPr>
          <w:rFonts w:cs="Arial"/>
          <w:szCs w:val="28"/>
        </w:rPr>
        <w:t>, які включають:</w:t>
      </w:r>
    </w:p>
    <w:tbl>
      <w:tblPr>
        <w:tblW w:w="9089" w:type="dxa"/>
        <w:tblInd w:w="108" w:type="dxa"/>
        <w:tblLook w:val="04A0" w:firstRow="1" w:lastRow="0" w:firstColumn="1" w:lastColumn="0" w:noHBand="0" w:noVBand="1"/>
      </w:tblPr>
      <w:tblGrid>
        <w:gridCol w:w="9089"/>
      </w:tblGrid>
      <w:tr w:rsidR="00CD7C37" w:rsidRPr="00DA204F" w14:paraId="655D297B" w14:textId="77777777" w:rsidTr="0006462C">
        <w:tc>
          <w:tcPr>
            <w:tcW w:w="9089" w:type="dxa"/>
            <w:shd w:val="clear" w:color="auto" w:fill="auto"/>
          </w:tcPr>
          <w:p w14:paraId="5D92D75E" w14:textId="311B9369" w:rsidR="00CD7C37" w:rsidRPr="00DA204F" w:rsidRDefault="00CD7C37" w:rsidP="00CD7C37">
            <w:pPr>
              <w:tabs>
                <w:tab w:val="left" w:pos="372"/>
                <w:tab w:val="num" w:pos="720"/>
              </w:tabs>
              <w:spacing w:before="40" w:after="40"/>
              <w:rPr>
                <w:rFonts w:cs="Arial"/>
                <w:bCs/>
                <w:iCs/>
                <w:szCs w:val="22"/>
              </w:rPr>
            </w:pPr>
            <w:r w:rsidRPr="00DA204F">
              <w:rPr>
                <w:rFonts w:cs="Arial"/>
                <w:bCs/>
                <w:iCs/>
                <w:szCs w:val="22"/>
              </w:rPr>
              <w:t xml:space="preserve">Б.1. Розвиток </w:t>
            </w:r>
            <w:r w:rsidR="009E2563">
              <w:rPr>
                <w:rFonts w:cs="Arial"/>
                <w:bCs/>
                <w:iCs/>
                <w:szCs w:val="22"/>
              </w:rPr>
              <w:t>і</w:t>
            </w:r>
            <w:r w:rsidRPr="00DA204F">
              <w:rPr>
                <w:rFonts w:cs="Arial"/>
                <w:bCs/>
                <w:iCs/>
                <w:szCs w:val="22"/>
              </w:rPr>
              <w:t xml:space="preserve"> модернізація інженерної інфраструктури</w:t>
            </w:r>
          </w:p>
        </w:tc>
      </w:tr>
      <w:tr w:rsidR="00CD7C37" w:rsidRPr="00DA204F" w14:paraId="12B45005" w14:textId="77777777" w:rsidTr="0006462C">
        <w:tc>
          <w:tcPr>
            <w:tcW w:w="9089" w:type="dxa"/>
            <w:shd w:val="clear" w:color="auto" w:fill="auto"/>
          </w:tcPr>
          <w:p w14:paraId="420D48F2" w14:textId="77777777" w:rsidR="00CD7C37" w:rsidRPr="00DA204F" w:rsidRDefault="00CD7C37" w:rsidP="00CD7C37">
            <w:pPr>
              <w:tabs>
                <w:tab w:val="left" w:pos="372"/>
              </w:tabs>
              <w:spacing w:before="40" w:after="40"/>
              <w:rPr>
                <w:rFonts w:cs="Arial"/>
                <w:bCs/>
                <w:iCs/>
                <w:szCs w:val="22"/>
              </w:rPr>
            </w:pPr>
            <w:r w:rsidRPr="00DA204F">
              <w:rPr>
                <w:rFonts w:cs="Arial"/>
                <w:bCs/>
                <w:iCs/>
                <w:szCs w:val="22"/>
              </w:rPr>
              <w:t>Б.2. Підвищення рівня енергоефективності</w:t>
            </w:r>
          </w:p>
        </w:tc>
      </w:tr>
      <w:tr w:rsidR="00CD7C37" w:rsidRPr="00DA204F" w14:paraId="708C796D" w14:textId="77777777" w:rsidTr="0006462C">
        <w:tc>
          <w:tcPr>
            <w:tcW w:w="9089" w:type="dxa"/>
            <w:shd w:val="clear" w:color="auto" w:fill="auto"/>
          </w:tcPr>
          <w:p w14:paraId="2A6E9D12" w14:textId="77777777" w:rsidR="00CD7C37" w:rsidRPr="00DA204F" w:rsidRDefault="00CD7C37" w:rsidP="00CD7C37">
            <w:pPr>
              <w:tabs>
                <w:tab w:val="left" w:pos="372"/>
              </w:tabs>
              <w:spacing w:before="40" w:after="40"/>
              <w:rPr>
                <w:rFonts w:cs="Arial"/>
                <w:bCs/>
                <w:iCs/>
                <w:szCs w:val="22"/>
              </w:rPr>
            </w:pPr>
            <w:r w:rsidRPr="00DA204F">
              <w:rPr>
                <w:rFonts w:cs="Arial"/>
                <w:bCs/>
                <w:iCs/>
                <w:szCs w:val="22"/>
              </w:rPr>
              <w:t>Б.3. Вдосконалення системи поводження з ТПВ</w:t>
            </w:r>
          </w:p>
        </w:tc>
      </w:tr>
      <w:tr w:rsidR="00CD7C37" w:rsidRPr="00DA204F" w14:paraId="7C704FE7" w14:textId="77777777" w:rsidTr="0006462C">
        <w:tc>
          <w:tcPr>
            <w:tcW w:w="9089" w:type="dxa"/>
            <w:shd w:val="clear" w:color="auto" w:fill="auto"/>
          </w:tcPr>
          <w:p w14:paraId="581B4C26" w14:textId="77777777" w:rsidR="00CD7C37" w:rsidRPr="00DA204F" w:rsidRDefault="00CD7C37" w:rsidP="00CD7C37">
            <w:pPr>
              <w:tabs>
                <w:tab w:val="left" w:pos="372"/>
                <w:tab w:val="num" w:pos="720"/>
              </w:tabs>
              <w:spacing w:before="40" w:after="40"/>
              <w:rPr>
                <w:rFonts w:cs="Arial"/>
                <w:bCs/>
                <w:iCs/>
                <w:szCs w:val="22"/>
              </w:rPr>
            </w:pPr>
            <w:r w:rsidRPr="00DA204F">
              <w:rPr>
                <w:rFonts w:cs="Arial"/>
                <w:bCs/>
                <w:iCs/>
                <w:szCs w:val="22"/>
              </w:rPr>
              <w:t>Б.4. Розвиток безпечного громадського простору</w:t>
            </w:r>
          </w:p>
          <w:p w14:paraId="2A4529E5" w14:textId="494D87D0" w:rsidR="00DB2213" w:rsidRPr="00DA204F" w:rsidRDefault="00DB2213" w:rsidP="00DB2213">
            <w:pPr>
              <w:tabs>
                <w:tab w:val="left" w:pos="372"/>
                <w:tab w:val="num" w:pos="720"/>
              </w:tabs>
              <w:spacing w:before="40" w:after="40"/>
              <w:rPr>
                <w:rFonts w:cs="Arial"/>
                <w:bCs/>
                <w:iCs/>
                <w:szCs w:val="22"/>
              </w:rPr>
            </w:pPr>
            <w:r w:rsidRPr="00DA204F">
              <w:rPr>
                <w:rFonts w:cs="Arial"/>
                <w:bCs/>
                <w:iCs/>
                <w:szCs w:val="22"/>
              </w:rPr>
              <w:t xml:space="preserve">Б.5. Розвиток соціальної та освітньої інфраструктури </w:t>
            </w:r>
            <w:r w:rsidR="009E2563">
              <w:rPr>
                <w:rFonts w:cs="Arial"/>
                <w:bCs/>
                <w:iCs/>
                <w:szCs w:val="22"/>
              </w:rPr>
              <w:t>й</w:t>
            </w:r>
            <w:r w:rsidRPr="00DA204F">
              <w:rPr>
                <w:rFonts w:cs="Arial"/>
                <w:bCs/>
                <w:iCs/>
                <w:szCs w:val="22"/>
              </w:rPr>
              <w:t xml:space="preserve"> послуг</w:t>
            </w:r>
          </w:p>
          <w:p w14:paraId="4DC0E725" w14:textId="77777777" w:rsidR="00DB2213" w:rsidRPr="00DA204F" w:rsidRDefault="00DB2213" w:rsidP="00CD7C37">
            <w:pPr>
              <w:tabs>
                <w:tab w:val="left" w:pos="372"/>
                <w:tab w:val="num" w:pos="720"/>
              </w:tabs>
              <w:spacing w:before="40" w:after="40"/>
              <w:rPr>
                <w:rFonts w:cs="Arial"/>
                <w:bCs/>
                <w:iCs/>
                <w:szCs w:val="22"/>
              </w:rPr>
            </w:pPr>
          </w:p>
        </w:tc>
      </w:tr>
    </w:tbl>
    <w:p w14:paraId="7BB64C79" w14:textId="03D4D80B" w:rsidR="003E6FB0" w:rsidRPr="00DA204F" w:rsidRDefault="003E6FB0"/>
    <w:p w14:paraId="1BA0AC07" w14:textId="77777777" w:rsidR="00DB2213" w:rsidRPr="00DA204F" w:rsidRDefault="00DB2213" w:rsidP="00DB2213">
      <w:pPr>
        <w:tabs>
          <w:tab w:val="left" w:pos="372"/>
          <w:tab w:val="num" w:pos="720"/>
        </w:tabs>
        <w:spacing w:before="40" w:after="40"/>
        <w:rPr>
          <w:rFonts w:cs="Arial"/>
          <w:bCs/>
          <w:iCs/>
          <w:szCs w:val="22"/>
        </w:rPr>
        <w:sectPr w:rsidR="00DB2213" w:rsidRPr="00DA204F" w:rsidSect="00927C20">
          <w:headerReference w:type="default" r:id="rId18"/>
          <w:footerReference w:type="even" r:id="rId19"/>
          <w:footerReference w:type="default" r:id="rId20"/>
          <w:pgSz w:w="11906" w:h="16838" w:code="9"/>
          <w:pgMar w:top="1134" w:right="1134" w:bottom="1134" w:left="1134" w:header="794" w:footer="794" w:gutter="0"/>
          <w:cols w:space="708"/>
          <w:docGrid w:linePitch="360"/>
        </w:sectPr>
      </w:pPr>
    </w:p>
    <w:p w14:paraId="6CCE9338" w14:textId="0801E614" w:rsidR="007145F4" w:rsidRPr="00DA204F" w:rsidRDefault="007145F4" w:rsidP="0006462C">
      <w:pPr>
        <w:pStyle w:val="ab"/>
        <w:spacing w:before="120" w:after="120"/>
        <w:ind w:left="0"/>
        <w:rPr>
          <w:rFonts w:ascii="Arial" w:hAnsi="Arial" w:cs="Arial"/>
          <w:b/>
          <w:i/>
          <w:color w:val="455E63"/>
          <w:szCs w:val="28"/>
        </w:rPr>
      </w:pPr>
      <w:r w:rsidRPr="00DA204F">
        <w:rPr>
          <w:rFonts w:ascii="Arial" w:hAnsi="Arial" w:cs="Arial"/>
          <w:b/>
          <w:i/>
          <w:color w:val="455E63"/>
          <w:szCs w:val="28"/>
        </w:rPr>
        <w:lastRenderedPageBreak/>
        <w:t xml:space="preserve">Орієнтовний фінансовий план Програми </w:t>
      </w:r>
      <w:r w:rsidR="00EE5547" w:rsidRPr="00DA204F">
        <w:rPr>
          <w:rFonts w:ascii="Arial" w:hAnsi="Arial" w:cs="Arial"/>
          <w:b/>
          <w:i/>
          <w:color w:val="455E63"/>
          <w:szCs w:val="28"/>
        </w:rPr>
        <w:t>Б. «</w:t>
      </w:r>
      <w:r w:rsidR="00E30751" w:rsidRPr="00DA204F">
        <w:rPr>
          <w:rFonts w:ascii="Arial" w:hAnsi="Arial" w:cs="Arial"/>
          <w:b/>
          <w:i/>
          <w:color w:val="455E63"/>
          <w:szCs w:val="28"/>
        </w:rPr>
        <w:t>Коломийська міська ОТГ</w:t>
      </w:r>
      <w:r w:rsidR="00CD7C37" w:rsidRPr="00DA204F">
        <w:rPr>
          <w:rFonts w:ascii="Arial" w:hAnsi="Arial" w:cs="Arial"/>
          <w:b/>
          <w:i/>
          <w:color w:val="455E63"/>
          <w:szCs w:val="28"/>
        </w:rPr>
        <w:t xml:space="preserve"> </w:t>
      </w:r>
      <w:r w:rsidR="009E2563">
        <w:rPr>
          <w:rFonts w:ascii="Arial" w:hAnsi="Arial" w:cs="Arial"/>
          <w:b/>
          <w:i/>
          <w:color w:val="455E63"/>
          <w:szCs w:val="28"/>
        </w:rPr>
        <w:t>–</w:t>
      </w:r>
      <w:r w:rsidR="00CD7C37" w:rsidRPr="00DA204F">
        <w:rPr>
          <w:rFonts w:ascii="Arial" w:hAnsi="Arial" w:cs="Arial"/>
          <w:b/>
          <w:i/>
          <w:color w:val="455E63"/>
          <w:szCs w:val="28"/>
        </w:rPr>
        <w:t xml:space="preserve"> громада якісного середовища</w:t>
      </w:r>
      <w:r w:rsidR="00EE5547" w:rsidRPr="00DA204F">
        <w:rPr>
          <w:rFonts w:ascii="Arial" w:hAnsi="Arial" w:cs="Arial"/>
          <w:b/>
          <w:i/>
          <w:color w:val="455E63"/>
          <w:szCs w:val="28"/>
        </w:rPr>
        <w:t>»</w:t>
      </w:r>
    </w:p>
    <w:p w14:paraId="5F224784" w14:textId="77777777" w:rsidR="00F9046D" w:rsidRPr="00DA204F" w:rsidRDefault="00F9046D" w:rsidP="00F9046D">
      <w:pPr>
        <w:widowControl w:val="0"/>
        <w:suppressAutoHyphens/>
        <w:jc w:val="center"/>
        <w:rPr>
          <w:rFonts w:eastAsia="Arial CYR" w:cs="Arial CYR"/>
          <w:b/>
          <w:color w:val="000000"/>
          <w:sz w:val="20"/>
        </w:rPr>
      </w:pPr>
    </w:p>
    <w:tbl>
      <w:tblPr>
        <w:tblW w:w="1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990"/>
        <w:gridCol w:w="990"/>
        <w:gridCol w:w="990"/>
        <w:gridCol w:w="990"/>
        <w:gridCol w:w="1170"/>
        <w:gridCol w:w="990"/>
        <w:gridCol w:w="990"/>
        <w:gridCol w:w="990"/>
        <w:gridCol w:w="990"/>
        <w:gridCol w:w="1260"/>
      </w:tblGrid>
      <w:tr w:rsidR="00DB2213" w:rsidRPr="00DA204F" w14:paraId="112E809B" w14:textId="77777777" w:rsidTr="00211920">
        <w:trPr>
          <w:trHeight w:val="1040"/>
        </w:trPr>
        <w:tc>
          <w:tcPr>
            <w:tcW w:w="4390" w:type="dxa"/>
            <w:shd w:val="clear" w:color="auto" w:fill="auto"/>
            <w:noWrap/>
            <w:vAlign w:val="center"/>
            <w:hideMark/>
          </w:tcPr>
          <w:p w14:paraId="411E8A50"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Назва проекту регіонального розвитку</w:t>
            </w:r>
          </w:p>
        </w:tc>
        <w:tc>
          <w:tcPr>
            <w:tcW w:w="990" w:type="dxa"/>
            <w:shd w:val="clear" w:color="FFFFFF" w:fill="9EFF9E"/>
            <w:vAlign w:val="center"/>
            <w:hideMark/>
          </w:tcPr>
          <w:p w14:paraId="4BAD0677"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2020 </w:t>
            </w:r>
            <w:r w:rsidRPr="00DA204F">
              <w:rPr>
                <w:rFonts w:cs="Arial"/>
                <w:b/>
                <w:bCs/>
                <w:color w:val="000000"/>
                <w:sz w:val="20"/>
                <w:szCs w:val="20"/>
                <w:lang w:eastAsia="en-US"/>
              </w:rPr>
              <w:br/>
            </w:r>
            <w:proofErr w:type="spellStart"/>
            <w:r w:rsidRPr="00DA204F">
              <w:rPr>
                <w:rFonts w:cs="Arial"/>
                <w:b/>
                <w:bCs/>
                <w:color w:val="000000"/>
                <w:sz w:val="20"/>
                <w:szCs w:val="20"/>
                <w:lang w:eastAsia="en-US"/>
              </w:rPr>
              <w:t>місц</w:t>
            </w:r>
            <w:proofErr w:type="spellEnd"/>
            <w:r w:rsidRPr="00DA204F">
              <w:rPr>
                <w:rFonts w:cs="Arial"/>
                <w:b/>
                <w:bCs/>
                <w:color w:val="000000"/>
                <w:sz w:val="20"/>
                <w:szCs w:val="20"/>
                <w:lang w:eastAsia="en-US"/>
              </w:rPr>
              <w:t>. бюджет</w:t>
            </w:r>
          </w:p>
        </w:tc>
        <w:tc>
          <w:tcPr>
            <w:tcW w:w="990" w:type="dxa"/>
            <w:shd w:val="clear" w:color="FFFFFF" w:fill="9EFF9E"/>
            <w:vAlign w:val="center"/>
            <w:hideMark/>
          </w:tcPr>
          <w:p w14:paraId="47DDD02F"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2021 </w:t>
            </w:r>
            <w:r w:rsidRPr="00DA204F">
              <w:rPr>
                <w:rFonts w:cs="Arial"/>
                <w:b/>
                <w:bCs/>
                <w:color w:val="000000"/>
                <w:sz w:val="20"/>
                <w:szCs w:val="20"/>
                <w:lang w:eastAsia="en-US"/>
              </w:rPr>
              <w:br/>
            </w:r>
            <w:proofErr w:type="spellStart"/>
            <w:r w:rsidRPr="00DA204F">
              <w:rPr>
                <w:rFonts w:cs="Arial"/>
                <w:b/>
                <w:bCs/>
                <w:color w:val="000000"/>
                <w:sz w:val="20"/>
                <w:szCs w:val="20"/>
                <w:lang w:eastAsia="en-US"/>
              </w:rPr>
              <w:t>місц</w:t>
            </w:r>
            <w:proofErr w:type="spellEnd"/>
            <w:r w:rsidRPr="00DA204F">
              <w:rPr>
                <w:rFonts w:cs="Arial"/>
                <w:b/>
                <w:bCs/>
                <w:color w:val="000000"/>
                <w:sz w:val="20"/>
                <w:szCs w:val="20"/>
                <w:lang w:eastAsia="en-US"/>
              </w:rPr>
              <w:t>.</w:t>
            </w:r>
          </w:p>
          <w:p w14:paraId="23886375"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бюджет</w:t>
            </w:r>
          </w:p>
        </w:tc>
        <w:tc>
          <w:tcPr>
            <w:tcW w:w="990" w:type="dxa"/>
            <w:shd w:val="clear" w:color="FFFFFF" w:fill="9EFF9E"/>
            <w:vAlign w:val="center"/>
            <w:hideMark/>
          </w:tcPr>
          <w:p w14:paraId="425C44D0"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2022 </w:t>
            </w:r>
            <w:r w:rsidRPr="00DA204F">
              <w:rPr>
                <w:rFonts w:cs="Arial"/>
                <w:b/>
                <w:bCs/>
                <w:color w:val="000000"/>
                <w:sz w:val="20"/>
                <w:szCs w:val="20"/>
                <w:lang w:eastAsia="en-US"/>
              </w:rPr>
              <w:br/>
            </w:r>
            <w:proofErr w:type="spellStart"/>
            <w:r w:rsidRPr="00DA204F">
              <w:rPr>
                <w:rFonts w:cs="Arial"/>
                <w:b/>
                <w:bCs/>
                <w:color w:val="000000"/>
                <w:sz w:val="20"/>
                <w:szCs w:val="20"/>
                <w:lang w:eastAsia="en-US"/>
              </w:rPr>
              <w:t>місц</w:t>
            </w:r>
            <w:proofErr w:type="spellEnd"/>
            <w:r w:rsidRPr="00DA204F">
              <w:rPr>
                <w:rFonts w:cs="Arial"/>
                <w:b/>
                <w:bCs/>
                <w:color w:val="000000"/>
                <w:sz w:val="20"/>
                <w:szCs w:val="20"/>
                <w:lang w:eastAsia="en-US"/>
              </w:rPr>
              <w:t>. бюджет</w:t>
            </w:r>
          </w:p>
        </w:tc>
        <w:tc>
          <w:tcPr>
            <w:tcW w:w="990" w:type="dxa"/>
            <w:shd w:val="clear" w:color="FFFFFF" w:fill="9EFF9E"/>
            <w:vAlign w:val="center"/>
            <w:hideMark/>
          </w:tcPr>
          <w:p w14:paraId="68C8BA1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2023 </w:t>
            </w:r>
            <w:proofErr w:type="spellStart"/>
            <w:r w:rsidRPr="00DA204F">
              <w:rPr>
                <w:rFonts w:cs="Arial"/>
                <w:b/>
                <w:bCs/>
                <w:color w:val="000000"/>
                <w:sz w:val="20"/>
                <w:szCs w:val="20"/>
                <w:lang w:eastAsia="en-US"/>
              </w:rPr>
              <w:t>місц</w:t>
            </w:r>
            <w:proofErr w:type="spellEnd"/>
            <w:r w:rsidRPr="00DA204F">
              <w:rPr>
                <w:rFonts w:cs="Arial"/>
                <w:b/>
                <w:bCs/>
                <w:color w:val="000000"/>
                <w:sz w:val="20"/>
                <w:szCs w:val="20"/>
                <w:lang w:eastAsia="en-US"/>
              </w:rPr>
              <w:t>.</w:t>
            </w:r>
          </w:p>
          <w:p w14:paraId="779754EC"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бюджет</w:t>
            </w:r>
          </w:p>
        </w:tc>
        <w:tc>
          <w:tcPr>
            <w:tcW w:w="1170" w:type="dxa"/>
            <w:shd w:val="clear" w:color="FFFFFF" w:fill="3DFF3D"/>
            <w:vAlign w:val="center"/>
            <w:hideMark/>
          </w:tcPr>
          <w:p w14:paraId="03A1E2C4"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Усього місцевий бюджет</w:t>
            </w:r>
          </w:p>
        </w:tc>
        <w:tc>
          <w:tcPr>
            <w:tcW w:w="990" w:type="dxa"/>
            <w:shd w:val="clear" w:color="FFFFFF" w:fill="FF9E9E"/>
            <w:vAlign w:val="center"/>
            <w:hideMark/>
          </w:tcPr>
          <w:p w14:paraId="74852495"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2020 </w:t>
            </w:r>
            <w:proofErr w:type="spellStart"/>
            <w:r w:rsidRPr="00DA204F">
              <w:rPr>
                <w:rFonts w:cs="Arial"/>
                <w:b/>
                <w:bCs/>
                <w:color w:val="000000"/>
                <w:sz w:val="20"/>
                <w:szCs w:val="20"/>
                <w:lang w:eastAsia="en-US"/>
              </w:rPr>
              <w:t>заг</w:t>
            </w:r>
            <w:proofErr w:type="spellEnd"/>
            <w:r w:rsidRPr="00DA204F">
              <w:rPr>
                <w:rFonts w:cs="Arial"/>
                <w:b/>
                <w:bCs/>
                <w:color w:val="000000"/>
                <w:sz w:val="20"/>
                <w:szCs w:val="20"/>
                <w:lang w:eastAsia="en-US"/>
              </w:rPr>
              <w:t>. бюджет</w:t>
            </w:r>
          </w:p>
        </w:tc>
        <w:tc>
          <w:tcPr>
            <w:tcW w:w="990" w:type="dxa"/>
            <w:shd w:val="clear" w:color="FFFFFF" w:fill="FF9E9E"/>
            <w:vAlign w:val="center"/>
            <w:hideMark/>
          </w:tcPr>
          <w:p w14:paraId="32D96EDA"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2021 </w:t>
            </w:r>
            <w:proofErr w:type="spellStart"/>
            <w:r w:rsidRPr="00DA204F">
              <w:rPr>
                <w:rFonts w:cs="Arial"/>
                <w:b/>
                <w:bCs/>
                <w:color w:val="000000"/>
                <w:sz w:val="20"/>
                <w:szCs w:val="20"/>
                <w:lang w:eastAsia="en-US"/>
              </w:rPr>
              <w:t>заг</w:t>
            </w:r>
            <w:proofErr w:type="spellEnd"/>
            <w:r w:rsidRPr="00DA204F">
              <w:rPr>
                <w:rFonts w:cs="Arial"/>
                <w:b/>
                <w:bCs/>
                <w:color w:val="000000"/>
                <w:sz w:val="20"/>
                <w:szCs w:val="20"/>
                <w:lang w:eastAsia="en-US"/>
              </w:rPr>
              <w:t>. бюджет</w:t>
            </w:r>
          </w:p>
        </w:tc>
        <w:tc>
          <w:tcPr>
            <w:tcW w:w="990" w:type="dxa"/>
            <w:shd w:val="clear" w:color="FFFFFF" w:fill="FF9E9E"/>
            <w:vAlign w:val="center"/>
            <w:hideMark/>
          </w:tcPr>
          <w:p w14:paraId="5A7E6B7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 xml:space="preserve">2022 </w:t>
            </w:r>
            <w:proofErr w:type="spellStart"/>
            <w:r w:rsidRPr="00DA204F">
              <w:rPr>
                <w:rFonts w:cs="Arial"/>
                <w:b/>
                <w:bCs/>
                <w:color w:val="000000"/>
                <w:sz w:val="20"/>
                <w:szCs w:val="20"/>
                <w:lang w:eastAsia="en-US"/>
              </w:rPr>
              <w:t>заг</w:t>
            </w:r>
            <w:proofErr w:type="spellEnd"/>
            <w:r w:rsidRPr="00DA204F">
              <w:rPr>
                <w:rFonts w:cs="Arial"/>
                <w:b/>
                <w:bCs/>
                <w:color w:val="000000"/>
                <w:sz w:val="20"/>
                <w:szCs w:val="20"/>
                <w:lang w:eastAsia="en-US"/>
              </w:rPr>
              <w:t>. бюджет</w:t>
            </w:r>
          </w:p>
        </w:tc>
        <w:tc>
          <w:tcPr>
            <w:tcW w:w="990" w:type="dxa"/>
            <w:shd w:val="clear" w:color="FFFFFF" w:fill="FF9E9E"/>
            <w:vAlign w:val="center"/>
            <w:hideMark/>
          </w:tcPr>
          <w:p w14:paraId="3EECF4D7" w14:textId="77777777" w:rsidR="00DB2213" w:rsidRPr="00DA204F" w:rsidRDefault="00DB2213" w:rsidP="00DB2213">
            <w:pPr>
              <w:jc w:val="center"/>
              <w:rPr>
                <w:rFonts w:cs="Arial"/>
                <w:b/>
                <w:bCs/>
                <w:sz w:val="20"/>
                <w:szCs w:val="20"/>
                <w:lang w:eastAsia="en-US"/>
              </w:rPr>
            </w:pPr>
            <w:r w:rsidRPr="00DA204F">
              <w:rPr>
                <w:rFonts w:cs="Arial"/>
                <w:b/>
                <w:bCs/>
                <w:sz w:val="20"/>
                <w:szCs w:val="20"/>
                <w:lang w:eastAsia="en-US"/>
              </w:rPr>
              <w:t xml:space="preserve">2023 </w:t>
            </w:r>
            <w:proofErr w:type="spellStart"/>
            <w:r w:rsidRPr="00DA204F">
              <w:rPr>
                <w:rFonts w:cs="Arial"/>
                <w:b/>
                <w:bCs/>
                <w:sz w:val="20"/>
                <w:szCs w:val="20"/>
                <w:lang w:eastAsia="en-US"/>
              </w:rPr>
              <w:t>заг</w:t>
            </w:r>
            <w:proofErr w:type="spellEnd"/>
            <w:r w:rsidRPr="00DA204F">
              <w:rPr>
                <w:rFonts w:cs="Arial"/>
                <w:b/>
                <w:bCs/>
                <w:sz w:val="20"/>
                <w:szCs w:val="20"/>
                <w:lang w:eastAsia="en-US"/>
              </w:rPr>
              <w:t>. бюджет</w:t>
            </w:r>
          </w:p>
        </w:tc>
        <w:tc>
          <w:tcPr>
            <w:tcW w:w="1260" w:type="dxa"/>
            <w:shd w:val="clear" w:color="FFFFFF" w:fill="FF3D3D"/>
            <w:vAlign w:val="center"/>
            <w:hideMark/>
          </w:tcPr>
          <w:p w14:paraId="2379C2AF" w14:textId="77777777" w:rsidR="00DB2213" w:rsidRPr="00DA204F" w:rsidRDefault="00DB2213" w:rsidP="00DB2213">
            <w:pPr>
              <w:jc w:val="center"/>
              <w:rPr>
                <w:rFonts w:cs="Arial"/>
                <w:b/>
                <w:bCs/>
                <w:sz w:val="20"/>
                <w:szCs w:val="20"/>
                <w:lang w:eastAsia="en-US"/>
              </w:rPr>
            </w:pPr>
            <w:r w:rsidRPr="00DA204F">
              <w:rPr>
                <w:rFonts w:cs="Arial"/>
                <w:b/>
                <w:bCs/>
                <w:sz w:val="20"/>
                <w:szCs w:val="20"/>
                <w:lang w:eastAsia="en-US"/>
              </w:rPr>
              <w:t xml:space="preserve">Усього </w:t>
            </w:r>
            <w:proofErr w:type="spellStart"/>
            <w:r w:rsidRPr="00DA204F">
              <w:rPr>
                <w:rFonts w:cs="Arial"/>
                <w:b/>
                <w:bCs/>
                <w:sz w:val="20"/>
                <w:szCs w:val="20"/>
                <w:lang w:eastAsia="en-US"/>
              </w:rPr>
              <w:t>заг</w:t>
            </w:r>
            <w:proofErr w:type="spellEnd"/>
            <w:r w:rsidRPr="00DA204F">
              <w:rPr>
                <w:rFonts w:cs="Arial"/>
                <w:b/>
                <w:bCs/>
                <w:sz w:val="20"/>
                <w:szCs w:val="20"/>
                <w:lang w:eastAsia="en-US"/>
              </w:rPr>
              <w:t>. бюджет</w:t>
            </w:r>
          </w:p>
        </w:tc>
      </w:tr>
      <w:tr w:rsidR="00DB2213" w:rsidRPr="00DA204F" w14:paraId="7C9853B9" w14:textId="77777777" w:rsidTr="00211920">
        <w:trPr>
          <w:trHeight w:val="260"/>
        </w:trPr>
        <w:tc>
          <w:tcPr>
            <w:tcW w:w="4390" w:type="dxa"/>
            <w:shd w:val="clear" w:color="auto" w:fill="auto"/>
            <w:vAlign w:val="center"/>
            <w:hideMark/>
          </w:tcPr>
          <w:p w14:paraId="4008634B" w14:textId="7E93BAAB" w:rsidR="00DB2213" w:rsidRPr="00DA204F" w:rsidRDefault="00DB2213" w:rsidP="00DB2213">
            <w:pPr>
              <w:rPr>
                <w:rFonts w:cs="Arial"/>
                <w:b/>
                <w:bCs/>
                <w:color w:val="FF0000"/>
                <w:sz w:val="20"/>
                <w:szCs w:val="20"/>
                <w:lang w:eastAsia="en-US"/>
              </w:rPr>
            </w:pPr>
            <w:r w:rsidRPr="00DA204F">
              <w:rPr>
                <w:rFonts w:cs="Arial"/>
                <w:b/>
                <w:bCs/>
                <w:color w:val="FF0000"/>
                <w:sz w:val="20"/>
                <w:szCs w:val="20"/>
                <w:lang w:eastAsia="en-US"/>
              </w:rPr>
              <w:t xml:space="preserve">Б.1. Розвиток </w:t>
            </w:r>
            <w:r w:rsidR="00B5469C">
              <w:rPr>
                <w:rFonts w:cs="Arial"/>
                <w:b/>
                <w:bCs/>
                <w:color w:val="FF0000"/>
                <w:sz w:val="20"/>
                <w:szCs w:val="20"/>
                <w:lang w:eastAsia="en-US"/>
              </w:rPr>
              <w:t>і</w:t>
            </w:r>
            <w:r w:rsidRPr="00DA204F">
              <w:rPr>
                <w:rFonts w:cs="Arial"/>
                <w:b/>
                <w:bCs/>
                <w:color w:val="FF0000"/>
                <w:sz w:val="20"/>
                <w:szCs w:val="20"/>
                <w:lang w:eastAsia="en-US"/>
              </w:rPr>
              <w:t xml:space="preserve"> модернізація інженерної інфраструктури</w:t>
            </w:r>
          </w:p>
        </w:tc>
        <w:tc>
          <w:tcPr>
            <w:tcW w:w="990" w:type="dxa"/>
            <w:shd w:val="clear" w:color="FFFFFF" w:fill="9EFF9E"/>
            <w:noWrap/>
            <w:vAlign w:val="center"/>
            <w:hideMark/>
          </w:tcPr>
          <w:p w14:paraId="1CD61BCD"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12424</w:t>
            </w:r>
          </w:p>
        </w:tc>
        <w:tc>
          <w:tcPr>
            <w:tcW w:w="990" w:type="dxa"/>
            <w:shd w:val="clear" w:color="FFFFFF" w:fill="9EFF9E"/>
            <w:noWrap/>
            <w:vAlign w:val="center"/>
            <w:hideMark/>
          </w:tcPr>
          <w:p w14:paraId="5CF53BFF"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22553</w:t>
            </w:r>
          </w:p>
        </w:tc>
        <w:tc>
          <w:tcPr>
            <w:tcW w:w="990" w:type="dxa"/>
            <w:shd w:val="clear" w:color="FFFFFF" w:fill="9EFF9E"/>
            <w:noWrap/>
            <w:vAlign w:val="center"/>
            <w:hideMark/>
          </w:tcPr>
          <w:p w14:paraId="470B8C2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13003</w:t>
            </w:r>
          </w:p>
        </w:tc>
        <w:tc>
          <w:tcPr>
            <w:tcW w:w="990" w:type="dxa"/>
            <w:shd w:val="clear" w:color="FFFFFF" w:fill="9EFF9E"/>
            <w:noWrap/>
            <w:vAlign w:val="center"/>
            <w:hideMark/>
          </w:tcPr>
          <w:p w14:paraId="210C072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3506</w:t>
            </w:r>
          </w:p>
        </w:tc>
        <w:tc>
          <w:tcPr>
            <w:tcW w:w="1170" w:type="dxa"/>
            <w:shd w:val="clear" w:color="FFFFFF" w:fill="3DFF3D"/>
            <w:noWrap/>
            <w:vAlign w:val="center"/>
            <w:hideMark/>
          </w:tcPr>
          <w:p w14:paraId="657A9D2F"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51486</w:t>
            </w:r>
          </w:p>
        </w:tc>
        <w:tc>
          <w:tcPr>
            <w:tcW w:w="990" w:type="dxa"/>
            <w:shd w:val="clear" w:color="FFFFFF" w:fill="FF9E9E"/>
            <w:noWrap/>
            <w:vAlign w:val="center"/>
            <w:hideMark/>
          </w:tcPr>
          <w:p w14:paraId="2BECFB41"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51075</w:t>
            </w:r>
          </w:p>
        </w:tc>
        <w:tc>
          <w:tcPr>
            <w:tcW w:w="990" w:type="dxa"/>
            <w:shd w:val="clear" w:color="FFFFFF" w:fill="FF9E9E"/>
            <w:noWrap/>
            <w:vAlign w:val="center"/>
            <w:hideMark/>
          </w:tcPr>
          <w:p w14:paraId="3D6FA4A9"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56538</w:t>
            </w:r>
          </w:p>
        </w:tc>
        <w:tc>
          <w:tcPr>
            <w:tcW w:w="990" w:type="dxa"/>
            <w:shd w:val="clear" w:color="FFFFFF" w:fill="FF9E9E"/>
            <w:noWrap/>
            <w:vAlign w:val="center"/>
            <w:hideMark/>
          </w:tcPr>
          <w:p w14:paraId="7F0CBC2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43494</w:t>
            </w:r>
          </w:p>
        </w:tc>
        <w:tc>
          <w:tcPr>
            <w:tcW w:w="990" w:type="dxa"/>
            <w:shd w:val="clear" w:color="FFFFFF" w:fill="FF9E9E"/>
            <w:noWrap/>
            <w:vAlign w:val="center"/>
            <w:hideMark/>
          </w:tcPr>
          <w:p w14:paraId="269A7544"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7701</w:t>
            </w:r>
          </w:p>
        </w:tc>
        <w:tc>
          <w:tcPr>
            <w:tcW w:w="1260" w:type="dxa"/>
            <w:shd w:val="clear" w:color="FFFFFF" w:fill="FF3D3D"/>
            <w:noWrap/>
            <w:vAlign w:val="center"/>
            <w:hideMark/>
          </w:tcPr>
          <w:p w14:paraId="0E917092"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158808</w:t>
            </w:r>
          </w:p>
        </w:tc>
      </w:tr>
      <w:tr w:rsidR="00DB2213" w:rsidRPr="00DA204F" w14:paraId="125C502C" w14:textId="77777777" w:rsidTr="00211920">
        <w:trPr>
          <w:trHeight w:val="250"/>
        </w:trPr>
        <w:tc>
          <w:tcPr>
            <w:tcW w:w="4390" w:type="dxa"/>
            <w:shd w:val="clear" w:color="auto" w:fill="auto"/>
            <w:vAlign w:val="center"/>
            <w:hideMark/>
          </w:tcPr>
          <w:p w14:paraId="7AD0D35E" w14:textId="0CD41EE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11. </w:t>
            </w:r>
            <w:r w:rsidR="00DB2213" w:rsidRPr="00DA204F">
              <w:rPr>
                <w:rFonts w:cs="Arial"/>
                <w:color w:val="000000"/>
                <w:sz w:val="20"/>
                <w:szCs w:val="20"/>
                <w:lang w:eastAsia="en-US"/>
              </w:rPr>
              <w:t>Капітальний ремонт вул.</w:t>
            </w:r>
            <w:r w:rsidR="009E2563">
              <w:rPr>
                <w:rFonts w:cs="Arial"/>
                <w:color w:val="000000"/>
                <w:sz w:val="20"/>
                <w:szCs w:val="20"/>
                <w:lang w:eastAsia="en-US"/>
              </w:rPr>
              <w:t> </w:t>
            </w:r>
            <w:r w:rsidR="00DB2213" w:rsidRPr="00DA204F">
              <w:rPr>
                <w:rFonts w:cs="Arial"/>
                <w:color w:val="000000"/>
                <w:sz w:val="20"/>
                <w:szCs w:val="20"/>
                <w:lang w:eastAsia="en-US"/>
              </w:rPr>
              <w:t>Молодіжна в с.</w:t>
            </w:r>
            <w:r w:rsidR="009E2563">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3849C46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1002B4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7E896C2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9061B4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A528BA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4BC54DE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6B4B74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48BF93E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899F83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5D4DE2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r>
      <w:tr w:rsidR="00DB2213" w:rsidRPr="00DA204F" w14:paraId="56168786" w14:textId="77777777" w:rsidTr="00211920">
        <w:trPr>
          <w:trHeight w:val="250"/>
        </w:trPr>
        <w:tc>
          <w:tcPr>
            <w:tcW w:w="4390" w:type="dxa"/>
            <w:shd w:val="clear" w:color="auto" w:fill="auto"/>
            <w:vAlign w:val="center"/>
            <w:hideMark/>
          </w:tcPr>
          <w:p w14:paraId="7A7C6A11" w14:textId="66500FAD"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12. </w:t>
            </w:r>
            <w:r w:rsidR="00DB2213" w:rsidRPr="00DA204F">
              <w:rPr>
                <w:rFonts w:cs="Arial"/>
                <w:color w:val="000000"/>
                <w:sz w:val="20"/>
                <w:szCs w:val="20"/>
                <w:lang w:eastAsia="en-US"/>
              </w:rPr>
              <w:t>Капітальний ремонт вул.</w:t>
            </w:r>
            <w:r w:rsidR="009E2563">
              <w:rPr>
                <w:rFonts w:cs="Arial"/>
                <w:color w:val="000000"/>
                <w:sz w:val="20"/>
                <w:szCs w:val="20"/>
                <w:lang w:eastAsia="en-US"/>
              </w:rPr>
              <w:t> </w:t>
            </w:r>
            <w:r w:rsidR="00DB2213" w:rsidRPr="00DA204F">
              <w:rPr>
                <w:rFonts w:cs="Arial"/>
                <w:color w:val="000000"/>
                <w:sz w:val="20"/>
                <w:szCs w:val="20"/>
                <w:lang w:eastAsia="en-US"/>
              </w:rPr>
              <w:t>Сагайдачного в с.</w:t>
            </w:r>
            <w:r w:rsidR="009E2563">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11FE165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600</w:t>
            </w:r>
          </w:p>
        </w:tc>
        <w:tc>
          <w:tcPr>
            <w:tcW w:w="990" w:type="dxa"/>
            <w:shd w:val="clear" w:color="FFFFFF" w:fill="9EFF9E"/>
            <w:noWrap/>
            <w:vAlign w:val="center"/>
            <w:hideMark/>
          </w:tcPr>
          <w:p w14:paraId="5BAB234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F752C5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D31EAE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F0C903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600</w:t>
            </w:r>
          </w:p>
        </w:tc>
        <w:tc>
          <w:tcPr>
            <w:tcW w:w="990" w:type="dxa"/>
            <w:shd w:val="clear" w:color="FFFFFF" w:fill="FF9E9E"/>
            <w:noWrap/>
            <w:vAlign w:val="center"/>
            <w:hideMark/>
          </w:tcPr>
          <w:p w14:paraId="00050C4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1265</w:t>
            </w:r>
          </w:p>
        </w:tc>
        <w:tc>
          <w:tcPr>
            <w:tcW w:w="990" w:type="dxa"/>
            <w:shd w:val="clear" w:color="FFFFFF" w:fill="FF9E9E"/>
            <w:noWrap/>
            <w:vAlign w:val="center"/>
            <w:hideMark/>
          </w:tcPr>
          <w:p w14:paraId="5CB412F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349A45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B3388C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3134A4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1265</w:t>
            </w:r>
          </w:p>
        </w:tc>
      </w:tr>
      <w:tr w:rsidR="00DB2213" w:rsidRPr="00DA204F" w14:paraId="63D9DBF3" w14:textId="77777777" w:rsidTr="00211920">
        <w:trPr>
          <w:trHeight w:val="250"/>
        </w:trPr>
        <w:tc>
          <w:tcPr>
            <w:tcW w:w="4390" w:type="dxa"/>
            <w:shd w:val="clear" w:color="auto" w:fill="auto"/>
            <w:vAlign w:val="center"/>
            <w:hideMark/>
          </w:tcPr>
          <w:p w14:paraId="3959FCD1" w14:textId="600AA77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13. </w:t>
            </w:r>
            <w:r w:rsidR="00DB2213" w:rsidRPr="00DA204F">
              <w:rPr>
                <w:rFonts w:cs="Arial"/>
                <w:color w:val="000000"/>
                <w:sz w:val="20"/>
                <w:szCs w:val="20"/>
                <w:lang w:eastAsia="en-US"/>
              </w:rPr>
              <w:t>Капітальний ремонт вул.</w:t>
            </w:r>
            <w:r w:rsidR="009E2563">
              <w:rPr>
                <w:rFonts w:cs="Arial"/>
                <w:color w:val="000000"/>
                <w:sz w:val="20"/>
                <w:szCs w:val="20"/>
                <w:lang w:eastAsia="en-US"/>
              </w:rPr>
              <w:t> </w:t>
            </w:r>
            <w:r w:rsidR="00DB2213" w:rsidRPr="00DA204F">
              <w:rPr>
                <w:rFonts w:cs="Arial"/>
                <w:color w:val="000000"/>
                <w:sz w:val="20"/>
                <w:szCs w:val="20"/>
                <w:lang w:eastAsia="en-US"/>
              </w:rPr>
              <w:t>Січових стрільців в с.</w:t>
            </w:r>
            <w:r w:rsidR="009E2563">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4C44AF4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205DA7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59BCC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4F28B8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7DF380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2974F55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06F4655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68E1966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31548DD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3D169F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w:t>
            </w:r>
          </w:p>
        </w:tc>
      </w:tr>
      <w:tr w:rsidR="00DB2213" w:rsidRPr="00DA204F" w14:paraId="23BA6830" w14:textId="77777777" w:rsidTr="00211920">
        <w:trPr>
          <w:trHeight w:val="250"/>
        </w:trPr>
        <w:tc>
          <w:tcPr>
            <w:tcW w:w="4390" w:type="dxa"/>
            <w:shd w:val="clear" w:color="auto" w:fill="auto"/>
            <w:vAlign w:val="center"/>
            <w:hideMark/>
          </w:tcPr>
          <w:p w14:paraId="37D7E939" w14:textId="6AA9C37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14. </w:t>
            </w:r>
            <w:r w:rsidR="00DB2213" w:rsidRPr="00DA204F">
              <w:rPr>
                <w:rFonts w:cs="Arial"/>
                <w:color w:val="000000"/>
                <w:sz w:val="20"/>
                <w:szCs w:val="20"/>
                <w:lang w:eastAsia="en-US"/>
              </w:rPr>
              <w:t>Капітальний ремонт вул.</w:t>
            </w:r>
            <w:r w:rsidR="009E2563">
              <w:rPr>
                <w:rFonts w:cs="Arial"/>
                <w:color w:val="000000"/>
                <w:sz w:val="20"/>
                <w:szCs w:val="20"/>
                <w:lang w:eastAsia="en-US"/>
              </w:rPr>
              <w:t> </w:t>
            </w:r>
            <w:r w:rsidR="00DB2213" w:rsidRPr="00DA204F">
              <w:rPr>
                <w:rFonts w:cs="Arial"/>
                <w:color w:val="000000"/>
                <w:sz w:val="20"/>
                <w:szCs w:val="20"/>
                <w:lang w:eastAsia="en-US"/>
              </w:rPr>
              <w:t xml:space="preserve">Шевченка в </w:t>
            </w:r>
            <w:bookmarkStart w:id="55" w:name="_Hlk28100986"/>
            <w:r w:rsidR="00DB2213" w:rsidRPr="00DA204F">
              <w:rPr>
                <w:rFonts w:cs="Arial"/>
                <w:color w:val="000000"/>
                <w:sz w:val="20"/>
                <w:szCs w:val="20"/>
                <w:lang w:eastAsia="en-US"/>
              </w:rPr>
              <w:t>с.</w:t>
            </w:r>
            <w:r w:rsidR="009E2563">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r w:rsidR="00DB2213" w:rsidRPr="00DA204F">
              <w:rPr>
                <w:rFonts w:cs="Arial"/>
                <w:color w:val="000000"/>
                <w:sz w:val="20"/>
                <w:szCs w:val="20"/>
                <w:lang w:eastAsia="en-US"/>
              </w:rPr>
              <w:t>.</w:t>
            </w:r>
            <w:bookmarkEnd w:id="55"/>
          </w:p>
        </w:tc>
        <w:tc>
          <w:tcPr>
            <w:tcW w:w="990" w:type="dxa"/>
            <w:shd w:val="clear" w:color="FFFFFF" w:fill="9EFF9E"/>
            <w:noWrap/>
            <w:vAlign w:val="center"/>
            <w:hideMark/>
          </w:tcPr>
          <w:p w14:paraId="711AF1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1AC7B2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40FE370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7390EA0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96F892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66EE73D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64DDE50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2FA9128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04392AC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02AC45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w:t>
            </w:r>
          </w:p>
        </w:tc>
      </w:tr>
      <w:tr w:rsidR="00DB2213" w:rsidRPr="00DA204F" w14:paraId="42CFC231" w14:textId="77777777" w:rsidTr="00211920">
        <w:trPr>
          <w:trHeight w:val="250"/>
        </w:trPr>
        <w:tc>
          <w:tcPr>
            <w:tcW w:w="4390" w:type="dxa"/>
            <w:shd w:val="clear" w:color="auto" w:fill="auto"/>
            <w:vAlign w:val="center"/>
            <w:hideMark/>
          </w:tcPr>
          <w:p w14:paraId="413BD094" w14:textId="06E0F2E3"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15. </w:t>
            </w:r>
            <w:r w:rsidR="00DB2213" w:rsidRPr="00DA204F">
              <w:rPr>
                <w:rFonts w:cs="Arial"/>
                <w:color w:val="000000"/>
                <w:sz w:val="20"/>
                <w:szCs w:val="20"/>
                <w:lang w:eastAsia="en-US"/>
              </w:rPr>
              <w:t xml:space="preserve">Капітальний ремонт моста через потічок </w:t>
            </w:r>
            <w:proofErr w:type="spellStart"/>
            <w:r w:rsidR="00DB2213" w:rsidRPr="00DA204F">
              <w:rPr>
                <w:rFonts w:cs="Arial"/>
                <w:color w:val="000000"/>
                <w:sz w:val="20"/>
                <w:szCs w:val="20"/>
                <w:lang w:eastAsia="en-US"/>
              </w:rPr>
              <w:t>Перекіпець</w:t>
            </w:r>
            <w:proofErr w:type="spellEnd"/>
          </w:p>
        </w:tc>
        <w:tc>
          <w:tcPr>
            <w:tcW w:w="990" w:type="dxa"/>
            <w:shd w:val="clear" w:color="FFFFFF" w:fill="9EFF9E"/>
            <w:noWrap/>
            <w:vAlign w:val="center"/>
            <w:hideMark/>
          </w:tcPr>
          <w:p w14:paraId="2EBDA11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400</w:t>
            </w:r>
          </w:p>
        </w:tc>
        <w:tc>
          <w:tcPr>
            <w:tcW w:w="990" w:type="dxa"/>
            <w:shd w:val="clear" w:color="FFFFFF" w:fill="9EFF9E"/>
            <w:noWrap/>
            <w:vAlign w:val="center"/>
            <w:hideMark/>
          </w:tcPr>
          <w:p w14:paraId="3BDAF68E"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5A318CB0"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39EF136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23C749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2F4C549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1E571A0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E8D3B5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B2AE53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7A8D3B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4EB2AA7E" w14:textId="77777777" w:rsidTr="00211920">
        <w:trPr>
          <w:trHeight w:val="500"/>
        </w:trPr>
        <w:tc>
          <w:tcPr>
            <w:tcW w:w="4390" w:type="dxa"/>
            <w:shd w:val="clear" w:color="auto" w:fill="auto"/>
            <w:vAlign w:val="center"/>
            <w:hideMark/>
          </w:tcPr>
          <w:p w14:paraId="3759A50C" w14:textId="208CE31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16. </w:t>
            </w:r>
            <w:r w:rsidR="00DB2213" w:rsidRPr="00DA204F">
              <w:rPr>
                <w:rFonts w:cs="Arial"/>
                <w:color w:val="000000"/>
                <w:sz w:val="20"/>
                <w:szCs w:val="20"/>
                <w:lang w:eastAsia="en-US"/>
              </w:rPr>
              <w:t>Капітальний ремонт вул. Міцкевича (від вул. Миколайчука до межі ОТГ) в м.</w:t>
            </w:r>
            <w:r w:rsidR="009E2563">
              <w:rPr>
                <w:rFonts w:cs="Arial"/>
                <w:color w:val="000000"/>
                <w:sz w:val="20"/>
                <w:szCs w:val="20"/>
                <w:lang w:eastAsia="en-US"/>
              </w:rPr>
              <w:t>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051D8FA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A1BFE4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9EFF9E"/>
            <w:noWrap/>
            <w:vAlign w:val="center"/>
            <w:hideMark/>
          </w:tcPr>
          <w:p w14:paraId="7EF623F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3CE631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FBD4C2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7C1EDD8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4725D68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11A368A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44F1F12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3155</w:t>
            </w:r>
          </w:p>
        </w:tc>
        <w:tc>
          <w:tcPr>
            <w:tcW w:w="1260" w:type="dxa"/>
            <w:shd w:val="clear" w:color="FFFFFF" w:fill="FF3D3D"/>
            <w:noWrap/>
            <w:vAlign w:val="center"/>
            <w:hideMark/>
          </w:tcPr>
          <w:p w14:paraId="10BD715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12155</w:t>
            </w:r>
          </w:p>
        </w:tc>
      </w:tr>
      <w:tr w:rsidR="00DB2213" w:rsidRPr="00DA204F" w14:paraId="3237C30D" w14:textId="77777777" w:rsidTr="00211920">
        <w:trPr>
          <w:trHeight w:val="500"/>
        </w:trPr>
        <w:tc>
          <w:tcPr>
            <w:tcW w:w="4390" w:type="dxa"/>
            <w:shd w:val="clear" w:color="auto" w:fill="auto"/>
            <w:vAlign w:val="center"/>
            <w:hideMark/>
          </w:tcPr>
          <w:p w14:paraId="374375F8" w14:textId="25170F6D"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17. </w:t>
            </w:r>
            <w:r w:rsidR="00DB2213" w:rsidRPr="00DA204F">
              <w:rPr>
                <w:rFonts w:cs="Arial"/>
                <w:color w:val="000000"/>
                <w:sz w:val="20"/>
                <w:szCs w:val="20"/>
                <w:lang w:eastAsia="en-US"/>
              </w:rPr>
              <w:t>Капітальний ремонт ключових пішохідних зон, тротуарів в м. Коломия</w:t>
            </w:r>
          </w:p>
        </w:tc>
        <w:tc>
          <w:tcPr>
            <w:tcW w:w="990" w:type="dxa"/>
            <w:shd w:val="clear" w:color="FFFFFF" w:fill="9EFF9E"/>
            <w:noWrap/>
            <w:vAlign w:val="center"/>
            <w:hideMark/>
          </w:tcPr>
          <w:p w14:paraId="32118EE6"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w:t>
            </w:r>
          </w:p>
        </w:tc>
        <w:tc>
          <w:tcPr>
            <w:tcW w:w="990" w:type="dxa"/>
            <w:shd w:val="clear" w:color="FFFFFF" w:fill="9EFF9E"/>
            <w:noWrap/>
            <w:vAlign w:val="center"/>
            <w:hideMark/>
          </w:tcPr>
          <w:p w14:paraId="66A3E54B"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w:t>
            </w:r>
          </w:p>
        </w:tc>
        <w:tc>
          <w:tcPr>
            <w:tcW w:w="990" w:type="dxa"/>
            <w:shd w:val="clear" w:color="FFFFFF" w:fill="9EFF9E"/>
            <w:noWrap/>
            <w:vAlign w:val="center"/>
            <w:hideMark/>
          </w:tcPr>
          <w:p w14:paraId="38A062FC"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w:t>
            </w:r>
          </w:p>
        </w:tc>
        <w:tc>
          <w:tcPr>
            <w:tcW w:w="990" w:type="dxa"/>
            <w:shd w:val="clear" w:color="FFFFFF" w:fill="9EFF9E"/>
            <w:noWrap/>
            <w:vAlign w:val="center"/>
            <w:hideMark/>
          </w:tcPr>
          <w:p w14:paraId="7C02373C"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6</w:t>
            </w:r>
          </w:p>
        </w:tc>
        <w:tc>
          <w:tcPr>
            <w:tcW w:w="1170" w:type="dxa"/>
            <w:shd w:val="clear" w:color="FFFFFF" w:fill="3DFF3D"/>
            <w:noWrap/>
            <w:vAlign w:val="center"/>
            <w:hideMark/>
          </w:tcPr>
          <w:p w14:paraId="7C0DE2E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w:t>
            </w:r>
          </w:p>
        </w:tc>
        <w:tc>
          <w:tcPr>
            <w:tcW w:w="990" w:type="dxa"/>
            <w:shd w:val="clear" w:color="FFFFFF" w:fill="FF9E9E"/>
            <w:noWrap/>
            <w:vAlign w:val="center"/>
            <w:hideMark/>
          </w:tcPr>
          <w:p w14:paraId="3BC64C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23</w:t>
            </w:r>
          </w:p>
        </w:tc>
        <w:tc>
          <w:tcPr>
            <w:tcW w:w="990" w:type="dxa"/>
            <w:shd w:val="clear" w:color="FFFFFF" w:fill="FF9E9E"/>
            <w:noWrap/>
            <w:vAlign w:val="center"/>
            <w:hideMark/>
          </w:tcPr>
          <w:p w14:paraId="417E083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23</w:t>
            </w:r>
          </w:p>
        </w:tc>
        <w:tc>
          <w:tcPr>
            <w:tcW w:w="990" w:type="dxa"/>
            <w:shd w:val="clear" w:color="FFFFFF" w:fill="FF9E9E"/>
            <w:noWrap/>
            <w:vAlign w:val="center"/>
            <w:hideMark/>
          </w:tcPr>
          <w:p w14:paraId="1B0D8C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43</w:t>
            </w:r>
          </w:p>
        </w:tc>
        <w:tc>
          <w:tcPr>
            <w:tcW w:w="990" w:type="dxa"/>
            <w:shd w:val="clear" w:color="FFFFFF" w:fill="FF9E9E"/>
            <w:noWrap/>
            <w:vAlign w:val="center"/>
            <w:hideMark/>
          </w:tcPr>
          <w:p w14:paraId="71D9D3B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46</w:t>
            </w:r>
          </w:p>
        </w:tc>
        <w:tc>
          <w:tcPr>
            <w:tcW w:w="1260" w:type="dxa"/>
            <w:shd w:val="clear" w:color="FFFFFF" w:fill="FF3D3D"/>
            <w:noWrap/>
            <w:vAlign w:val="center"/>
            <w:hideMark/>
          </w:tcPr>
          <w:p w14:paraId="4C9CB0C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135</w:t>
            </w:r>
          </w:p>
        </w:tc>
      </w:tr>
      <w:tr w:rsidR="00DB2213" w:rsidRPr="00DA204F" w14:paraId="302DCA5A" w14:textId="77777777" w:rsidTr="00211920">
        <w:trPr>
          <w:trHeight w:val="500"/>
        </w:trPr>
        <w:tc>
          <w:tcPr>
            <w:tcW w:w="4390" w:type="dxa"/>
            <w:shd w:val="clear" w:color="auto" w:fill="auto"/>
            <w:vAlign w:val="center"/>
            <w:hideMark/>
          </w:tcPr>
          <w:p w14:paraId="20429900" w14:textId="0B3BE1FE"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18. </w:t>
            </w:r>
            <w:r w:rsidR="00DB2213" w:rsidRPr="00DA204F">
              <w:rPr>
                <w:rFonts w:cs="Arial"/>
                <w:color w:val="000000"/>
                <w:sz w:val="20"/>
                <w:szCs w:val="20"/>
                <w:lang w:eastAsia="en-US"/>
              </w:rPr>
              <w:t>Капітальний ремонт вул. Старицького в м. Коломия</w:t>
            </w:r>
          </w:p>
        </w:tc>
        <w:tc>
          <w:tcPr>
            <w:tcW w:w="990" w:type="dxa"/>
            <w:shd w:val="clear" w:color="FFFFFF" w:fill="9EFF9E"/>
            <w:noWrap/>
            <w:vAlign w:val="center"/>
            <w:hideMark/>
          </w:tcPr>
          <w:p w14:paraId="35F44F3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88FF65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45EAC0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9F4284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6BB276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54E295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138B1A4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4000</w:t>
            </w:r>
          </w:p>
        </w:tc>
        <w:tc>
          <w:tcPr>
            <w:tcW w:w="990" w:type="dxa"/>
            <w:shd w:val="clear" w:color="FFFFFF" w:fill="FF9E9E"/>
            <w:noWrap/>
            <w:vAlign w:val="center"/>
            <w:hideMark/>
          </w:tcPr>
          <w:p w14:paraId="5A7B67D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4B4C55D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A86CB3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r>
      <w:tr w:rsidR="00DB2213" w:rsidRPr="00DA204F" w14:paraId="39D4C53B" w14:textId="77777777" w:rsidTr="00211920">
        <w:trPr>
          <w:trHeight w:val="500"/>
        </w:trPr>
        <w:tc>
          <w:tcPr>
            <w:tcW w:w="4390" w:type="dxa"/>
            <w:shd w:val="clear" w:color="auto" w:fill="auto"/>
            <w:vAlign w:val="center"/>
            <w:hideMark/>
          </w:tcPr>
          <w:p w14:paraId="67B8B755" w14:textId="3A5DA429"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19. </w:t>
            </w:r>
            <w:r w:rsidR="00DB2213" w:rsidRPr="00DA204F">
              <w:rPr>
                <w:rFonts w:cs="Arial"/>
                <w:color w:val="000000"/>
                <w:sz w:val="20"/>
                <w:szCs w:val="20"/>
                <w:lang w:eastAsia="en-US"/>
              </w:rPr>
              <w:t>Будівництво тротуару по вул. Петлюри в м. Коломия</w:t>
            </w:r>
          </w:p>
        </w:tc>
        <w:tc>
          <w:tcPr>
            <w:tcW w:w="990" w:type="dxa"/>
            <w:shd w:val="clear" w:color="FFFFFF" w:fill="9EFF9E"/>
            <w:noWrap/>
            <w:vAlign w:val="center"/>
            <w:hideMark/>
          </w:tcPr>
          <w:p w14:paraId="345E338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CEAF73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7D19DB0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3F49FA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3A9D396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3CB03B0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4FD532C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41095E0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1F68D75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419B8D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r>
      <w:tr w:rsidR="00DB2213" w:rsidRPr="00DA204F" w14:paraId="62E03740" w14:textId="77777777" w:rsidTr="00211920">
        <w:trPr>
          <w:trHeight w:val="500"/>
        </w:trPr>
        <w:tc>
          <w:tcPr>
            <w:tcW w:w="4390" w:type="dxa"/>
            <w:shd w:val="clear" w:color="auto" w:fill="auto"/>
            <w:vAlign w:val="center"/>
            <w:hideMark/>
          </w:tcPr>
          <w:p w14:paraId="329F39F5" w14:textId="4F390A83"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20. </w:t>
            </w:r>
            <w:r w:rsidR="00DB2213" w:rsidRPr="00DA204F">
              <w:rPr>
                <w:rFonts w:cs="Arial"/>
                <w:color w:val="000000"/>
                <w:sz w:val="20"/>
                <w:szCs w:val="20"/>
                <w:lang w:eastAsia="en-US"/>
              </w:rPr>
              <w:t>Капітальний ремонт вул. Франка в м.</w:t>
            </w:r>
            <w:r w:rsidR="009E2563">
              <w:rPr>
                <w:rFonts w:cs="Arial"/>
                <w:color w:val="000000"/>
                <w:sz w:val="20"/>
                <w:szCs w:val="20"/>
                <w:lang w:eastAsia="en-US"/>
              </w:rPr>
              <w:t>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217F37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87F59F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8AB707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40631E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CB4B53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5B980F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73A83CA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6000</w:t>
            </w:r>
          </w:p>
        </w:tc>
        <w:tc>
          <w:tcPr>
            <w:tcW w:w="990" w:type="dxa"/>
            <w:shd w:val="clear" w:color="FFFFFF" w:fill="FF9E9E"/>
            <w:noWrap/>
            <w:vAlign w:val="center"/>
            <w:hideMark/>
          </w:tcPr>
          <w:p w14:paraId="182CDEE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0C6F981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02A53D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16000</w:t>
            </w:r>
          </w:p>
        </w:tc>
      </w:tr>
      <w:tr w:rsidR="00DB2213" w:rsidRPr="00DA204F" w14:paraId="2593A403" w14:textId="77777777" w:rsidTr="00211920">
        <w:trPr>
          <w:trHeight w:val="500"/>
        </w:trPr>
        <w:tc>
          <w:tcPr>
            <w:tcW w:w="4390" w:type="dxa"/>
            <w:shd w:val="clear" w:color="auto" w:fill="auto"/>
            <w:vAlign w:val="center"/>
            <w:hideMark/>
          </w:tcPr>
          <w:p w14:paraId="4EB476A7" w14:textId="0A80769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21. </w:t>
            </w:r>
            <w:r w:rsidR="00DB2213" w:rsidRPr="00DA204F">
              <w:rPr>
                <w:rFonts w:cs="Arial"/>
                <w:color w:val="000000"/>
                <w:sz w:val="20"/>
                <w:szCs w:val="20"/>
                <w:lang w:eastAsia="en-US"/>
              </w:rPr>
              <w:t>Реконструкція вулиці Б.</w:t>
            </w:r>
            <w:r w:rsidR="009E2563">
              <w:rPr>
                <w:rFonts w:cs="Arial"/>
                <w:color w:val="000000"/>
                <w:sz w:val="20"/>
                <w:szCs w:val="20"/>
                <w:lang w:eastAsia="en-US"/>
              </w:rPr>
              <w:t> </w:t>
            </w:r>
            <w:r w:rsidR="00DB2213" w:rsidRPr="00DA204F">
              <w:rPr>
                <w:rFonts w:cs="Arial"/>
                <w:color w:val="000000"/>
                <w:sz w:val="20"/>
                <w:szCs w:val="20"/>
                <w:lang w:eastAsia="en-US"/>
              </w:rPr>
              <w:t>Хмельницького (від вул. Петлюри до вул. Пушкіна) в м.</w:t>
            </w:r>
            <w:r w:rsidR="009E2563">
              <w:rPr>
                <w:rFonts w:cs="Arial"/>
                <w:color w:val="000000"/>
                <w:sz w:val="20"/>
                <w:szCs w:val="20"/>
                <w:lang w:eastAsia="en-US"/>
              </w:rPr>
              <w:t>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7C38CD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A3BB88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50227C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61A2D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454697E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403DBCA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1B7C113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4000</w:t>
            </w:r>
          </w:p>
        </w:tc>
        <w:tc>
          <w:tcPr>
            <w:tcW w:w="990" w:type="dxa"/>
            <w:shd w:val="clear" w:color="FFFFFF" w:fill="FF9E9E"/>
            <w:noWrap/>
            <w:vAlign w:val="center"/>
            <w:hideMark/>
          </w:tcPr>
          <w:p w14:paraId="01AC3E3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47DAE33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34CD4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r>
      <w:tr w:rsidR="00DB2213" w:rsidRPr="00DA204F" w14:paraId="4AA67EC9" w14:textId="77777777" w:rsidTr="00211920">
        <w:trPr>
          <w:trHeight w:val="500"/>
        </w:trPr>
        <w:tc>
          <w:tcPr>
            <w:tcW w:w="4390" w:type="dxa"/>
            <w:shd w:val="clear" w:color="auto" w:fill="auto"/>
            <w:vAlign w:val="center"/>
            <w:hideMark/>
          </w:tcPr>
          <w:p w14:paraId="2C07C01D" w14:textId="4DE50BF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22. </w:t>
            </w:r>
            <w:r w:rsidR="00DB2213" w:rsidRPr="00DA204F">
              <w:rPr>
                <w:rFonts w:cs="Arial"/>
                <w:color w:val="000000"/>
                <w:sz w:val="20"/>
                <w:szCs w:val="20"/>
                <w:lang w:eastAsia="en-US"/>
              </w:rPr>
              <w:t xml:space="preserve">Реконструкція вул. </w:t>
            </w:r>
            <w:proofErr w:type="spellStart"/>
            <w:r w:rsidR="00DB2213" w:rsidRPr="00DA204F">
              <w:rPr>
                <w:rFonts w:cs="Arial"/>
                <w:color w:val="000000"/>
                <w:sz w:val="20"/>
                <w:szCs w:val="20"/>
                <w:lang w:eastAsia="en-US"/>
              </w:rPr>
              <w:t>Шкрумеляка</w:t>
            </w:r>
            <w:proofErr w:type="spellEnd"/>
            <w:r w:rsidR="00DB2213" w:rsidRPr="00DA204F">
              <w:rPr>
                <w:rFonts w:cs="Arial"/>
                <w:color w:val="000000"/>
                <w:sz w:val="20"/>
                <w:szCs w:val="20"/>
                <w:lang w:eastAsia="en-US"/>
              </w:rPr>
              <w:t xml:space="preserve"> в м.</w:t>
            </w:r>
            <w:r w:rsidR="009E2563">
              <w:rPr>
                <w:rFonts w:cs="Arial"/>
                <w:color w:val="000000"/>
                <w:sz w:val="20"/>
                <w:szCs w:val="20"/>
                <w:lang w:eastAsia="en-US"/>
              </w:rPr>
              <w:t> </w:t>
            </w:r>
            <w:r w:rsidR="00DB2213" w:rsidRPr="00DA204F">
              <w:rPr>
                <w:rFonts w:cs="Arial"/>
                <w:color w:val="000000"/>
                <w:sz w:val="20"/>
                <w:szCs w:val="20"/>
                <w:lang w:eastAsia="en-US"/>
              </w:rPr>
              <w:t>Коломиї</w:t>
            </w:r>
          </w:p>
        </w:tc>
        <w:tc>
          <w:tcPr>
            <w:tcW w:w="990" w:type="dxa"/>
            <w:shd w:val="clear" w:color="FFFFFF" w:fill="9EFF9E"/>
            <w:noWrap/>
            <w:vAlign w:val="center"/>
            <w:hideMark/>
          </w:tcPr>
          <w:p w14:paraId="4061D4C7"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1040</w:t>
            </w:r>
          </w:p>
        </w:tc>
        <w:tc>
          <w:tcPr>
            <w:tcW w:w="990" w:type="dxa"/>
            <w:shd w:val="clear" w:color="FFFFFF" w:fill="9EFF9E"/>
            <w:noWrap/>
            <w:vAlign w:val="center"/>
            <w:hideMark/>
          </w:tcPr>
          <w:p w14:paraId="042CB1A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41A75770"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4BD2376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5AA3805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1040</w:t>
            </w:r>
          </w:p>
        </w:tc>
        <w:tc>
          <w:tcPr>
            <w:tcW w:w="990" w:type="dxa"/>
            <w:shd w:val="clear" w:color="FFFFFF" w:fill="FF9E9E"/>
            <w:noWrap/>
            <w:vAlign w:val="center"/>
            <w:hideMark/>
          </w:tcPr>
          <w:p w14:paraId="4D7E9BD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10404</w:t>
            </w:r>
          </w:p>
        </w:tc>
        <w:tc>
          <w:tcPr>
            <w:tcW w:w="990" w:type="dxa"/>
            <w:shd w:val="clear" w:color="FFFFFF" w:fill="FF9E9E"/>
            <w:noWrap/>
            <w:vAlign w:val="center"/>
            <w:hideMark/>
          </w:tcPr>
          <w:p w14:paraId="0D2D369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A94DE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C2EA0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3D62DC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10404</w:t>
            </w:r>
          </w:p>
        </w:tc>
      </w:tr>
      <w:tr w:rsidR="00DB2213" w:rsidRPr="00DA204F" w14:paraId="2C7D4FB2" w14:textId="77777777" w:rsidTr="00211920">
        <w:trPr>
          <w:trHeight w:val="250"/>
        </w:trPr>
        <w:tc>
          <w:tcPr>
            <w:tcW w:w="4390" w:type="dxa"/>
            <w:shd w:val="clear" w:color="auto" w:fill="auto"/>
            <w:vAlign w:val="center"/>
            <w:hideMark/>
          </w:tcPr>
          <w:p w14:paraId="705AC2E7" w14:textId="6C58C28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23. </w:t>
            </w:r>
            <w:r w:rsidR="00DB2213" w:rsidRPr="00DA204F">
              <w:rPr>
                <w:rFonts w:cs="Arial"/>
                <w:color w:val="000000"/>
                <w:sz w:val="20"/>
                <w:szCs w:val="20"/>
                <w:lang w:eastAsia="en-US"/>
              </w:rPr>
              <w:t>Капітальний ремонт тротуару по вул.</w:t>
            </w:r>
            <w:r w:rsidR="009E2563">
              <w:rPr>
                <w:rFonts w:cs="Arial"/>
                <w:color w:val="000000"/>
                <w:sz w:val="20"/>
                <w:szCs w:val="20"/>
                <w:lang w:eastAsia="en-US"/>
              </w:rPr>
              <w:t> </w:t>
            </w:r>
            <w:r w:rsidR="00DB2213" w:rsidRPr="00DA204F">
              <w:rPr>
                <w:rFonts w:cs="Arial"/>
                <w:color w:val="000000"/>
                <w:sz w:val="20"/>
                <w:szCs w:val="20"/>
                <w:lang w:eastAsia="en-US"/>
              </w:rPr>
              <w:t xml:space="preserve">Українській в с. </w:t>
            </w:r>
            <w:proofErr w:type="spellStart"/>
            <w:r w:rsidR="00DB2213" w:rsidRPr="00DA204F">
              <w:rPr>
                <w:rFonts w:cs="Arial"/>
                <w:color w:val="000000"/>
                <w:sz w:val="20"/>
                <w:szCs w:val="20"/>
                <w:lang w:eastAsia="en-US"/>
              </w:rPr>
              <w:t>Саджавка</w:t>
            </w:r>
            <w:proofErr w:type="spellEnd"/>
          </w:p>
        </w:tc>
        <w:tc>
          <w:tcPr>
            <w:tcW w:w="990" w:type="dxa"/>
            <w:shd w:val="clear" w:color="FFFFFF" w:fill="9EFF9E"/>
            <w:noWrap/>
            <w:vAlign w:val="center"/>
            <w:hideMark/>
          </w:tcPr>
          <w:p w14:paraId="64F4089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0FB29B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3E7BC0D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CA2123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60A25F1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026C04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9AB7C9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2D6D4E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46B1FF6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59EE9D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23233EDE" w14:textId="77777777" w:rsidTr="00211920">
        <w:trPr>
          <w:trHeight w:val="250"/>
        </w:trPr>
        <w:tc>
          <w:tcPr>
            <w:tcW w:w="4390" w:type="dxa"/>
            <w:shd w:val="clear" w:color="auto" w:fill="auto"/>
            <w:vAlign w:val="center"/>
            <w:hideMark/>
          </w:tcPr>
          <w:p w14:paraId="5E6725CC" w14:textId="323E321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24. </w:t>
            </w:r>
            <w:r w:rsidR="00DB2213" w:rsidRPr="00DA204F">
              <w:rPr>
                <w:rFonts w:cs="Arial"/>
                <w:color w:val="000000"/>
                <w:sz w:val="20"/>
                <w:szCs w:val="20"/>
                <w:lang w:eastAsia="en-US"/>
              </w:rPr>
              <w:t>Капітальний ремонт вул. Небесної Сотні в с.</w:t>
            </w:r>
            <w:r w:rsidR="009E2563">
              <w:rPr>
                <w:rFonts w:cs="Arial"/>
                <w:color w:val="000000"/>
                <w:sz w:val="20"/>
                <w:szCs w:val="20"/>
                <w:lang w:eastAsia="en-US"/>
              </w:rPr>
              <w:t> </w:t>
            </w:r>
            <w:proofErr w:type="spellStart"/>
            <w:r w:rsidR="00DB2213" w:rsidRPr="00DA204F">
              <w:rPr>
                <w:rFonts w:cs="Arial"/>
                <w:color w:val="000000"/>
                <w:sz w:val="20"/>
                <w:szCs w:val="20"/>
                <w:lang w:eastAsia="en-US"/>
              </w:rPr>
              <w:t>Саджавка</w:t>
            </w:r>
            <w:proofErr w:type="spellEnd"/>
          </w:p>
        </w:tc>
        <w:tc>
          <w:tcPr>
            <w:tcW w:w="990" w:type="dxa"/>
            <w:shd w:val="clear" w:color="FFFFFF" w:fill="9EFF9E"/>
            <w:noWrap/>
            <w:vAlign w:val="center"/>
            <w:hideMark/>
          </w:tcPr>
          <w:p w14:paraId="3621DD8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C3D26E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10ABD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41FE5F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6C6310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C540D4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F8EED1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92A1BC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F77FF9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1260" w:type="dxa"/>
            <w:shd w:val="clear" w:color="FFFFFF" w:fill="FF3D3D"/>
            <w:noWrap/>
            <w:vAlign w:val="center"/>
            <w:hideMark/>
          </w:tcPr>
          <w:p w14:paraId="09948E4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r>
      <w:tr w:rsidR="00DB2213" w:rsidRPr="00DA204F" w14:paraId="3344D353" w14:textId="77777777" w:rsidTr="00211920">
        <w:trPr>
          <w:trHeight w:val="750"/>
        </w:trPr>
        <w:tc>
          <w:tcPr>
            <w:tcW w:w="4390" w:type="dxa"/>
            <w:shd w:val="clear" w:color="auto" w:fill="auto"/>
            <w:vAlign w:val="center"/>
            <w:hideMark/>
          </w:tcPr>
          <w:p w14:paraId="1A2F94E8" w14:textId="7540DA8E" w:rsidR="00DB2213" w:rsidRPr="00DA204F" w:rsidRDefault="00FA0A89" w:rsidP="00DB2213">
            <w:pPr>
              <w:rPr>
                <w:rFonts w:cs="Arial"/>
                <w:color w:val="000000"/>
                <w:sz w:val="20"/>
                <w:szCs w:val="20"/>
                <w:lang w:eastAsia="en-US"/>
              </w:rPr>
            </w:pPr>
            <w:r w:rsidRPr="00DA204F">
              <w:rPr>
                <w:rFonts w:cs="Arial"/>
                <w:color w:val="000000"/>
                <w:sz w:val="20"/>
                <w:szCs w:val="20"/>
                <w:lang w:eastAsia="en-US"/>
              </w:rPr>
              <w:lastRenderedPageBreak/>
              <w:t xml:space="preserve">25. </w:t>
            </w:r>
            <w:r w:rsidR="00DB2213" w:rsidRPr="00DA204F">
              <w:rPr>
                <w:rFonts w:cs="Arial"/>
                <w:color w:val="000000"/>
                <w:sz w:val="20"/>
                <w:szCs w:val="20"/>
                <w:lang w:eastAsia="en-US"/>
              </w:rPr>
              <w:t xml:space="preserve">Капітальний ремонт тротуарної доріжки по вул. Шевченка в с. </w:t>
            </w:r>
            <w:proofErr w:type="spellStart"/>
            <w:r w:rsidR="00DB2213" w:rsidRPr="00DA204F">
              <w:rPr>
                <w:rFonts w:cs="Arial"/>
                <w:color w:val="000000"/>
                <w:sz w:val="20"/>
                <w:szCs w:val="20"/>
                <w:lang w:eastAsia="en-US"/>
              </w:rPr>
              <w:t>Шепарівці</w:t>
            </w:r>
            <w:proofErr w:type="spellEnd"/>
            <w:r w:rsidR="00DB2213" w:rsidRPr="00DA204F">
              <w:rPr>
                <w:rFonts w:cs="Arial"/>
                <w:color w:val="000000"/>
                <w:sz w:val="20"/>
                <w:szCs w:val="20"/>
                <w:lang w:eastAsia="en-US"/>
              </w:rPr>
              <w:t xml:space="preserve"> (ділянка дороги від КП «</w:t>
            </w:r>
            <w:proofErr w:type="spellStart"/>
            <w:r w:rsidR="00DB2213" w:rsidRPr="00DA204F">
              <w:rPr>
                <w:rFonts w:cs="Arial"/>
                <w:color w:val="000000"/>
                <w:sz w:val="20"/>
                <w:szCs w:val="20"/>
                <w:lang w:eastAsia="en-US"/>
              </w:rPr>
              <w:t>Коломияводоканал</w:t>
            </w:r>
            <w:proofErr w:type="spellEnd"/>
            <w:r w:rsidR="00DB2213" w:rsidRPr="00DA204F">
              <w:rPr>
                <w:rFonts w:cs="Arial"/>
                <w:color w:val="000000"/>
                <w:sz w:val="20"/>
                <w:szCs w:val="20"/>
                <w:lang w:eastAsia="en-US"/>
              </w:rPr>
              <w:t xml:space="preserve">» до кільцевої </w:t>
            </w:r>
            <w:r w:rsidR="009E2563" w:rsidRPr="00DA204F">
              <w:rPr>
                <w:rFonts w:cs="Arial"/>
                <w:color w:val="000000"/>
                <w:sz w:val="20"/>
                <w:szCs w:val="20"/>
                <w:lang w:eastAsia="en-US"/>
              </w:rPr>
              <w:t>розв’язки</w:t>
            </w:r>
            <w:r w:rsidR="00DB2213" w:rsidRPr="00DA204F">
              <w:rPr>
                <w:rFonts w:cs="Arial"/>
                <w:color w:val="000000"/>
                <w:sz w:val="20"/>
                <w:szCs w:val="20"/>
                <w:lang w:eastAsia="en-US"/>
              </w:rPr>
              <w:t xml:space="preserve"> в селі </w:t>
            </w:r>
            <w:proofErr w:type="spellStart"/>
            <w:r w:rsidR="00DB2213" w:rsidRPr="00DA204F">
              <w:rPr>
                <w:rFonts w:cs="Arial"/>
                <w:color w:val="000000"/>
                <w:sz w:val="20"/>
                <w:szCs w:val="20"/>
                <w:lang w:eastAsia="en-US"/>
              </w:rPr>
              <w:t>Шепарівці</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2E703B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2B9F2C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2A2EFD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FD8E6F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4F22AC3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034885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A5EBEA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1FC4F91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294C94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0FADED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504678D5" w14:textId="77777777" w:rsidTr="00211920">
        <w:trPr>
          <w:trHeight w:val="250"/>
        </w:trPr>
        <w:tc>
          <w:tcPr>
            <w:tcW w:w="4390" w:type="dxa"/>
            <w:shd w:val="clear" w:color="auto" w:fill="auto"/>
            <w:vAlign w:val="center"/>
            <w:hideMark/>
          </w:tcPr>
          <w:p w14:paraId="726BE779" w14:textId="5154AEB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26. </w:t>
            </w:r>
            <w:r w:rsidR="00DB2213" w:rsidRPr="00DA204F">
              <w:rPr>
                <w:rFonts w:cs="Arial"/>
                <w:color w:val="000000"/>
                <w:sz w:val="20"/>
                <w:szCs w:val="20"/>
                <w:lang w:eastAsia="en-US"/>
              </w:rPr>
              <w:t xml:space="preserve">Капітальний ремонт вул. Лесі Українки в с. </w:t>
            </w:r>
            <w:proofErr w:type="spellStart"/>
            <w:r w:rsidR="00DB2213" w:rsidRPr="00DA204F">
              <w:rPr>
                <w:rFonts w:cs="Arial"/>
                <w:color w:val="000000"/>
                <w:sz w:val="20"/>
                <w:szCs w:val="20"/>
                <w:lang w:eastAsia="en-US"/>
              </w:rPr>
              <w:t>Шепарівці</w:t>
            </w:r>
            <w:proofErr w:type="spellEnd"/>
          </w:p>
        </w:tc>
        <w:tc>
          <w:tcPr>
            <w:tcW w:w="990" w:type="dxa"/>
            <w:shd w:val="clear" w:color="FFFFFF" w:fill="9EFF9E"/>
            <w:noWrap/>
            <w:vAlign w:val="center"/>
            <w:hideMark/>
          </w:tcPr>
          <w:p w14:paraId="309C0DD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6DCCFE73"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700</w:t>
            </w:r>
          </w:p>
        </w:tc>
        <w:tc>
          <w:tcPr>
            <w:tcW w:w="990" w:type="dxa"/>
            <w:shd w:val="clear" w:color="FFFFFF" w:fill="9EFF9E"/>
            <w:noWrap/>
            <w:vAlign w:val="center"/>
            <w:hideMark/>
          </w:tcPr>
          <w:p w14:paraId="6C4A64D5"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7D0B1E4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2E96C24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68A8B25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ACF113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64D55C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84E5B0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108237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r>
      <w:tr w:rsidR="00DB2213" w:rsidRPr="00DA204F" w14:paraId="4C96C4B7" w14:textId="77777777" w:rsidTr="00211920">
        <w:trPr>
          <w:trHeight w:val="250"/>
        </w:trPr>
        <w:tc>
          <w:tcPr>
            <w:tcW w:w="4390" w:type="dxa"/>
            <w:shd w:val="clear" w:color="auto" w:fill="auto"/>
            <w:vAlign w:val="center"/>
            <w:hideMark/>
          </w:tcPr>
          <w:p w14:paraId="3A9657F9" w14:textId="66F255E9"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27. </w:t>
            </w:r>
            <w:r w:rsidR="00DB2213" w:rsidRPr="00DA204F">
              <w:rPr>
                <w:rFonts w:cs="Arial"/>
                <w:color w:val="000000"/>
                <w:sz w:val="20"/>
                <w:szCs w:val="20"/>
                <w:lang w:eastAsia="en-US"/>
              </w:rPr>
              <w:t xml:space="preserve">Капітальний ремонт вул. Прикарпатська в с. </w:t>
            </w:r>
            <w:proofErr w:type="spellStart"/>
            <w:r w:rsidR="00DB2213" w:rsidRPr="00DA204F">
              <w:rPr>
                <w:rFonts w:cs="Arial"/>
                <w:color w:val="000000"/>
                <w:sz w:val="20"/>
                <w:szCs w:val="20"/>
                <w:lang w:eastAsia="en-US"/>
              </w:rPr>
              <w:t>Шепарівці</w:t>
            </w:r>
            <w:proofErr w:type="spellEnd"/>
          </w:p>
        </w:tc>
        <w:tc>
          <w:tcPr>
            <w:tcW w:w="990" w:type="dxa"/>
            <w:shd w:val="clear" w:color="FFFFFF" w:fill="9EFF9E"/>
            <w:noWrap/>
            <w:vAlign w:val="center"/>
            <w:hideMark/>
          </w:tcPr>
          <w:p w14:paraId="34B9C81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563D217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700</w:t>
            </w:r>
          </w:p>
        </w:tc>
        <w:tc>
          <w:tcPr>
            <w:tcW w:w="990" w:type="dxa"/>
            <w:shd w:val="clear" w:color="FFFFFF" w:fill="9EFF9E"/>
            <w:noWrap/>
            <w:vAlign w:val="center"/>
            <w:hideMark/>
          </w:tcPr>
          <w:p w14:paraId="023ADF8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279D0D97"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4F1F166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76AB2EE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0334AA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6AC4CB4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AB83DD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92A088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r>
      <w:tr w:rsidR="00DB2213" w:rsidRPr="00DA204F" w14:paraId="0F632D60" w14:textId="77777777" w:rsidTr="00211920">
        <w:trPr>
          <w:trHeight w:val="500"/>
        </w:trPr>
        <w:tc>
          <w:tcPr>
            <w:tcW w:w="4390" w:type="dxa"/>
            <w:shd w:val="clear" w:color="auto" w:fill="auto"/>
            <w:vAlign w:val="center"/>
            <w:hideMark/>
          </w:tcPr>
          <w:p w14:paraId="4F0582DC" w14:textId="7108373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28. </w:t>
            </w:r>
            <w:r w:rsidR="00DB2213" w:rsidRPr="00DA204F">
              <w:rPr>
                <w:rFonts w:cs="Arial"/>
                <w:color w:val="000000"/>
                <w:sz w:val="20"/>
                <w:szCs w:val="20"/>
                <w:lang w:eastAsia="en-US"/>
              </w:rPr>
              <w:t>Забезпечення безпеки дорожнього руху способом влаштування кільцевих розв’язок на магістральних вулицях міста</w:t>
            </w:r>
          </w:p>
        </w:tc>
        <w:tc>
          <w:tcPr>
            <w:tcW w:w="990" w:type="dxa"/>
            <w:shd w:val="clear" w:color="FFFFFF" w:fill="9EFF9E"/>
            <w:noWrap/>
            <w:vAlign w:val="center"/>
            <w:hideMark/>
          </w:tcPr>
          <w:p w14:paraId="217A1EB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4F948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9EFF9E"/>
            <w:noWrap/>
            <w:vAlign w:val="center"/>
            <w:hideMark/>
          </w:tcPr>
          <w:p w14:paraId="4A6A665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9EFF9E"/>
            <w:noWrap/>
            <w:vAlign w:val="center"/>
            <w:hideMark/>
          </w:tcPr>
          <w:p w14:paraId="6EE411B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3500</w:t>
            </w:r>
          </w:p>
        </w:tc>
        <w:tc>
          <w:tcPr>
            <w:tcW w:w="1170" w:type="dxa"/>
            <w:shd w:val="clear" w:color="FFFFFF" w:fill="3DFF3D"/>
            <w:noWrap/>
            <w:vAlign w:val="center"/>
            <w:hideMark/>
          </w:tcPr>
          <w:p w14:paraId="3E8836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13500</w:t>
            </w:r>
          </w:p>
        </w:tc>
        <w:tc>
          <w:tcPr>
            <w:tcW w:w="990" w:type="dxa"/>
            <w:shd w:val="clear" w:color="FFFFFF" w:fill="FF9E9E"/>
            <w:noWrap/>
            <w:vAlign w:val="center"/>
            <w:hideMark/>
          </w:tcPr>
          <w:p w14:paraId="0A962BD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E1D855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0D9236F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3D52CCE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3500</w:t>
            </w:r>
          </w:p>
        </w:tc>
        <w:tc>
          <w:tcPr>
            <w:tcW w:w="1260" w:type="dxa"/>
            <w:shd w:val="clear" w:color="FFFFFF" w:fill="FF3D3D"/>
            <w:noWrap/>
            <w:vAlign w:val="center"/>
            <w:hideMark/>
          </w:tcPr>
          <w:p w14:paraId="2C8BEF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13500</w:t>
            </w:r>
          </w:p>
        </w:tc>
      </w:tr>
      <w:tr w:rsidR="00DB2213" w:rsidRPr="00DA204F" w14:paraId="540FAC92" w14:textId="77777777" w:rsidTr="00211920">
        <w:trPr>
          <w:trHeight w:val="250"/>
        </w:trPr>
        <w:tc>
          <w:tcPr>
            <w:tcW w:w="4390" w:type="dxa"/>
            <w:shd w:val="clear" w:color="auto" w:fill="auto"/>
            <w:vAlign w:val="center"/>
            <w:hideMark/>
          </w:tcPr>
          <w:p w14:paraId="6AD06CCD" w14:textId="42D3694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29. </w:t>
            </w:r>
            <w:r w:rsidR="00DB2213" w:rsidRPr="00DA204F">
              <w:rPr>
                <w:rFonts w:cs="Arial"/>
                <w:color w:val="000000"/>
                <w:sz w:val="20"/>
                <w:szCs w:val="20"/>
                <w:lang w:eastAsia="en-US"/>
              </w:rPr>
              <w:t>Нова схема руху автобусних пасажирських перевезень</w:t>
            </w:r>
          </w:p>
        </w:tc>
        <w:tc>
          <w:tcPr>
            <w:tcW w:w="990" w:type="dxa"/>
            <w:shd w:val="clear" w:color="FFFFFF" w:fill="9EFF9E"/>
            <w:noWrap/>
            <w:vAlign w:val="center"/>
            <w:hideMark/>
          </w:tcPr>
          <w:p w14:paraId="58EAE5C3"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431</w:t>
            </w:r>
          </w:p>
        </w:tc>
        <w:tc>
          <w:tcPr>
            <w:tcW w:w="990" w:type="dxa"/>
            <w:shd w:val="clear" w:color="FFFFFF" w:fill="9EFF9E"/>
            <w:noWrap/>
            <w:vAlign w:val="center"/>
            <w:hideMark/>
          </w:tcPr>
          <w:p w14:paraId="467D5C4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52491177"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582FD2A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3DB0408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431</w:t>
            </w:r>
          </w:p>
        </w:tc>
        <w:tc>
          <w:tcPr>
            <w:tcW w:w="990" w:type="dxa"/>
            <w:shd w:val="clear" w:color="FFFFFF" w:fill="FF9E9E"/>
            <w:noWrap/>
            <w:vAlign w:val="center"/>
            <w:hideMark/>
          </w:tcPr>
          <w:p w14:paraId="2DA782C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431</w:t>
            </w:r>
          </w:p>
        </w:tc>
        <w:tc>
          <w:tcPr>
            <w:tcW w:w="990" w:type="dxa"/>
            <w:shd w:val="clear" w:color="FFFFFF" w:fill="FF9E9E"/>
            <w:noWrap/>
            <w:vAlign w:val="center"/>
            <w:hideMark/>
          </w:tcPr>
          <w:p w14:paraId="0E511E6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90836E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B2EFB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471928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431</w:t>
            </w:r>
          </w:p>
        </w:tc>
      </w:tr>
      <w:tr w:rsidR="00DB2213" w:rsidRPr="00DA204F" w14:paraId="7D30802C" w14:textId="77777777" w:rsidTr="00211920">
        <w:trPr>
          <w:trHeight w:val="250"/>
        </w:trPr>
        <w:tc>
          <w:tcPr>
            <w:tcW w:w="4390" w:type="dxa"/>
            <w:shd w:val="clear" w:color="auto" w:fill="auto"/>
            <w:vAlign w:val="center"/>
            <w:hideMark/>
          </w:tcPr>
          <w:p w14:paraId="785C4137" w14:textId="50A363B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30. </w:t>
            </w:r>
            <w:r w:rsidR="00DB2213" w:rsidRPr="00DA204F">
              <w:rPr>
                <w:rFonts w:cs="Arial"/>
                <w:color w:val="000000"/>
                <w:sz w:val="20"/>
                <w:szCs w:val="20"/>
                <w:lang w:eastAsia="en-US"/>
              </w:rPr>
              <w:t>Розумні зупинки</w:t>
            </w:r>
          </w:p>
        </w:tc>
        <w:tc>
          <w:tcPr>
            <w:tcW w:w="990" w:type="dxa"/>
            <w:shd w:val="clear" w:color="FFFFFF" w:fill="9EFF9E"/>
            <w:noWrap/>
            <w:vAlign w:val="center"/>
            <w:hideMark/>
          </w:tcPr>
          <w:p w14:paraId="063ED59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150</w:t>
            </w:r>
          </w:p>
        </w:tc>
        <w:tc>
          <w:tcPr>
            <w:tcW w:w="990" w:type="dxa"/>
            <w:shd w:val="clear" w:color="FFFFFF" w:fill="9EFF9E"/>
            <w:noWrap/>
            <w:vAlign w:val="center"/>
            <w:hideMark/>
          </w:tcPr>
          <w:p w14:paraId="3393D57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150</w:t>
            </w:r>
          </w:p>
        </w:tc>
        <w:tc>
          <w:tcPr>
            <w:tcW w:w="990" w:type="dxa"/>
            <w:shd w:val="clear" w:color="FFFFFF" w:fill="9EFF9E"/>
            <w:noWrap/>
            <w:vAlign w:val="center"/>
            <w:hideMark/>
          </w:tcPr>
          <w:p w14:paraId="497051FA"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7505BC4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7816106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hideMark/>
          </w:tcPr>
          <w:p w14:paraId="017FC98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w:t>
            </w:r>
          </w:p>
        </w:tc>
        <w:tc>
          <w:tcPr>
            <w:tcW w:w="990" w:type="dxa"/>
            <w:shd w:val="clear" w:color="FFFFFF" w:fill="FF9E9E"/>
            <w:noWrap/>
            <w:vAlign w:val="center"/>
            <w:hideMark/>
          </w:tcPr>
          <w:p w14:paraId="1E63545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w:t>
            </w:r>
          </w:p>
        </w:tc>
        <w:tc>
          <w:tcPr>
            <w:tcW w:w="990" w:type="dxa"/>
            <w:shd w:val="clear" w:color="FFFFFF" w:fill="FF9E9E"/>
            <w:noWrap/>
            <w:vAlign w:val="center"/>
            <w:hideMark/>
          </w:tcPr>
          <w:p w14:paraId="63A6DFE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3E8678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5D8E75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r>
      <w:tr w:rsidR="00DB2213" w:rsidRPr="00DA204F" w14:paraId="34499F1C" w14:textId="77777777" w:rsidTr="00211920">
        <w:trPr>
          <w:trHeight w:val="250"/>
        </w:trPr>
        <w:tc>
          <w:tcPr>
            <w:tcW w:w="4390" w:type="dxa"/>
            <w:shd w:val="clear" w:color="auto" w:fill="auto"/>
            <w:vAlign w:val="center"/>
            <w:hideMark/>
          </w:tcPr>
          <w:p w14:paraId="48B20A53" w14:textId="4648EA2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31. </w:t>
            </w:r>
            <w:r w:rsidR="00DB2213" w:rsidRPr="00DA204F">
              <w:rPr>
                <w:rFonts w:cs="Arial"/>
                <w:color w:val="000000"/>
                <w:sz w:val="20"/>
                <w:szCs w:val="20"/>
                <w:lang w:eastAsia="en-US"/>
              </w:rPr>
              <w:t>Створення комунального громадського транспор</w:t>
            </w:r>
            <w:r w:rsidR="009E2563">
              <w:rPr>
                <w:rFonts w:cs="Arial"/>
                <w:color w:val="000000"/>
                <w:sz w:val="20"/>
                <w:szCs w:val="20"/>
                <w:lang w:eastAsia="en-US"/>
              </w:rPr>
              <w:t>т</w:t>
            </w:r>
            <w:r w:rsidR="00DB2213" w:rsidRPr="00DA204F">
              <w:rPr>
                <w:rFonts w:cs="Arial"/>
                <w:color w:val="000000"/>
                <w:sz w:val="20"/>
                <w:szCs w:val="20"/>
                <w:lang w:eastAsia="en-US"/>
              </w:rPr>
              <w:t>у</w:t>
            </w:r>
          </w:p>
        </w:tc>
        <w:tc>
          <w:tcPr>
            <w:tcW w:w="990" w:type="dxa"/>
            <w:shd w:val="clear" w:color="FFFFFF" w:fill="9EFF9E"/>
            <w:noWrap/>
            <w:vAlign w:val="center"/>
            <w:hideMark/>
          </w:tcPr>
          <w:p w14:paraId="7142F32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5000</w:t>
            </w:r>
          </w:p>
        </w:tc>
        <w:tc>
          <w:tcPr>
            <w:tcW w:w="990" w:type="dxa"/>
            <w:shd w:val="clear" w:color="FFFFFF" w:fill="9EFF9E"/>
            <w:noWrap/>
            <w:vAlign w:val="center"/>
            <w:hideMark/>
          </w:tcPr>
          <w:p w14:paraId="30783488"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5000</w:t>
            </w:r>
          </w:p>
        </w:tc>
        <w:tc>
          <w:tcPr>
            <w:tcW w:w="990" w:type="dxa"/>
            <w:shd w:val="clear" w:color="FFFFFF" w:fill="9EFF9E"/>
            <w:noWrap/>
            <w:vAlign w:val="center"/>
            <w:hideMark/>
          </w:tcPr>
          <w:p w14:paraId="0E8412F6"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5000</w:t>
            </w:r>
          </w:p>
        </w:tc>
        <w:tc>
          <w:tcPr>
            <w:tcW w:w="990" w:type="dxa"/>
            <w:shd w:val="clear" w:color="FFFFFF" w:fill="9EFF9E"/>
            <w:noWrap/>
            <w:vAlign w:val="center"/>
            <w:hideMark/>
          </w:tcPr>
          <w:p w14:paraId="7BD81AC4"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2C87C24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w:t>
            </w:r>
          </w:p>
        </w:tc>
        <w:tc>
          <w:tcPr>
            <w:tcW w:w="990" w:type="dxa"/>
            <w:shd w:val="clear" w:color="FFFFFF" w:fill="FF9E9E"/>
            <w:noWrap/>
            <w:vAlign w:val="center"/>
            <w:hideMark/>
          </w:tcPr>
          <w:p w14:paraId="6F34AEA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531D117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1D34B39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09D97C4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77813E8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w:t>
            </w:r>
          </w:p>
        </w:tc>
      </w:tr>
      <w:tr w:rsidR="00DB2213" w:rsidRPr="00DA204F" w14:paraId="13F43CD9" w14:textId="77777777" w:rsidTr="00211920">
        <w:trPr>
          <w:trHeight w:val="500"/>
        </w:trPr>
        <w:tc>
          <w:tcPr>
            <w:tcW w:w="4390" w:type="dxa"/>
            <w:shd w:val="clear" w:color="auto" w:fill="auto"/>
            <w:vAlign w:val="center"/>
            <w:hideMark/>
          </w:tcPr>
          <w:p w14:paraId="0769C0A1" w14:textId="203AB4F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32. </w:t>
            </w:r>
            <w:r w:rsidR="00DB2213" w:rsidRPr="00DA204F">
              <w:rPr>
                <w:rFonts w:cs="Arial"/>
                <w:color w:val="000000"/>
                <w:sz w:val="20"/>
                <w:szCs w:val="20"/>
                <w:lang w:eastAsia="en-US"/>
              </w:rPr>
              <w:t>Реконструкція берегоукріплення лівого берега р.</w:t>
            </w:r>
            <w:r w:rsidR="009E2563">
              <w:rPr>
                <w:rFonts w:cs="Arial"/>
                <w:color w:val="000000"/>
                <w:sz w:val="20"/>
                <w:szCs w:val="20"/>
                <w:lang w:eastAsia="en-US"/>
              </w:rPr>
              <w:t> </w:t>
            </w:r>
            <w:r w:rsidR="00DB2213" w:rsidRPr="00DA204F">
              <w:rPr>
                <w:rFonts w:cs="Arial"/>
                <w:color w:val="000000"/>
                <w:sz w:val="20"/>
                <w:szCs w:val="20"/>
                <w:lang w:eastAsia="en-US"/>
              </w:rPr>
              <w:t>Прут в районі пішохідного переходу в с.</w:t>
            </w:r>
            <w:r w:rsidR="009E2563">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7F0F909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32AE23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F3577C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141DE2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6F50AA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1A5E22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3E21B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FF9E9E"/>
            <w:noWrap/>
            <w:vAlign w:val="center"/>
            <w:hideMark/>
          </w:tcPr>
          <w:p w14:paraId="244BD0E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B9AF1B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2369B6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r>
      <w:tr w:rsidR="00DB2213" w:rsidRPr="00DA204F" w14:paraId="63E69D2F" w14:textId="77777777" w:rsidTr="00211920">
        <w:trPr>
          <w:trHeight w:val="750"/>
        </w:trPr>
        <w:tc>
          <w:tcPr>
            <w:tcW w:w="4390" w:type="dxa"/>
            <w:shd w:val="clear" w:color="auto" w:fill="auto"/>
            <w:vAlign w:val="center"/>
            <w:hideMark/>
          </w:tcPr>
          <w:p w14:paraId="1BCF0B6E" w14:textId="5B853478"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33. </w:t>
            </w:r>
            <w:r w:rsidR="00DB2213" w:rsidRPr="00DA204F">
              <w:rPr>
                <w:rFonts w:cs="Arial"/>
                <w:color w:val="000000"/>
                <w:sz w:val="20"/>
                <w:szCs w:val="20"/>
                <w:lang w:eastAsia="en-US"/>
              </w:rPr>
              <w:t xml:space="preserve">Реконструкція водопровідних мереж </w:t>
            </w:r>
            <w:r w:rsidR="009E2563">
              <w:rPr>
                <w:rFonts w:cs="Arial"/>
                <w:color w:val="000000"/>
                <w:sz w:val="20"/>
                <w:szCs w:val="20"/>
                <w:lang w:eastAsia="en-US"/>
              </w:rPr>
              <w:t>і</w:t>
            </w:r>
            <w:r w:rsidR="00DB2213" w:rsidRPr="00DA204F">
              <w:rPr>
                <w:rFonts w:cs="Arial"/>
                <w:color w:val="000000"/>
                <w:sz w:val="20"/>
                <w:szCs w:val="20"/>
                <w:lang w:eastAsia="en-US"/>
              </w:rPr>
              <w:t xml:space="preserve"> підключення </w:t>
            </w:r>
            <w:proofErr w:type="spellStart"/>
            <w:r w:rsidR="00DB2213" w:rsidRPr="00DA204F">
              <w:rPr>
                <w:rFonts w:cs="Arial"/>
                <w:color w:val="000000"/>
                <w:sz w:val="20"/>
                <w:szCs w:val="20"/>
                <w:lang w:eastAsia="en-US"/>
              </w:rPr>
              <w:t>Воскресинцівського</w:t>
            </w:r>
            <w:proofErr w:type="spellEnd"/>
            <w:r w:rsidR="00DB2213" w:rsidRPr="00DA204F">
              <w:rPr>
                <w:rFonts w:cs="Arial"/>
                <w:color w:val="000000"/>
                <w:sz w:val="20"/>
                <w:szCs w:val="20"/>
                <w:lang w:eastAsia="en-US"/>
              </w:rPr>
              <w:t xml:space="preserve"> ліцею та дитячого садка до централізованої мережі водопостачання</w:t>
            </w:r>
          </w:p>
        </w:tc>
        <w:tc>
          <w:tcPr>
            <w:tcW w:w="990" w:type="dxa"/>
            <w:shd w:val="clear" w:color="FFFFFF" w:fill="9EFF9E"/>
            <w:noWrap/>
            <w:vAlign w:val="center"/>
            <w:hideMark/>
          </w:tcPr>
          <w:p w14:paraId="70F6301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9EFF9E"/>
            <w:noWrap/>
            <w:vAlign w:val="center"/>
            <w:hideMark/>
          </w:tcPr>
          <w:p w14:paraId="2F9F8D8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704CC6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E22884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DD1CA4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FF9E9E"/>
            <w:noWrap/>
            <w:vAlign w:val="center"/>
            <w:hideMark/>
          </w:tcPr>
          <w:p w14:paraId="7448F2A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FF9E9E"/>
            <w:noWrap/>
            <w:vAlign w:val="center"/>
            <w:hideMark/>
          </w:tcPr>
          <w:p w14:paraId="2D9114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1CF68F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CFB184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7DF7DB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r>
      <w:tr w:rsidR="00DB2213" w:rsidRPr="00DA204F" w14:paraId="26FAE2C0" w14:textId="77777777" w:rsidTr="00211920">
        <w:trPr>
          <w:trHeight w:val="500"/>
        </w:trPr>
        <w:tc>
          <w:tcPr>
            <w:tcW w:w="4390" w:type="dxa"/>
            <w:shd w:val="clear" w:color="auto" w:fill="auto"/>
            <w:vAlign w:val="center"/>
            <w:hideMark/>
          </w:tcPr>
          <w:p w14:paraId="21290DC3" w14:textId="508EE12E"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34. </w:t>
            </w:r>
            <w:r w:rsidR="00DB2213" w:rsidRPr="00DA204F">
              <w:rPr>
                <w:rFonts w:cs="Arial"/>
                <w:color w:val="000000"/>
                <w:sz w:val="20"/>
                <w:szCs w:val="20"/>
                <w:lang w:eastAsia="en-US"/>
              </w:rPr>
              <w:t xml:space="preserve">Будівництво каналізаційних мереж </w:t>
            </w:r>
            <w:r w:rsidR="009E2563">
              <w:rPr>
                <w:rFonts w:cs="Arial"/>
                <w:color w:val="000000"/>
                <w:sz w:val="20"/>
                <w:szCs w:val="20"/>
                <w:lang w:eastAsia="en-US"/>
              </w:rPr>
              <w:t>і</w:t>
            </w:r>
            <w:r w:rsidR="00DB2213" w:rsidRPr="00DA204F">
              <w:rPr>
                <w:rFonts w:cs="Arial"/>
                <w:color w:val="000000"/>
                <w:sz w:val="20"/>
                <w:szCs w:val="20"/>
                <w:lang w:eastAsia="en-US"/>
              </w:rPr>
              <w:t xml:space="preserve"> очисних споруд в с.</w:t>
            </w:r>
            <w:r w:rsidR="009E2563">
              <w:rPr>
                <w:rFonts w:cs="Arial"/>
                <w:color w:val="000000"/>
                <w:sz w:val="20"/>
                <w:szCs w:val="20"/>
                <w:lang w:eastAsia="en-US"/>
              </w:rPr>
              <w:t xml:space="preserve">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3F01A4B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D18E72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7F67D75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4DBD3C8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6FC921D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122565B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5500</w:t>
            </w:r>
          </w:p>
        </w:tc>
        <w:tc>
          <w:tcPr>
            <w:tcW w:w="990" w:type="dxa"/>
            <w:shd w:val="clear" w:color="FFFFFF" w:fill="FF9E9E"/>
            <w:noWrap/>
            <w:vAlign w:val="center"/>
            <w:hideMark/>
          </w:tcPr>
          <w:p w14:paraId="3FBCFC1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5500</w:t>
            </w:r>
          </w:p>
        </w:tc>
        <w:tc>
          <w:tcPr>
            <w:tcW w:w="990" w:type="dxa"/>
            <w:shd w:val="clear" w:color="FFFFFF" w:fill="FF9E9E"/>
            <w:noWrap/>
            <w:vAlign w:val="center"/>
            <w:hideMark/>
          </w:tcPr>
          <w:p w14:paraId="501F146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5500</w:t>
            </w:r>
          </w:p>
        </w:tc>
        <w:tc>
          <w:tcPr>
            <w:tcW w:w="990" w:type="dxa"/>
            <w:shd w:val="clear" w:color="FFFFFF" w:fill="FF9E9E"/>
            <w:noWrap/>
            <w:vAlign w:val="center"/>
            <w:hideMark/>
          </w:tcPr>
          <w:p w14:paraId="535EB9C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740961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16500</w:t>
            </w:r>
          </w:p>
        </w:tc>
      </w:tr>
      <w:tr w:rsidR="00DB2213" w:rsidRPr="00DA204F" w14:paraId="5FF3ADE3" w14:textId="77777777" w:rsidTr="00211920">
        <w:trPr>
          <w:trHeight w:val="500"/>
        </w:trPr>
        <w:tc>
          <w:tcPr>
            <w:tcW w:w="4390" w:type="dxa"/>
            <w:shd w:val="clear" w:color="auto" w:fill="auto"/>
            <w:vAlign w:val="center"/>
            <w:hideMark/>
          </w:tcPr>
          <w:p w14:paraId="01D9A669" w14:textId="1461766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35. </w:t>
            </w:r>
            <w:r w:rsidR="00DB2213" w:rsidRPr="00DA204F">
              <w:rPr>
                <w:rFonts w:cs="Arial"/>
                <w:color w:val="000000"/>
                <w:sz w:val="20"/>
                <w:szCs w:val="20"/>
                <w:lang w:eastAsia="en-US"/>
              </w:rPr>
              <w:t xml:space="preserve">Будівництво каналізаційного </w:t>
            </w:r>
            <w:proofErr w:type="spellStart"/>
            <w:r w:rsidR="00DB2213" w:rsidRPr="00DA204F">
              <w:rPr>
                <w:rFonts w:cs="Arial"/>
                <w:color w:val="000000"/>
                <w:sz w:val="20"/>
                <w:szCs w:val="20"/>
                <w:lang w:eastAsia="en-US"/>
              </w:rPr>
              <w:t>колектора</w:t>
            </w:r>
            <w:proofErr w:type="spellEnd"/>
            <w:r w:rsidR="00DB2213" w:rsidRPr="00DA204F">
              <w:rPr>
                <w:rFonts w:cs="Arial"/>
                <w:color w:val="000000"/>
                <w:sz w:val="20"/>
                <w:szCs w:val="20"/>
                <w:lang w:eastAsia="en-US"/>
              </w:rPr>
              <w:t xml:space="preserve"> – уникнення підтоплень</w:t>
            </w:r>
          </w:p>
        </w:tc>
        <w:tc>
          <w:tcPr>
            <w:tcW w:w="990" w:type="dxa"/>
            <w:shd w:val="clear" w:color="FFFFFF" w:fill="9EFF9E"/>
            <w:noWrap/>
            <w:vAlign w:val="center"/>
            <w:hideMark/>
          </w:tcPr>
          <w:p w14:paraId="15D1C8A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C0ADB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3790B6A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5BBADC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4C07BE2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017DEB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EC759C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w:t>
            </w:r>
          </w:p>
        </w:tc>
        <w:tc>
          <w:tcPr>
            <w:tcW w:w="990" w:type="dxa"/>
            <w:shd w:val="clear" w:color="FFFFFF" w:fill="FF9E9E"/>
            <w:noWrap/>
            <w:vAlign w:val="center"/>
            <w:hideMark/>
          </w:tcPr>
          <w:p w14:paraId="10CB54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w:t>
            </w:r>
          </w:p>
        </w:tc>
        <w:tc>
          <w:tcPr>
            <w:tcW w:w="990" w:type="dxa"/>
            <w:shd w:val="clear" w:color="FFFFFF" w:fill="FF9E9E"/>
            <w:noWrap/>
            <w:vAlign w:val="center"/>
            <w:hideMark/>
          </w:tcPr>
          <w:p w14:paraId="6372911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D361C9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w:t>
            </w:r>
          </w:p>
        </w:tc>
      </w:tr>
      <w:tr w:rsidR="00DB2213" w:rsidRPr="00DA204F" w14:paraId="3C3936C3" w14:textId="77777777" w:rsidTr="00211920">
        <w:trPr>
          <w:trHeight w:val="500"/>
        </w:trPr>
        <w:tc>
          <w:tcPr>
            <w:tcW w:w="4390" w:type="dxa"/>
            <w:shd w:val="clear" w:color="auto" w:fill="auto"/>
            <w:vAlign w:val="center"/>
            <w:hideMark/>
          </w:tcPr>
          <w:p w14:paraId="2262BFEC" w14:textId="7A074AD1"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36. </w:t>
            </w:r>
            <w:r w:rsidR="00DB2213" w:rsidRPr="00DA204F">
              <w:rPr>
                <w:rFonts w:cs="Arial"/>
                <w:color w:val="000000"/>
                <w:sz w:val="20"/>
                <w:szCs w:val="20"/>
                <w:lang w:eastAsia="en-US"/>
              </w:rPr>
              <w:t>Підвищення безпеки та швидкості реагування на аварійні ситуації у водопровідно-каналізаційному господарстві</w:t>
            </w:r>
          </w:p>
        </w:tc>
        <w:tc>
          <w:tcPr>
            <w:tcW w:w="990" w:type="dxa"/>
            <w:shd w:val="clear" w:color="FFFFFF" w:fill="9EFF9E"/>
            <w:noWrap/>
            <w:vAlign w:val="center"/>
            <w:hideMark/>
          </w:tcPr>
          <w:p w14:paraId="41698E2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97EA08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9E1C77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5AD16D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C50FE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A3EA0A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w:t>
            </w:r>
          </w:p>
        </w:tc>
        <w:tc>
          <w:tcPr>
            <w:tcW w:w="990" w:type="dxa"/>
            <w:shd w:val="clear" w:color="FFFFFF" w:fill="FF9E9E"/>
            <w:noWrap/>
            <w:vAlign w:val="center"/>
            <w:hideMark/>
          </w:tcPr>
          <w:p w14:paraId="7FA4F6F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w:t>
            </w:r>
          </w:p>
        </w:tc>
        <w:tc>
          <w:tcPr>
            <w:tcW w:w="990" w:type="dxa"/>
            <w:shd w:val="clear" w:color="FFFFFF" w:fill="FF9E9E"/>
            <w:noWrap/>
            <w:vAlign w:val="center"/>
            <w:hideMark/>
          </w:tcPr>
          <w:p w14:paraId="76A3173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w:t>
            </w:r>
          </w:p>
        </w:tc>
        <w:tc>
          <w:tcPr>
            <w:tcW w:w="990" w:type="dxa"/>
            <w:shd w:val="clear" w:color="FFFFFF" w:fill="FF9E9E"/>
            <w:noWrap/>
            <w:vAlign w:val="center"/>
            <w:hideMark/>
          </w:tcPr>
          <w:p w14:paraId="69BF00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F863F5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25</w:t>
            </w:r>
          </w:p>
        </w:tc>
      </w:tr>
      <w:tr w:rsidR="00DB2213" w:rsidRPr="00DA204F" w14:paraId="069DCA4B" w14:textId="77777777" w:rsidTr="00211920">
        <w:trPr>
          <w:trHeight w:val="250"/>
        </w:trPr>
        <w:tc>
          <w:tcPr>
            <w:tcW w:w="4390" w:type="dxa"/>
            <w:shd w:val="clear" w:color="auto" w:fill="auto"/>
            <w:vAlign w:val="center"/>
            <w:hideMark/>
          </w:tcPr>
          <w:p w14:paraId="79F6B339" w14:textId="04CE1D21"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37. </w:t>
            </w:r>
            <w:r w:rsidR="00DB2213" w:rsidRPr="00DA204F">
              <w:rPr>
                <w:rFonts w:cs="Arial"/>
                <w:color w:val="000000"/>
                <w:sz w:val="20"/>
                <w:szCs w:val="20"/>
                <w:lang w:eastAsia="en-US"/>
              </w:rPr>
              <w:t>Реконструкція водозабірних споруд</w:t>
            </w:r>
          </w:p>
        </w:tc>
        <w:tc>
          <w:tcPr>
            <w:tcW w:w="990" w:type="dxa"/>
            <w:shd w:val="clear" w:color="FFFFFF" w:fill="9EFF9E"/>
            <w:noWrap/>
            <w:vAlign w:val="center"/>
            <w:hideMark/>
          </w:tcPr>
          <w:p w14:paraId="0846907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621CBC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99345E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1ED294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25630E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F9F2E7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w:t>
            </w:r>
          </w:p>
        </w:tc>
        <w:tc>
          <w:tcPr>
            <w:tcW w:w="990" w:type="dxa"/>
            <w:shd w:val="clear" w:color="FFFFFF" w:fill="FF9E9E"/>
            <w:noWrap/>
            <w:vAlign w:val="center"/>
            <w:hideMark/>
          </w:tcPr>
          <w:p w14:paraId="28C7551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w:t>
            </w:r>
          </w:p>
        </w:tc>
        <w:tc>
          <w:tcPr>
            <w:tcW w:w="990" w:type="dxa"/>
            <w:shd w:val="clear" w:color="FFFFFF" w:fill="FF9E9E"/>
            <w:noWrap/>
            <w:vAlign w:val="center"/>
            <w:hideMark/>
          </w:tcPr>
          <w:p w14:paraId="021736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FA511C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AA8BE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w:t>
            </w:r>
          </w:p>
        </w:tc>
      </w:tr>
      <w:tr w:rsidR="00DB2213" w:rsidRPr="00DA204F" w14:paraId="3FB29555" w14:textId="77777777" w:rsidTr="00211920">
        <w:trPr>
          <w:trHeight w:val="500"/>
        </w:trPr>
        <w:tc>
          <w:tcPr>
            <w:tcW w:w="4390" w:type="dxa"/>
            <w:shd w:val="clear" w:color="auto" w:fill="auto"/>
            <w:vAlign w:val="center"/>
            <w:hideMark/>
          </w:tcPr>
          <w:p w14:paraId="6E66544B" w14:textId="159CDA2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38. </w:t>
            </w:r>
            <w:r w:rsidR="00DB2213" w:rsidRPr="00DA204F">
              <w:rPr>
                <w:rFonts w:cs="Arial"/>
                <w:color w:val="000000"/>
                <w:sz w:val="20"/>
                <w:szCs w:val="20"/>
                <w:lang w:eastAsia="en-US"/>
              </w:rPr>
              <w:t xml:space="preserve">Реконструкція водопровідних мереж </w:t>
            </w:r>
            <w:r w:rsidR="009E2563">
              <w:rPr>
                <w:rFonts w:cs="Arial"/>
                <w:color w:val="000000"/>
                <w:sz w:val="20"/>
                <w:szCs w:val="20"/>
                <w:lang w:eastAsia="en-US"/>
              </w:rPr>
              <w:t>і</w:t>
            </w:r>
            <w:r w:rsidR="00DB2213" w:rsidRPr="00DA204F">
              <w:rPr>
                <w:rFonts w:cs="Arial"/>
                <w:color w:val="000000"/>
                <w:sz w:val="20"/>
                <w:szCs w:val="20"/>
                <w:lang w:eastAsia="en-US"/>
              </w:rPr>
              <w:t xml:space="preserve"> абонентних підключень</w:t>
            </w:r>
          </w:p>
        </w:tc>
        <w:tc>
          <w:tcPr>
            <w:tcW w:w="990" w:type="dxa"/>
            <w:shd w:val="clear" w:color="FFFFFF" w:fill="9EFF9E"/>
            <w:noWrap/>
            <w:vAlign w:val="center"/>
            <w:hideMark/>
          </w:tcPr>
          <w:p w14:paraId="66BCB22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00BC4E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E8DD55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23E5B8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D49F3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905DAD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w:t>
            </w:r>
          </w:p>
        </w:tc>
        <w:tc>
          <w:tcPr>
            <w:tcW w:w="990" w:type="dxa"/>
            <w:shd w:val="clear" w:color="FFFFFF" w:fill="FF9E9E"/>
            <w:noWrap/>
            <w:vAlign w:val="center"/>
            <w:hideMark/>
          </w:tcPr>
          <w:p w14:paraId="70A9E00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003FF5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467E9F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186E95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w:t>
            </w:r>
          </w:p>
        </w:tc>
      </w:tr>
      <w:tr w:rsidR="00DB2213" w:rsidRPr="009E2563" w14:paraId="2DFDEC93" w14:textId="77777777" w:rsidTr="00211920">
        <w:trPr>
          <w:trHeight w:val="250"/>
        </w:trPr>
        <w:tc>
          <w:tcPr>
            <w:tcW w:w="4390" w:type="dxa"/>
            <w:shd w:val="clear" w:color="auto" w:fill="auto"/>
            <w:vAlign w:val="center"/>
            <w:hideMark/>
          </w:tcPr>
          <w:p w14:paraId="4117B8D8" w14:textId="67935721" w:rsidR="00DB2213" w:rsidRPr="009E2563" w:rsidRDefault="00FA0A89" w:rsidP="00DB2213">
            <w:pPr>
              <w:rPr>
                <w:rFonts w:cs="Arial"/>
                <w:color w:val="000000"/>
                <w:sz w:val="20"/>
                <w:szCs w:val="20"/>
                <w:highlight w:val="yellow"/>
                <w:lang w:eastAsia="en-US"/>
              </w:rPr>
            </w:pPr>
            <w:r w:rsidRPr="009E2563">
              <w:rPr>
                <w:rFonts w:cs="Arial"/>
                <w:color w:val="000000"/>
                <w:sz w:val="20"/>
                <w:szCs w:val="20"/>
                <w:highlight w:val="yellow"/>
                <w:lang w:eastAsia="en-US"/>
              </w:rPr>
              <w:t xml:space="preserve">39. </w:t>
            </w:r>
            <w:r w:rsidR="00DB2213" w:rsidRPr="009E2563">
              <w:rPr>
                <w:rFonts w:cs="Arial"/>
                <w:color w:val="000000"/>
                <w:sz w:val="20"/>
                <w:szCs w:val="20"/>
                <w:highlight w:val="yellow"/>
                <w:lang w:eastAsia="en-US"/>
              </w:rPr>
              <w:t>Реконструкція каналізаційних мереж м.</w:t>
            </w:r>
            <w:r w:rsidR="009E2563" w:rsidRPr="009E2563">
              <w:rPr>
                <w:rFonts w:cs="Arial"/>
                <w:color w:val="000000"/>
                <w:sz w:val="20"/>
                <w:szCs w:val="20"/>
                <w:highlight w:val="yellow"/>
                <w:lang w:eastAsia="en-US"/>
              </w:rPr>
              <w:t> </w:t>
            </w:r>
            <w:r w:rsidR="00DB2213" w:rsidRPr="009E2563">
              <w:rPr>
                <w:rFonts w:cs="Arial"/>
                <w:color w:val="000000"/>
                <w:sz w:val="20"/>
                <w:szCs w:val="20"/>
                <w:highlight w:val="yellow"/>
                <w:lang w:eastAsia="en-US"/>
              </w:rPr>
              <w:t>Коломи</w:t>
            </w:r>
            <w:r w:rsidR="009E2563" w:rsidRPr="009E2563">
              <w:rPr>
                <w:rFonts w:cs="Arial"/>
                <w:color w:val="000000"/>
                <w:sz w:val="20"/>
                <w:szCs w:val="20"/>
                <w:highlight w:val="yellow"/>
                <w:lang w:eastAsia="en-US"/>
              </w:rPr>
              <w:t>я</w:t>
            </w:r>
          </w:p>
        </w:tc>
        <w:tc>
          <w:tcPr>
            <w:tcW w:w="990" w:type="dxa"/>
            <w:shd w:val="clear" w:color="FFFFFF" w:fill="9EFF9E"/>
            <w:noWrap/>
            <w:vAlign w:val="center"/>
            <w:hideMark/>
          </w:tcPr>
          <w:p w14:paraId="461AFD93"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147ED8B5"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614C453C"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4608F274"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1170" w:type="dxa"/>
            <w:shd w:val="clear" w:color="FFFFFF" w:fill="3DFF3D"/>
            <w:noWrap/>
            <w:vAlign w:val="center"/>
            <w:hideMark/>
          </w:tcPr>
          <w:p w14:paraId="604A15F1"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990" w:type="dxa"/>
            <w:shd w:val="clear" w:color="FFFFFF" w:fill="FF9E9E"/>
            <w:noWrap/>
            <w:vAlign w:val="center"/>
            <w:hideMark/>
          </w:tcPr>
          <w:p w14:paraId="1538BB89"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25</w:t>
            </w:r>
          </w:p>
        </w:tc>
        <w:tc>
          <w:tcPr>
            <w:tcW w:w="990" w:type="dxa"/>
            <w:shd w:val="clear" w:color="FFFFFF" w:fill="FF9E9E"/>
            <w:noWrap/>
            <w:vAlign w:val="center"/>
            <w:hideMark/>
          </w:tcPr>
          <w:p w14:paraId="3C7F2959"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25</w:t>
            </w:r>
          </w:p>
        </w:tc>
        <w:tc>
          <w:tcPr>
            <w:tcW w:w="990" w:type="dxa"/>
            <w:shd w:val="clear" w:color="FFFFFF" w:fill="FF9E9E"/>
            <w:noWrap/>
            <w:vAlign w:val="center"/>
            <w:hideMark/>
          </w:tcPr>
          <w:p w14:paraId="7562061C"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30</w:t>
            </w:r>
          </w:p>
        </w:tc>
        <w:tc>
          <w:tcPr>
            <w:tcW w:w="990" w:type="dxa"/>
            <w:shd w:val="clear" w:color="FFFFFF" w:fill="FF9E9E"/>
            <w:noWrap/>
            <w:vAlign w:val="center"/>
            <w:hideMark/>
          </w:tcPr>
          <w:p w14:paraId="4C9144A6"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1260" w:type="dxa"/>
            <w:shd w:val="clear" w:color="FFFFFF" w:fill="FF3D3D"/>
            <w:noWrap/>
            <w:vAlign w:val="center"/>
            <w:hideMark/>
          </w:tcPr>
          <w:p w14:paraId="7C038478"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80</w:t>
            </w:r>
          </w:p>
        </w:tc>
      </w:tr>
      <w:tr w:rsidR="00DB2213" w:rsidRPr="00DA204F" w14:paraId="32211EDA" w14:textId="77777777" w:rsidTr="00211920">
        <w:trPr>
          <w:trHeight w:val="500"/>
        </w:trPr>
        <w:tc>
          <w:tcPr>
            <w:tcW w:w="4390" w:type="dxa"/>
            <w:shd w:val="clear" w:color="auto" w:fill="auto"/>
            <w:vAlign w:val="center"/>
            <w:hideMark/>
          </w:tcPr>
          <w:p w14:paraId="01699C59" w14:textId="57279684" w:rsidR="00DB2213" w:rsidRPr="009E2563" w:rsidRDefault="00FA0A89" w:rsidP="00DB2213">
            <w:pPr>
              <w:rPr>
                <w:rFonts w:cs="Arial"/>
                <w:color w:val="000000"/>
                <w:sz w:val="20"/>
                <w:szCs w:val="20"/>
                <w:highlight w:val="yellow"/>
                <w:lang w:eastAsia="en-US"/>
              </w:rPr>
            </w:pPr>
            <w:r w:rsidRPr="009E2563">
              <w:rPr>
                <w:rFonts w:cs="Arial"/>
                <w:color w:val="000000"/>
                <w:sz w:val="20"/>
                <w:szCs w:val="20"/>
                <w:highlight w:val="yellow"/>
                <w:lang w:eastAsia="en-US"/>
              </w:rPr>
              <w:t xml:space="preserve">40. </w:t>
            </w:r>
            <w:r w:rsidR="00DB2213" w:rsidRPr="009E2563">
              <w:rPr>
                <w:rFonts w:cs="Arial"/>
                <w:color w:val="000000"/>
                <w:sz w:val="20"/>
                <w:szCs w:val="20"/>
                <w:highlight w:val="yellow"/>
                <w:lang w:eastAsia="en-US"/>
              </w:rPr>
              <w:t>Реконструкція каналізаційних мереж та очисних споруд м. Коломи</w:t>
            </w:r>
            <w:r w:rsidR="009E2563" w:rsidRPr="009E2563">
              <w:rPr>
                <w:rFonts w:cs="Arial"/>
                <w:color w:val="000000"/>
                <w:sz w:val="20"/>
                <w:szCs w:val="20"/>
                <w:highlight w:val="yellow"/>
                <w:lang w:eastAsia="en-US"/>
              </w:rPr>
              <w:t>я</w:t>
            </w:r>
          </w:p>
        </w:tc>
        <w:tc>
          <w:tcPr>
            <w:tcW w:w="990" w:type="dxa"/>
            <w:shd w:val="clear" w:color="FFFFFF" w:fill="9EFF9E"/>
            <w:noWrap/>
            <w:vAlign w:val="center"/>
            <w:hideMark/>
          </w:tcPr>
          <w:p w14:paraId="4B9FA6BF"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46CCD1DE"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3A9C06D8"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990" w:type="dxa"/>
            <w:shd w:val="clear" w:color="FFFFFF" w:fill="9EFF9E"/>
            <w:noWrap/>
            <w:vAlign w:val="center"/>
            <w:hideMark/>
          </w:tcPr>
          <w:p w14:paraId="0EBF541B"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 </w:t>
            </w:r>
          </w:p>
        </w:tc>
        <w:tc>
          <w:tcPr>
            <w:tcW w:w="1170" w:type="dxa"/>
            <w:shd w:val="clear" w:color="FFFFFF" w:fill="3DFF3D"/>
            <w:noWrap/>
            <w:vAlign w:val="center"/>
            <w:hideMark/>
          </w:tcPr>
          <w:p w14:paraId="5D0A35CC"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990" w:type="dxa"/>
            <w:shd w:val="clear" w:color="FFFFFF" w:fill="FF9E9E"/>
            <w:noWrap/>
            <w:vAlign w:val="center"/>
            <w:hideMark/>
          </w:tcPr>
          <w:p w14:paraId="6BBEB078"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28</w:t>
            </w:r>
          </w:p>
        </w:tc>
        <w:tc>
          <w:tcPr>
            <w:tcW w:w="990" w:type="dxa"/>
            <w:shd w:val="clear" w:color="FFFFFF" w:fill="FF9E9E"/>
            <w:noWrap/>
            <w:vAlign w:val="center"/>
            <w:hideMark/>
          </w:tcPr>
          <w:p w14:paraId="0D84D1E0"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990" w:type="dxa"/>
            <w:shd w:val="clear" w:color="FFFFFF" w:fill="FF9E9E"/>
            <w:noWrap/>
            <w:vAlign w:val="center"/>
            <w:hideMark/>
          </w:tcPr>
          <w:p w14:paraId="3B742F9A"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990" w:type="dxa"/>
            <w:shd w:val="clear" w:color="FFFFFF" w:fill="FF9E9E"/>
            <w:noWrap/>
            <w:vAlign w:val="center"/>
            <w:hideMark/>
          </w:tcPr>
          <w:p w14:paraId="73530DBE" w14:textId="77777777" w:rsidR="00DB2213" w:rsidRPr="009E2563" w:rsidRDefault="00DB2213" w:rsidP="00DB2213">
            <w:pPr>
              <w:jc w:val="right"/>
              <w:rPr>
                <w:rFonts w:cs="Arial"/>
                <w:color w:val="000000"/>
                <w:sz w:val="20"/>
                <w:szCs w:val="20"/>
                <w:highlight w:val="yellow"/>
                <w:lang w:eastAsia="en-US"/>
              </w:rPr>
            </w:pPr>
            <w:r w:rsidRPr="009E2563">
              <w:rPr>
                <w:rFonts w:cs="Arial"/>
                <w:color w:val="000000"/>
                <w:sz w:val="20"/>
                <w:szCs w:val="20"/>
                <w:highlight w:val="yellow"/>
                <w:lang w:eastAsia="en-US"/>
              </w:rPr>
              <w:t>0</w:t>
            </w:r>
          </w:p>
        </w:tc>
        <w:tc>
          <w:tcPr>
            <w:tcW w:w="1260" w:type="dxa"/>
            <w:shd w:val="clear" w:color="FFFFFF" w:fill="FF3D3D"/>
            <w:noWrap/>
            <w:vAlign w:val="center"/>
            <w:hideMark/>
          </w:tcPr>
          <w:p w14:paraId="54433A51" w14:textId="77777777" w:rsidR="00DB2213" w:rsidRPr="00DA204F" w:rsidRDefault="00DB2213" w:rsidP="00DB2213">
            <w:pPr>
              <w:jc w:val="right"/>
              <w:rPr>
                <w:rFonts w:cs="Arial"/>
                <w:color w:val="000000"/>
                <w:sz w:val="20"/>
                <w:szCs w:val="20"/>
                <w:lang w:eastAsia="en-US"/>
              </w:rPr>
            </w:pPr>
            <w:r w:rsidRPr="009E2563">
              <w:rPr>
                <w:rFonts w:cs="Arial"/>
                <w:color w:val="000000"/>
                <w:sz w:val="20"/>
                <w:szCs w:val="20"/>
                <w:highlight w:val="yellow"/>
                <w:lang w:eastAsia="en-US"/>
              </w:rPr>
              <w:t>28</w:t>
            </w:r>
          </w:p>
        </w:tc>
      </w:tr>
      <w:tr w:rsidR="00DB2213" w:rsidRPr="00DA204F" w14:paraId="7233F388" w14:textId="77777777" w:rsidTr="00211920">
        <w:trPr>
          <w:trHeight w:val="250"/>
        </w:trPr>
        <w:tc>
          <w:tcPr>
            <w:tcW w:w="4390" w:type="dxa"/>
            <w:shd w:val="clear" w:color="auto" w:fill="auto"/>
            <w:vAlign w:val="center"/>
            <w:hideMark/>
          </w:tcPr>
          <w:p w14:paraId="3BA95A7A" w14:textId="20F7ABB5"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41. </w:t>
            </w:r>
            <w:r w:rsidR="00DB2213" w:rsidRPr="00DA204F">
              <w:rPr>
                <w:rFonts w:cs="Arial"/>
                <w:color w:val="000000"/>
                <w:sz w:val="20"/>
                <w:szCs w:val="20"/>
                <w:lang w:eastAsia="en-US"/>
              </w:rPr>
              <w:t xml:space="preserve">Створення та впровадження </w:t>
            </w:r>
            <w:proofErr w:type="spellStart"/>
            <w:r w:rsidR="00DB2213" w:rsidRPr="00DA204F">
              <w:rPr>
                <w:rFonts w:cs="Arial"/>
                <w:color w:val="000000"/>
                <w:sz w:val="20"/>
                <w:szCs w:val="20"/>
                <w:lang w:eastAsia="en-US"/>
              </w:rPr>
              <w:t>геоінформаційної</w:t>
            </w:r>
            <w:proofErr w:type="spellEnd"/>
            <w:r w:rsidR="00DB2213" w:rsidRPr="00DA204F">
              <w:rPr>
                <w:rFonts w:cs="Arial"/>
                <w:color w:val="000000"/>
                <w:sz w:val="20"/>
                <w:szCs w:val="20"/>
                <w:lang w:eastAsia="en-US"/>
              </w:rPr>
              <w:t xml:space="preserve"> системи</w:t>
            </w:r>
          </w:p>
        </w:tc>
        <w:tc>
          <w:tcPr>
            <w:tcW w:w="990" w:type="dxa"/>
            <w:shd w:val="clear" w:color="FFFFFF" w:fill="9EFF9E"/>
            <w:noWrap/>
            <w:vAlign w:val="center"/>
            <w:hideMark/>
          </w:tcPr>
          <w:p w14:paraId="6B00C68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7CCD2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7A51DF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47B638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CA4E60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D18E9F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FD5742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AD54BC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w:t>
            </w:r>
          </w:p>
        </w:tc>
        <w:tc>
          <w:tcPr>
            <w:tcW w:w="990" w:type="dxa"/>
            <w:shd w:val="clear" w:color="FFFFFF" w:fill="FF9E9E"/>
            <w:noWrap/>
            <w:vAlign w:val="center"/>
            <w:hideMark/>
          </w:tcPr>
          <w:p w14:paraId="53C86B0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ABDE6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w:t>
            </w:r>
          </w:p>
        </w:tc>
      </w:tr>
      <w:tr w:rsidR="00DB2213" w:rsidRPr="00DA204F" w14:paraId="47BAE0B0" w14:textId="77777777" w:rsidTr="00211920">
        <w:trPr>
          <w:trHeight w:val="260"/>
        </w:trPr>
        <w:tc>
          <w:tcPr>
            <w:tcW w:w="4390" w:type="dxa"/>
            <w:shd w:val="clear" w:color="auto" w:fill="auto"/>
            <w:vAlign w:val="center"/>
            <w:hideMark/>
          </w:tcPr>
          <w:p w14:paraId="4E12A888" w14:textId="77777777" w:rsidR="00DB2213" w:rsidRPr="00DA204F" w:rsidRDefault="00DB2213" w:rsidP="00DB2213">
            <w:pPr>
              <w:rPr>
                <w:rFonts w:cs="Arial"/>
                <w:b/>
                <w:bCs/>
                <w:color w:val="FF0000"/>
                <w:sz w:val="20"/>
                <w:szCs w:val="20"/>
                <w:lang w:eastAsia="en-US"/>
              </w:rPr>
            </w:pPr>
            <w:r w:rsidRPr="00DA204F">
              <w:rPr>
                <w:rFonts w:cs="Arial"/>
                <w:b/>
                <w:bCs/>
                <w:color w:val="FF0000"/>
                <w:sz w:val="20"/>
                <w:szCs w:val="20"/>
                <w:lang w:eastAsia="en-US"/>
              </w:rPr>
              <w:lastRenderedPageBreak/>
              <w:t>Б.2. Підвищення рівня енергоефективності</w:t>
            </w:r>
          </w:p>
        </w:tc>
        <w:tc>
          <w:tcPr>
            <w:tcW w:w="990" w:type="dxa"/>
            <w:shd w:val="clear" w:color="FFFFFF" w:fill="9EFF9E"/>
            <w:noWrap/>
            <w:vAlign w:val="center"/>
            <w:hideMark/>
          </w:tcPr>
          <w:p w14:paraId="3CD85AA0"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5829</w:t>
            </w:r>
          </w:p>
        </w:tc>
        <w:tc>
          <w:tcPr>
            <w:tcW w:w="990" w:type="dxa"/>
            <w:shd w:val="clear" w:color="FFFFFF" w:fill="9EFF9E"/>
            <w:noWrap/>
            <w:vAlign w:val="center"/>
            <w:hideMark/>
          </w:tcPr>
          <w:p w14:paraId="53197135"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9650</w:t>
            </w:r>
          </w:p>
        </w:tc>
        <w:tc>
          <w:tcPr>
            <w:tcW w:w="990" w:type="dxa"/>
            <w:shd w:val="clear" w:color="FFFFFF" w:fill="9EFF9E"/>
            <w:noWrap/>
            <w:vAlign w:val="center"/>
            <w:hideMark/>
          </w:tcPr>
          <w:p w14:paraId="1218EA3B"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6250</w:t>
            </w:r>
          </w:p>
        </w:tc>
        <w:tc>
          <w:tcPr>
            <w:tcW w:w="990" w:type="dxa"/>
            <w:shd w:val="clear" w:color="FFFFFF" w:fill="9EFF9E"/>
            <w:noWrap/>
            <w:vAlign w:val="center"/>
            <w:hideMark/>
          </w:tcPr>
          <w:p w14:paraId="60DE8318"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1950</w:t>
            </w:r>
          </w:p>
        </w:tc>
        <w:tc>
          <w:tcPr>
            <w:tcW w:w="1170" w:type="dxa"/>
            <w:shd w:val="clear" w:color="FFFFFF" w:fill="3DFF3D"/>
            <w:noWrap/>
            <w:vAlign w:val="center"/>
            <w:hideMark/>
          </w:tcPr>
          <w:p w14:paraId="53580942"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23679</w:t>
            </w:r>
          </w:p>
        </w:tc>
        <w:tc>
          <w:tcPr>
            <w:tcW w:w="990" w:type="dxa"/>
            <w:shd w:val="clear" w:color="FFFFFF" w:fill="FF9E9E"/>
            <w:noWrap/>
            <w:vAlign w:val="center"/>
            <w:hideMark/>
          </w:tcPr>
          <w:p w14:paraId="73680523"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11158</w:t>
            </w:r>
          </w:p>
        </w:tc>
        <w:tc>
          <w:tcPr>
            <w:tcW w:w="990" w:type="dxa"/>
            <w:shd w:val="clear" w:color="FFFFFF" w:fill="FF9E9E"/>
            <w:noWrap/>
            <w:vAlign w:val="center"/>
            <w:hideMark/>
          </w:tcPr>
          <w:p w14:paraId="7899F996"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14250</w:t>
            </w:r>
          </w:p>
        </w:tc>
        <w:tc>
          <w:tcPr>
            <w:tcW w:w="990" w:type="dxa"/>
            <w:shd w:val="clear" w:color="FFFFFF" w:fill="FF9E9E"/>
            <w:noWrap/>
            <w:vAlign w:val="center"/>
            <w:hideMark/>
          </w:tcPr>
          <w:p w14:paraId="4608E2A8"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10850</w:t>
            </w:r>
          </w:p>
        </w:tc>
        <w:tc>
          <w:tcPr>
            <w:tcW w:w="990" w:type="dxa"/>
            <w:shd w:val="clear" w:color="FFFFFF" w:fill="FF9E9E"/>
            <w:noWrap/>
            <w:vAlign w:val="center"/>
            <w:hideMark/>
          </w:tcPr>
          <w:p w14:paraId="5DEC27E9"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6250</w:t>
            </w:r>
          </w:p>
        </w:tc>
        <w:tc>
          <w:tcPr>
            <w:tcW w:w="1260" w:type="dxa"/>
            <w:shd w:val="clear" w:color="FFFFFF" w:fill="FF3D3D"/>
            <w:noWrap/>
            <w:vAlign w:val="center"/>
            <w:hideMark/>
          </w:tcPr>
          <w:p w14:paraId="47C41087"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42508</w:t>
            </w:r>
          </w:p>
        </w:tc>
      </w:tr>
      <w:tr w:rsidR="00DB2213" w:rsidRPr="00DA204F" w14:paraId="0CED8E9D" w14:textId="77777777" w:rsidTr="00211920">
        <w:trPr>
          <w:trHeight w:val="250"/>
        </w:trPr>
        <w:tc>
          <w:tcPr>
            <w:tcW w:w="4390" w:type="dxa"/>
            <w:shd w:val="clear" w:color="auto" w:fill="auto"/>
            <w:vAlign w:val="center"/>
            <w:hideMark/>
          </w:tcPr>
          <w:p w14:paraId="674A8B03" w14:textId="78E7ED81"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42. </w:t>
            </w:r>
            <w:r w:rsidR="00DB2213" w:rsidRPr="00DA204F">
              <w:rPr>
                <w:rFonts w:cs="Arial"/>
                <w:color w:val="000000"/>
                <w:sz w:val="20"/>
                <w:szCs w:val="20"/>
                <w:lang w:eastAsia="en-US"/>
              </w:rPr>
              <w:t>Капітальний ремонт мереж вуличного освітлення</w:t>
            </w:r>
          </w:p>
        </w:tc>
        <w:tc>
          <w:tcPr>
            <w:tcW w:w="990" w:type="dxa"/>
            <w:shd w:val="clear" w:color="FFFFFF" w:fill="9EFF9E"/>
            <w:noWrap/>
            <w:vAlign w:val="center"/>
            <w:hideMark/>
          </w:tcPr>
          <w:p w14:paraId="31C3F27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990" w:type="dxa"/>
            <w:shd w:val="clear" w:color="FFFFFF" w:fill="9EFF9E"/>
            <w:noWrap/>
            <w:vAlign w:val="center"/>
            <w:hideMark/>
          </w:tcPr>
          <w:p w14:paraId="4538B8A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990" w:type="dxa"/>
            <w:shd w:val="clear" w:color="FFFFFF" w:fill="9EFF9E"/>
            <w:noWrap/>
            <w:vAlign w:val="center"/>
            <w:hideMark/>
          </w:tcPr>
          <w:p w14:paraId="2C10FC8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990" w:type="dxa"/>
            <w:shd w:val="clear" w:color="FFFFFF" w:fill="9EFF9E"/>
            <w:noWrap/>
            <w:vAlign w:val="center"/>
            <w:hideMark/>
          </w:tcPr>
          <w:p w14:paraId="22B52F7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1170" w:type="dxa"/>
            <w:shd w:val="clear" w:color="FFFFFF" w:fill="3DFF3D"/>
            <w:noWrap/>
            <w:vAlign w:val="center"/>
            <w:hideMark/>
          </w:tcPr>
          <w:p w14:paraId="1BEAF9A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2078DE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3750</w:t>
            </w:r>
          </w:p>
        </w:tc>
        <w:tc>
          <w:tcPr>
            <w:tcW w:w="990" w:type="dxa"/>
            <w:shd w:val="clear" w:color="FFFFFF" w:fill="FF9E9E"/>
            <w:noWrap/>
            <w:vAlign w:val="center"/>
            <w:hideMark/>
          </w:tcPr>
          <w:p w14:paraId="57F321E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3750</w:t>
            </w:r>
          </w:p>
        </w:tc>
        <w:tc>
          <w:tcPr>
            <w:tcW w:w="990" w:type="dxa"/>
            <w:shd w:val="clear" w:color="FFFFFF" w:fill="FF9E9E"/>
            <w:noWrap/>
            <w:vAlign w:val="center"/>
            <w:hideMark/>
          </w:tcPr>
          <w:p w14:paraId="25678C6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3750</w:t>
            </w:r>
          </w:p>
        </w:tc>
        <w:tc>
          <w:tcPr>
            <w:tcW w:w="990" w:type="dxa"/>
            <w:shd w:val="clear" w:color="FFFFFF" w:fill="FF9E9E"/>
            <w:noWrap/>
            <w:vAlign w:val="center"/>
            <w:hideMark/>
          </w:tcPr>
          <w:p w14:paraId="1082393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3750</w:t>
            </w:r>
          </w:p>
        </w:tc>
        <w:tc>
          <w:tcPr>
            <w:tcW w:w="1260" w:type="dxa"/>
            <w:shd w:val="clear" w:color="FFFFFF" w:fill="FF3D3D"/>
            <w:noWrap/>
            <w:vAlign w:val="center"/>
            <w:hideMark/>
          </w:tcPr>
          <w:p w14:paraId="6ED8C43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w:t>
            </w:r>
          </w:p>
        </w:tc>
      </w:tr>
      <w:tr w:rsidR="00DB2213" w:rsidRPr="00DA204F" w14:paraId="30093167" w14:textId="77777777" w:rsidTr="00211920">
        <w:trPr>
          <w:trHeight w:val="250"/>
        </w:trPr>
        <w:tc>
          <w:tcPr>
            <w:tcW w:w="4390" w:type="dxa"/>
            <w:shd w:val="clear" w:color="auto" w:fill="auto"/>
            <w:vAlign w:val="center"/>
            <w:hideMark/>
          </w:tcPr>
          <w:p w14:paraId="1084DBE7" w14:textId="11C7431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43. </w:t>
            </w:r>
            <w:proofErr w:type="spellStart"/>
            <w:r w:rsidR="00DB2213" w:rsidRPr="00DA204F">
              <w:rPr>
                <w:rFonts w:cs="Arial"/>
                <w:color w:val="000000"/>
                <w:sz w:val="20"/>
                <w:szCs w:val="20"/>
                <w:lang w:eastAsia="en-US"/>
              </w:rPr>
              <w:t>Енергоаудит</w:t>
            </w:r>
            <w:proofErr w:type="spellEnd"/>
            <w:r w:rsidR="00DB2213" w:rsidRPr="00DA204F">
              <w:rPr>
                <w:rFonts w:cs="Arial"/>
                <w:color w:val="000000"/>
                <w:sz w:val="20"/>
                <w:szCs w:val="20"/>
                <w:lang w:eastAsia="en-US"/>
              </w:rPr>
              <w:t xml:space="preserve"> будівель бюджетної сфери Коломийської міської ОТГ</w:t>
            </w:r>
          </w:p>
        </w:tc>
        <w:tc>
          <w:tcPr>
            <w:tcW w:w="990" w:type="dxa"/>
            <w:shd w:val="clear" w:color="FFFFFF" w:fill="9EFF9E"/>
            <w:noWrap/>
            <w:vAlign w:val="center"/>
            <w:hideMark/>
          </w:tcPr>
          <w:p w14:paraId="53F4EF9A"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w:t>
            </w:r>
          </w:p>
        </w:tc>
        <w:tc>
          <w:tcPr>
            <w:tcW w:w="990" w:type="dxa"/>
            <w:shd w:val="clear" w:color="FFFFFF" w:fill="9EFF9E"/>
            <w:noWrap/>
            <w:vAlign w:val="center"/>
            <w:hideMark/>
          </w:tcPr>
          <w:p w14:paraId="7698DA1B"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w:t>
            </w:r>
          </w:p>
        </w:tc>
        <w:tc>
          <w:tcPr>
            <w:tcW w:w="990" w:type="dxa"/>
            <w:shd w:val="clear" w:color="FFFFFF" w:fill="9EFF9E"/>
            <w:noWrap/>
            <w:vAlign w:val="center"/>
            <w:hideMark/>
          </w:tcPr>
          <w:p w14:paraId="60F444FA"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w:t>
            </w:r>
          </w:p>
        </w:tc>
        <w:tc>
          <w:tcPr>
            <w:tcW w:w="990" w:type="dxa"/>
            <w:shd w:val="clear" w:color="FFFFFF" w:fill="9EFF9E"/>
            <w:noWrap/>
            <w:vAlign w:val="center"/>
            <w:hideMark/>
          </w:tcPr>
          <w:p w14:paraId="16071EBD"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2A32EC1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w:t>
            </w:r>
          </w:p>
        </w:tc>
        <w:tc>
          <w:tcPr>
            <w:tcW w:w="990" w:type="dxa"/>
            <w:shd w:val="clear" w:color="FFFFFF" w:fill="FF9E9E"/>
            <w:noWrap/>
            <w:vAlign w:val="center"/>
            <w:hideMark/>
          </w:tcPr>
          <w:p w14:paraId="7E96EC8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w:t>
            </w:r>
          </w:p>
        </w:tc>
        <w:tc>
          <w:tcPr>
            <w:tcW w:w="990" w:type="dxa"/>
            <w:shd w:val="clear" w:color="FFFFFF" w:fill="FF9E9E"/>
            <w:noWrap/>
            <w:vAlign w:val="center"/>
            <w:hideMark/>
          </w:tcPr>
          <w:p w14:paraId="7EFC617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w:t>
            </w:r>
          </w:p>
        </w:tc>
        <w:tc>
          <w:tcPr>
            <w:tcW w:w="990" w:type="dxa"/>
            <w:shd w:val="clear" w:color="FFFFFF" w:fill="FF9E9E"/>
            <w:noWrap/>
            <w:vAlign w:val="center"/>
            <w:hideMark/>
          </w:tcPr>
          <w:p w14:paraId="3333E01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w:t>
            </w:r>
          </w:p>
        </w:tc>
        <w:tc>
          <w:tcPr>
            <w:tcW w:w="990" w:type="dxa"/>
            <w:shd w:val="clear" w:color="FFFFFF" w:fill="FF9E9E"/>
            <w:noWrap/>
            <w:vAlign w:val="center"/>
            <w:hideMark/>
          </w:tcPr>
          <w:p w14:paraId="682854F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6E50E25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w:t>
            </w:r>
          </w:p>
        </w:tc>
      </w:tr>
      <w:tr w:rsidR="00DB2213" w:rsidRPr="00DA204F" w14:paraId="7261AE62" w14:textId="77777777" w:rsidTr="00211920">
        <w:trPr>
          <w:trHeight w:val="250"/>
        </w:trPr>
        <w:tc>
          <w:tcPr>
            <w:tcW w:w="4390" w:type="dxa"/>
            <w:shd w:val="clear" w:color="auto" w:fill="auto"/>
            <w:vAlign w:val="center"/>
            <w:hideMark/>
          </w:tcPr>
          <w:p w14:paraId="6BB8FCA1" w14:textId="168FD23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44. </w:t>
            </w:r>
            <w:r w:rsidR="00DB2213" w:rsidRPr="00DA204F">
              <w:rPr>
                <w:rFonts w:cs="Arial"/>
                <w:color w:val="000000"/>
                <w:sz w:val="20"/>
                <w:szCs w:val="20"/>
                <w:lang w:eastAsia="en-US"/>
              </w:rPr>
              <w:t>Встановлення вуличного освітлення</w:t>
            </w:r>
          </w:p>
        </w:tc>
        <w:tc>
          <w:tcPr>
            <w:tcW w:w="990" w:type="dxa"/>
            <w:shd w:val="clear" w:color="FFFFFF" w:fill="9EFF9E"/>
            <w:noWrap/>
            <w:vAlign w:val="center"/>
            <w:hideMark/>
          </w:tcPr>
          <w:p w14:paraId="32C09FE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2C24A1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2A1158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8C4506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2E4CA6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D8D1FD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A0C5B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550</w:t>
            </w:r>
          </w:p>
        </w:tc>
        <w:tc>
          <w:tcPr>
            <w:tcW w:w="990" w:type="dxa"/>
            <w:shd w:val="clear" w:color="FFFFFF" w:fill="FF9E9E"/>
            <w:noWrap/>
            <w:vAlign w:val="center"/>
            <w:hideMark/>
          </w:tcPr>
          <w:p w14:paraId="0710751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650</w:t>
            </w:r>
          </w:p>
        </w:tc>
        <w:tc>
          <w:tcPr>
            <w:tcW w:w="990" w:type="dxa"/>
            <w:shd w:val="clear" w:color="FFFFFF" w:fill="FF9E9E"/>
            <w:noWrap/>
            <w:vAlign w:val="center"/>
            <w:hideMark/>
          </w:tcPr>
          <w:p w14:paraId="1D68385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1260" w:type="dxa"/>
            <w:shd w:val="clear" w:color="FFFFFF" w:fill="FF3D3D"/>
            <w:noWrap/>
            <w:vAlign w:val="center"/>
            <w:hideMark/>
          </w:tcPr>
          <w:p w14:paraId="424529C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r>
      <w:tr w:rsidR="00DB2213" w:rsidRPr="00DA204F" w14:paraId="4DE45047" w14:textId="77777777" w:rsidTr="00211920">
        <w:trPr>
          <w:trHeight w:val="750"/>
        </w:trPr>
        <w:tc>
          <w:tcPr>
            <w:tcW w:w="4390" w:type="dxa"/>
            <w:shd w:val="clear" w:color="auto" w:fill="auto"/>
            <w:vAlign w:val="center"/>
            <w:hideMark/>
          </w:tcPr>
          <w:p w14:paraId="286BCAAE" w14:textId="1409146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45. </w:t>
            </w:r>
            <w:r w:rsidR="00DB2213" w:rsidRPr="00DA204F">
              <w:rPr>
                <w:rFonts w:cs="Arial"/>
                <w:color w:val="000000"/>
                <w:sz w:val="20"/>
                <w:szCs w:val="20"/>
                <w:lang w:eastAsia="en-US"/>
              </w:rPr>
              <w:t>Встановлення вуличного освітлення в с.</w:t>
            </w:r>
            <w:r w:rsidR="00B5469C">
              <w:rPr>
                <w:rFonts w:cs="Arial"/>
                <w:color w:val="000000"/>
                <w:sz w:val="20"/>
                <w:szCs w:val="20"/>
                <w:lang w:eastAsia="en-US"/>
              </w:rPr>
              <w:t> </w:t>
            </w:r>
            <w:proofErr w:type="spellStart"/>
            <w:r w:rsidR="00DB2213" w:rsidRPr="00DA204F">
              <w:rPr>
                <w:rFonts w:cs="Arial"/>
                <w:color w:val="000000"/>
                <w:sz w:val="20"/>
                <w:szCs w:val="20"/>
                <w:lang w:eastAsia="en-US"/>
              </w:rPr>
              <w:t>Шепарівці</w:t>
            </w:r>
            <w:proofErr w:type="spellEnd"/>
            <w:r w:rsidR="00DB2213" w:rsidRPr="00DA204F">
              <w:rPr>
                <w:rFonts w:cs="Arial"/>
                <w:color w:val="000000"/>
                <w:sz w:val="20"/>
                <w:szCs w:val="20"/>
                <w:lang w:eastAsia="en-US"/>
              </w:rPr>
              <w:t xml:space="preserve"> по вул. Шевченка (ділянка дороги від КП «</w:t>
            </w:r>
            <w:proofErr w:type="spellStart"/>
            <w:r w:rsidR="00DB2213" w:rsidRPr="00DA204F">
              <w:rPr>
                <w:rFonts w:cs="Arial"/>
                <w:color w:val="000000"/>
                <w:sz w:val="20"/>
                <w:szCs w:val="20"/>
                <w:lang w:eastAsia="en-US"/>
              </w:rPr>
              <w:t>Коломияводоканал</w:t>
            </w:r>
            <w:proofErr w:type="spellEnd"/>
            <w:r w:rsidR="00DB2213" w:rsidRPr="00DA204F">
              <w:rPr>
                <w:rFonts w:cs="Arial"/>
                <w:color w:val="000000"/>
                <w:sz w:val="20"/>
                <w:szCs w:val="20"/>
                <w:lang w:eastAsia="en-US"/>
              </w:rPr>
              <w:t xml:space="preserve">» до кільцевої </w:t>
            </w:r>
            <w:r w:rsidR="00B5469C" w:rsidRPr="00DA204F">
              <w:rPr>
                <w:rFonts w:cs="Arial"/>
                <w:color w:val="000000"/>
                <w:sz w:val="20"/>
                <w:szCs w:val="20"/>
                <w:lang w:eastAsia="en-US"/>
              </w:rPr>
              <w:t>розв’язки</w:t>
            </w:r>
            <w:r w:rsidR="00DB2213" w:rsidRPr="00DA204F">
              <w:rPr>
                <w:rFonts w:cs="Arial"/>
                <w:color w:val="000000"/>
                <w:sz w:val="20"/>
                <w:szCs w:val="20"/>
                <w:lang w:eastAsia="en-US"/>
              </w:rPr>
              <w:t xml:space="preserve"> в с. </w:t>
            </w:r>
            <w:proofErr w:type="spellStart"/>
            <w:r w:rsidR="00DB2213" w:rsidRPr="00DA204F">
              <w:rPr>
                <w:rFonts w:cs="Arial"/>
                <w:color w:val="000000"/>
                <w:sz w:val="20"/>
                <w:szCs w:val="20"/>
                <w:lang w:eastAsia="en-US"/>
              </w:rPr>
              <w:t>Шепарівці</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4A4B5066"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200</w:t>
            </w:r>
          </w:p>
        </w:tc>
        <w:tc>
          <w:tcPr>
            <w:tcW w:w="990" w:type="dxa"/>
            <w:shd w:val="clear" w:color="FFFFFF" w:fill="9EFF9E"/>
            <w:noWrap/>
            <w:vAlign w:val="center"/>
            <w:hideMark/>
          </w:tcPr>
          <w:p w14:paraId="4658351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200</w:t>
            </w:r>
          </w:p>
        </w:tc>
        <w:tc>
          <w:tcPr>
            <w:tcW w:w="990" w:type="dxa"/>
            <w:shd w:val="clear" w:color="FFFFFF" w:fill="9EFF9E"/>
            <w:noWrap/>
            <w:vAlign w:val="center"/>
            <w:hideMark/>
          </w:tcPr>
          <w:p w14:paraId="40F8A91D"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1E7C928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2C0D37F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1228645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329ED34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121CD51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7279BF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59706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r>
      <w:tr w:rsidR="00DB2213" w:rsidRPr="00DA204F" w14:paraId="5F52520D" w14:textId="77777777" w:rsidTr="00211920">
        <w:trPr>
          <w:trHeight w:val="500"/>
        </w:trPr>
        <w:tc>
          <w:tcPr>
            <w:tcW w:w="4390" w:type="dxa"/>
            <w:shd w:val="clear" w:color="auto" w:fill="auto"/>
            <w:vAlign w:val="center"/>
            <w:hideMark/>
          </w:tcPr>
          <w:p w14:paraId="4AE89EF1" w14:textId="3E205FE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46. </w:t>
            </w:r>
            <w:r w:rsidR="00DB2213" w:rsidRPr="00DA204F">
              <w:rPr>
                <w:rFonts w:cs="Arial"/>
                <w:color w:val="000000"/>
                <w:sz w:val="20"/>
                <w:szCs w:val="20"/>
                <w:lang w:eastAsia="en-US"/>
              </w:rPr>
              <w:t>Заміна світильників вуличного освітлення на ен</w:t>
            </w:r>
            <w:r w:rsidR="00B5469C">
              <w:rPr>
                <w:rFonts w:cs="Arial"/>
                <w:color w:val="000000"/>
                <w:sz w:val="20"/>
                <w:szCs w:val="20"/>
                <w:lang w:eastAsia="en-US"/>
              </w:rPr>
              <w:t>е</w:t>
            </w:r>
            <w:r w:rsidR="00DB2213" w:rsidRPr="00DA204F">
              <w:rPr>
                <w:rFonts w:cs="Arial"/>
                <w:color w:val="000000"/>
                <w:sz w:val="20"/>
                <w:szCs w:val="20"/>
                <w:lang w:eastAsia="en-US"/>
              </w:rPr>
              <w:t>ргозберігаючі в с</w:t>
            </w:r>
            <w:r w:rsidR="00B5469C">
              <w:rPr>
                <w:rFonts w:cs="Arial"/>
                <w:color w:val="000000"/>
                <w:sz w:val="20"/>
                <w:szCs w:val="20"/>
                <w:lang w:eastAsia="en-US"/>
              </w:rPr>
              <w:t>.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592653A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990" w:type="dxa"/>
            <w:shd w:val="clear" w:color="FFFFFF" w:fill="9EFF9E"/>
            <w:noWrap/>
            <w:vAlign w:val="center"/>
            <w:hideMark/>
          </w:tcPr>
          <w:p w14:paraId="2E63E7D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9EFF9E"/>
            <w:noWrap/>
            <w:vAlign w:val="center"/>
            <w:hideMark/>
          </w:tcPr>
          <w:p w14:paraId="49C0EE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w:t>
            </w:r>
          </w:p>
        </w:tc>
        <w:tc>
          <w:tcPr>
            <w:tcW w:w="990" w:type="dxa"/>
            <w:shd w:val="clear" w:color="FFFFFF" w:fill="9EFF9E"/>
            <w:noWrap/>
            <w:vAlign w:val="center"/>
            <w:hideMark/>
          </w:tcPr>
          <w:p w14:paraId="098E743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390C6B5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1450</w:t>
            </w:r>
          </w:p>
        </w:tc>
        <w:tc>
          <w:tcPr>
            <w:tcW w:w="990" w:type="dxa"/>
            <w:shd w:val="clear" w:color="FFFFFF" w:fill="FF9E9E"/>
            <w:noWrap/>
            <w:vAlign w:val="center"/>
            <w:hideMark/>
          </w:tcPr>
          <w:p w14:paraId="2C7FE0B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750</w:t>
            </w:r>
          </w:p>
        </w:tc>
        <w:tc>
          <w:tcPr>
            <w:tcW w:w="990" w:type="dxa"/>
            <w:shd w:val="clear" w:color="FFFFFF" w:fill="FF9E9E"/>
            <w:noWrap/>
            <w:vAlign w:val="center"/>
            <w:hideMark/>
          </w:tcPr>
          <w:p w14:paraId="40DDD2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18F1E29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28F2E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9FB78B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1450</w:t>
            </w:r>
          </w:p>
        </w:tc>
      </w:tr>
      <w:tr w:rsidR="00DB2213" w:rsidRPr="00DA204F" w14:paraId="5F89A638" w14:textId="77777777" w:rsidTr="00211920">
        <w:trPr>
          <w:trHeight w:val="250"/>
        </w:trPr>
        <w:tc>
          <w:tcPr>
            <w:tcW w:w="4390" w:type="dxa"/>
            <w:shd w:val="clear" w:color="auto" w:fill="auto"/>
            <w:vAlign w:val="center"/>
            <w:hideMark/>
          </w:tcPr>
          <w:p w14:paraId="7422B38E" w14:textId="4FDCE5B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47. </w:t>
            </w:r>
            <w:r w:rsidR="00DB2213" w:rsidRPr="00DA204F">
              <w:rPr>
                <w:rFonts w:cs="Arial"/>
                <w:color w:val="000000"/>
                <w:sz w:val="20"/>
                <w:szCs w:val="20"/>
                <w:lang w:eastAsia="en-US"/>
              </w:rPr>
              <w:t xml:space="preserve">Капітальний ремонт мереж вуличного освітлення с. </w:t>
            </w:r>
            <w:proofErr w:type="spellStart"/>
            <w:r w:rsidR="00DB2213" w:rsidRPr="00DA204F">
              <w:rPr>
                <w:rFonts w:cs="Arial"/>
                <w:color w:val="000000"/>
                <w:sz w:val="20"/>
                <w:szCs w:val="20"/>
                <w:lang w:eastAsia="en-US"/>
              </w:rPr>
              <w:t>Іванівці</w:t>
            </w:r>
            <w:proofErr w:type="spellEnd"/>
          </w:p>
        </w:tc>
        <w:tc>
          <w:tcPr>
            <w:tcW w:w="990" w:type="dxa"/>
            <w:shd w:val="clear" w:color="FFFFFF" w:fill="9EFF9E"/>
            <w:noWrap/>
            <w:vAlign w:val="center"/>
            <w:hideMark/>
          </w:tcPr>
          <w:p w14:paraId="724F51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80727B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58ACA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89407D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1FCF73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0A45F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2CF67AB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6CF5BD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C01E20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F49DBF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7A7BCE08" w14:textId="77777777" w:rsidTr="00211920">
        <w:trPr>
          <w:trHeight w:val="250"/>
        </w:trPr>
        <w:tc>
          <w:tcPr>
            <w:tcW w:w="4390" w:type="dxa"/>
            <w:shd w:val="clear" w:color="auto" w:fill="auto"/>
            <w:vAlign w:val="center"/>
            <w:hideMark/>
          </w:tcPr>
          <w:p w14:paraId="3EBA915A" w14:textId="5252F3D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48. </w:t>
            </w:r>
            <w:r w:rsidR="00DB2213" w:rsidRPr="00DA204F">
              <w:rPr>
                <w:rFonts w:cs="Arial"/>
                <w:color w:val="000000"/>
                <w:sz w:val="20"/>
                <w:szCs w:val="20"/>
                <w:lang w:eastAsia="en-US"/>
              </w:rPr>
              <w:t>Встановлення вуличного освітлення в с</w:t>
            </w:r>
            <w:r w:rsidR="00B5469C">
              <w:rPr>
                <w:rFonts w:cs="Arial"/>
                <w:color w:val="000000"/>
                <w:sz w:val="20"/>
                <w:szCs w:val="20"/>
                <w:lang w:eastAsia="en-US"/>
              </w:rPr>
              <w:t>. </w:t>
            </w:r>
            <w:proofErr w:type="spellStart"/>
            <w:r w:rsidR="00DB2213" w:rsidRPr="00DA204F">
              <w:rPr>
                <w:rFonts w:cs="Arial"/>
                <w:color w:val="000000"/>
                <w:sz w:val="20"/>
                <w:szCs w:val="20"/>
                <w:lang w:eastAsia="en-US"/>
              </w:rPr>
              <w:t>Товмачик</w:t>
            </w:r>
            <w:proofErr w:type="spellEnd"/>
          </w:p>
        </w:tc>
        <w:tc>
          <w:tcPr>
            <w:tcW w:w="990" w:type="dxa"/>
            <w:shd w:val="clear" w:color="FFFFFF" w:fill="9EFF9E"/>
            <w:noWrap/>
            <w:vAlign w:val="center"/>
            <w:hideMark/>
          </w:tcPr>
          <w:p w14:paraId="16670F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AD6DB3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9EFF9E"/>
            <w:noWrap/>
            <w:vAlign w:val="center"/>
            <w:hideMark/>
          </w:tcPr>
          <w:p w14:paraId="6FA54E8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33C1B68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2984491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52F3B37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529</w:t>
            </w:r>
          </w:p>
        </w:tc>
        <w:tc>
          <w:tcPr>
            <w:tcW w:w="990" w:type="dxa"/>
            <w:shd w:val="clear" w:color="FFFFFF" w:fill="FF9E9E"/>
            <w:noWrap/>
            <w:vAlign w:val="center"/>
            <w:hideMark/>
          </w:tcPr>
          <w:p w14:paraId="6A39C9F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4605860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5CF3CC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FF6648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1529</w:t>
            </w:r>
          </w:p>
        </w:tc>
      </w:tr>
      <w:tr w:rsidR="00DB2213" w:rsidRPr="00DA204F" w14:paraId="08B5E68D" w14:textId="77777777" w:rsidTr="00211920">
        <w:trPr>
          <w:trHeight w:val="250"/>
        </w:trPr>
        <w:tc>
          <w:tcPr>
            <w:tcW w:w="4390" w:type="dxa"/>
            <w:shd w:val="clear" w:color="auto" w:fill="auto"/>
            <w:vAlign w:val="center"/>
            <w:hideMark/>
          </w:tcPr>
          <w:p w14:paraId="7A9C092E" w14:textId="21A8C78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49. </w:t>
            </w:r>
            <w:r w:rsidR="00DB2213" w:rsidRPr="00DA204F">
              <w:rPr>
                <w:rFonts w:cs="Arial"/>
                <w:color w:val="000000"/>
                <w:sz w:val="20"/>
                <w:szCs w:val="20"/>
                <w:lang w:eastAsia="en-US"/>
              </w:rPr>
              <w:t>«</w:t>
            </w:r>
            <w:r w:rsidR="00B5469C">
              <w:rPr>
                <w:rFonts w:cs="Arial"/>
                <w:color w:val="000000"/>
                <w:sz w:val="20"/>
                <w:szCs w:val="20"/>
                <w:lang w:eastAsia="en-US"/>
              </w:rPr>
              <w:t>Е</w:t>
            </w:r>
            <w:r w:rsidR="00DB2213" w:rsidRPr="00DA204F">
              <w:rPr>
                <w:rFonts w:cs="Arial"/>
                <w:color w:val="000000"/>
                <w:sz w:val="20"/>
                <w:szCs w:val="20"/>
                <w:lang w:eastAsia="en-US"/>
              </w:rPr>
              <w:t xml:space="preserve"> – Тепло»</w:t>
            </w:r>
          </w:p>
        </w:tc>
        <w:tc>
          <w:tcPr>
            <w:tcW w:w="990" w:type="dxa"/>
            <w:shd w:val="clear" w:color="FFFFFF" w:fill="9EFF9E"/>
            <w:noWrap/>
            <w:vAlign w:val="center"/>
            <w:hideMark/>
          </w:tcPr>
          <w:p w14:paraId="4F1928B7"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49</w:t>
            </w:r>
          </w:p>
        </w:tc>
        <w:tc>
          <w:tcPr>
            <w:tcW w:w="990" w:type="dxa"/>
            <w:shd w:val="clear" w:color="FFFFFF" w:fill="9EFF9E"/>
            <w:noWrap/>
            <w:vAlign w:val="center"/>
            <w:hideMark/>
          </w:tcPr>
          <w:p w14:paraId="133BC9D4"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77BA7938"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47C943D1"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0F3B871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49</w:t>
            </w:r>
          </w:p>
        </w:tc>
        <w:tc>
          <w:tcPr>
            <w:tcW w:w="990" w:type="dxa"/>
            <w:shd w:val="clear" w:color="FFFFFF" w:fill="FF9E9E"/>
            <w:noWrap/>
            <w:vAlign w:val="center"/>
            <w:hideMark/>
          </w:tcPr>
          <w:p w14:paraId="79BB235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49</w:t>
            </w:r>
          </w:p>
        </w:tc>
        <w:tc>
          <w:tcPr>
            <w:tcW w:w="990" w:type="dxa"/>
            <w:shd w:val="clear" w:color="FFFFFF" w:fill="FF9E9E"/>
            <w:noWrap/>
            <w:vAlign w:val="center"/>
            <w:hideMark/>
          </w:tcPr>
          <w:p w14:paraId="1B48EA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756154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C7A97F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62586E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49</w:t>
            </w:r>
          </w:p>
        </w:tc>
      </w:tr>
      <w:tr w:rsidR="00DB2213" w:rsidRPr="00DA204F" w14:paraId="1F912BB5" w14:textId="77777777" w:rsidTr="00211920">
        <w:trPr>
          <w:trHeight w:val="250"/>
        </w:trPr>
        <w:tc>
          <w:tcPr>
            <w:tcW w:w="4390" w:type="dxa"/>
            <w:shd w:val="clear" w:color="auto" w:fill="auto"/>
            <w:vAlign w:val="center"/>
            <w:hideMark/>
          </w:tcPr>
          <w:p w14:paraId="455A6865" w14:textId="6CF42483"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50. </w:t>
            </w:r>
            <w:proofErr w:type="spellStart"/>
            <w:r w:rsidR="00DB2213" w:rsidRPr="00DA204F">
              <w:rPr>
                <w:rFonts w:cs="Arial"/>
                <w:color w:val="000000"/>
                <w:sz w:val="20"/>
                <w:szCs w:val="20"/>
                <w:lang w:eastAsia="en-US"/>
              </w:rPr>
              <w:t>Термомодернізація</w:t>
            </w:r>
            <w:proofErr w:type="spellEnd"/>
            <w:r w:rsidR="00DB2213" w:rsidRPr="00DA204F">
              <w:rPr>
                <w:rFonts w:cs="Arial"/>
                <w:color w:val="000000"/>
                <w:sz w:val="20"/>
                <w:szCs w:val="20"/>
                <w:lang w:eastAsia="en-US"/>
              </w:rPr>
              <w:t xml:space="preserve"> будівлі Народного дому с.</w:t>
            </w:r>
            <w:r w:rsidR="00B5469C">
              <w:rPr>
                <w:rFonts w:cs="Arial"/>
                <w:color w:val="000000"/>
                <w:sz w:val="20"/>
                <w:szCs w:val="20"/>
                <w:lang w:eastAsia="en-US"/>
              </w:rPr>
              <w:t xml:space="preserve">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3863B4D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41EA2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c>
          <w:tcPr>
            <w:tcW w:w="990" w:type="dxa"/>
            <w:shd w:val="clear" w:color="FFFFFF" w:fill="9EFF9E"/>
            <w:noWrap/>
            <w:vAlign w:val="center"/>
            <w:hideMark/>
          </w:tcPr>
          <w:p w14:paraId="063DD08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C74D7E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98AA59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c>
          <w:tcPr>
            <w:tcW w:w="990" w:type="dxa"/>
            <w:shd w:val="clear" w:color="FFFFFF" w:fill="FF9E9E"/>
            <w:noWrap/>
            <w:vAlign w:val="center"/>
            <w:hideMark/>
          </w:tcPr>
          <w:p w14:paraId="5700277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BF6D95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c>
          <w:tcPr>
            <w:tcW w:w="990" w:type="dxa"/>
            <w:shd w:val="clear" w:color="FFFFFF" w:fill="FF9E9E"/>
            <w:noWrap/>
            <w:vAlign w:val="center"/>
            <w:hideMark/>
          </w:tcPr>
          <w:p w14:paraId="07FBF78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852EC1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0386BE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r>
      <w:tr w:rsidR="00DB2213" w:rsidRPr="00DA204F" w14:paraId="1B7CA4C0" w14:textId="77777777" w:rsidTr="00211920">
        <w:trPr>
          <w:trHeight w:val="250"/>
        </w:trPr>
        <w:tc>
          <w:tcPr>
            <w:tcW w:w="4390" w:type="dxa"/>
            <w:shd w:val="clear" w:color="auto" w:fill="auto"/>
            <w:vAlign w:val="center"/>
            <w:hideMark/>
          </w:tcPr>
          <w:p w14:paraId="1F46729B" w14:textId="732D4A21"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51. </w:t>
            </w:r>
            <w:proofErr w:type="spellStart"/>
            <w:r w:rsidR="00DB2213" w:rsidRPr="00DA204F">
              <w:rPr>
                <w:rFonts w:cs="Arial"/>
                <w:color w:val="000000"/>
                <w:sz w:val="20"/>
                <w:szCs w:val="20"/>
                <w:lang w:eastAsia="en-US"/>
              </w:rPr>
              <w:t>Термомодернізація</w:t>
            </w:r>
            <w:proofErr w:type="spellEnd"/>
            <w:r w:rsidR="00DB2213" w:rsidRPr="00DA204F">
              <w:rPr>
                <w:rFonts w:cs="Arial"/>
                <w:color w:val="000000"/>
                <w:sz w:val="20"/>
                <w:szCs w:val="20"/>
                <w:lang w:eastAsia="en-US"/>
              </w:rPr>
              <w:t xml:space="preserve"> будівлі дитячого садка «Світанок» с.</w:t>
            </w:r>
            <w:r w:rsidR="00B5469C">
              <w:rPr>
                <w:rFonts w:cs="Arial"/>
                <w:color w:val="000000"/>
                <w:sz w:val="20"/>
                <w:szCs w:val="20"/>
                <w:lang w:eastAsia="en-US"/>
              </w:rPr>
              <w:t xml:space="preserve">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6CA772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EDEDDA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9EFF9E"/>
            <w:noWrap/>
            <w:vAlign w:val="center"/>
            <w:hideMark/>
          </w:tcPr>
          <w:p w14:paraId="76EA1FE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ED7428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3200BE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FF9E9E"/>
            <w:noWrap/>
            <w:vAlign w:val="center"/>
            <w:hideMark/>
          </w:tcPr>
          <w:p w14:paraId="2F74CAF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E9A8AD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FF9E9E"/>
            <w:noWrap/>
            <w:vAlign w:val="center"/>
            <w:hideMark/>
          </w:tcPr>
          <w:p w14:paraId="79CD4DA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428903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331E0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r>
      <w:tr w:rsidR="00DB2213" w:rsidRPr="00DA204F" w14:paraId="5A54C514" w14:textId="77777777" w:rsidTr="00211920">
        <w:trPr>
          <w:trHeight w:val="250"/>
        </w:trPr>
        <w:tc>
          <w:tcPr>
            <w:tcW w:w="4390" w:type="dxa"/>
            <w:shd w:val="clear" w:color="auto" w:fill="auto"/>
            <w:vAlign w:val="center"/>
            <w:hideMark/>
          </w:tcPr>
          <w:p w14:paraId="17C90EBA" w14:textId="2B81CE0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52. </w:t>
            </w:r>
            <w:proofErr w:type="spellStart"/>
            <w:r w:rsidR="00DB2213" w:rsidRPr="00DA204F">
              <w:rPr>
                <w:rFonts w:cs="Arial"/>
                <w:color w:val="000000"/>
                <w:sz w:val="20"/>
                <w:szCs w:val="20"/>
                <w:lang w:eastAsia="en-US"/>
              </w:rPr>
              <w:t>Термомодернізація</w:t>
            </w:r>
            <w:proofErr w:type="spellEnd"/>
            <w:r w:rsidR="00DB2213" w:rsidRPr="00DA204F">
              <w:rPr>
                <w:rFonts w:cs="Arial"/>
                <w:color w:val="000000"/>
                <w:sz w:val="20"/>
                <w:szCs w:val="20"/>
                <w:lang w:eastAsia="en-US"/>
              </w:rPr>
              <w:t xml:space="preserve"> будівлі Адміністративного будинку с.</w:t>
            </w:r>
            <w:r w:rsidR="00B5469C">
              <w:rPr>
                <w:rFonts w:cs="Arial"/>
                <w:color w:val="000000"/>
                <w:sz w:val="20"/>
                <w:szCs w:val="20"/>
                <w:lang w:eastAsia="en-US"/>
              </w:rPr>
              <w:t xml:space="preserve"> </w:t>
            </w:r>
            <w:proofErr w:type="spellStart"/>
            <w:r w:rsidR="00DB2213" w:rsidRPr="00DA204F">
              <w:rPr>
                <w:rFonts w:cs="Arial"/>
                <w:color w:val="000000"/>
                <w:sz w:val="20"/>
                <w:szCs w:val="20"/>
                <w:lang w:eastAsia="en-US"/>
              </w:rPr>
              <w:t>Воскресинці</w:t>
            </w:r>
            <w:proofErr w:type="spellEnd"/>
          </w:p>
        </w:tc>
        <w:tc>
          <w:tcPr>
            <w:tcW w:w="990" w:type="dxa"/>
            <w:shd w:val="clear" w:color="FFFFFF" w:fill="9EFF9E"/>
            <w:noWrap/>
            <w:vAlign w:val="center"/>
            <w:hideMark/>
          </w:tcPr>
          <w:p w14:paraId="1746B92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F3A073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03411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89B446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679D05D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0DF5760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c>
          <w:tcPr>
            <w:tcW w:w="990" w:type="dxa"/>
            <w:shd w:val="clear" w:color="FFFFFF" w:fill="FF9E9E"/>
            <w:noWrap/>
            <w:vAlign w:val="center"/>
            <w:hideMark/>
          </w:tcPr>
          <w:p w14:paraId="1CBCABA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D10F9D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F4E338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61AB9B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2200</w:t>
            </w:r>
          </w:p>
        </w:tc>
      </w:tr>
      <w:tr w:rsidR="00DB2213" w:rsidRPr="00DA204F" w14:paraId="79A9BF32" w14:textId="77777777" w:rsidTr="00211920">
        <w:trPr>
          <w:trHeight w:val="500"/>
        </w:trPr>
        <w:tc>
          <w:tcPr>
            <w:tcW w:w="4390" w:type="dxa"/>
            <w:shd w:val="clear" w:color="auto" w:fill="auto"/>
            <w:vAlign w:val="center"/>
            <w:hideMark/>
          </w:tcPr>
          <w:p w14:paraId="0119714D" w14:textId="7160301D"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53. </w:t>
            </w:r>
            <w:r w:rsidR="00DB2213" w:rsidRPr="00DA204F">
              <w:rPr>
                <w:rFonts w:cs="Arial"/>
                <w:color w:val="000000"/>
                <w:sz w:val="20"/>
                <w:szCs w:val="20"/>
                <w:lang w:eastAsia="en-US"/>
              </w:rPr>
              <w:t xml:space="preserve">Капітальний ремонт дахового покриття </w:t>
            </w:r>
            <w:proofErr w:type="spellStart"/>
            <w:r w:rsidR="00DB2213" w:rsidRPr="00DA204F">
              <w:rPr>
                <w:rFonts w:cs="Arial"/>
                <w:color w:val="000000"/>
                <w:sz w:val="20"/>
                <w:szCs w:val="20"/>
                <w:lang w:eastAsia="en-US"/>
              </w:rPr>
              <w:t>Саджавського</w:t>
            </w:r>
            <w:proofErr w:type="spellEnd"/>
            <w:r w:rsidR="00DB2213" w:rsidRPr="00DA204F">
              <w:rPr>
                <w:rFonts w:cs="Arial"/>
                <w:color w:val="000000"/>
                <w:sz w:val="20"/>
                <w:szCs w:val="20"/>
                <w:lang w:eastAsia="en-US"/>
              </w:rPr>
              <w:t xml:space="preserve"> адміністративного будинку</w:t>
            </w:r>
          </w:p>
        </w:tc>
        <w:tc>
          <w:tcPr>
            <w:tcW w:w="990" w:type="dxa"/>
            <w:shd w:val="clear" w:color="FFFFFF" w:fill="9EFF9E"/>
            <w:noWrap/>
            <w:vAlign w:val="center"/>
            <w:hideMark/>
          </w:tcPr>
          <w:p w14:paraId="481C531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1AB80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2B70850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9EFF9E"/>
            <w:noWrap/>
            <w:vAlign w:val="center"/>
            <w:hideMark/>
          </w:tcPr>
          <w:p w14:paraId="16AD5B6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3977B4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3561CB0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3B6C32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5689E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69A5F76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F11670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1D5F2802" w14:textId="77777777" w:rsidTr="00211920">
        <w:trPr>
          <w:trHeight w:val="250"/>
        </w:trPr>
        <w:tc>
          <w:tcPr>
            <w:tcW w:w="4390" w:type="dxa"/>
            <w:shd w:val="clear" w:color="auto" w:fill="auto"/>
            <w:vAlign w:val="center"/>
            <w:hideMark/>
          </w:tcPr>
          <w:p w14:paraId="0018CA98" w14:textId="031B03C9"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54. </w:t>
            </w:r>
            <w:r w:rsidR="00DB2213" w:rsidRPr="00DA204F">
              <w:rPr>
                <w:rFonts w:cs="Arial"/>
                <w:color w:val="000000"/>
                <w:sz w:val="20"/>
                <w:szCs w:val="20"/>
                <w:lang w:eastAsia="en-US"/>
              </w:rPr>
              <w:t xml:space="preserve">Капітальний ремонт дахового покриття </w:t>
            </w:r>
            <w:proofErr w:type="spellStart"/>
            <w:r w:rsidR="00DB2213" w:rsidRPr="00DA204F">
              <w:rPr>
                <w:rFonts w:cs="Arial"/>
                <w:color w:val="000000"/>
                <w:sz w:val="20"/>
                <w:szCs w:val="20"/>
                <w:lang w:eastAsia="en-US"/>
              </w:rPr>
              <w:t>Саджавського</w:t>
            </w:r>
            <w:proofErr w:type="spellEnd"/>
            <w:r w:rsidR="00DB2213" w:rsidRPr="00DA204F">
              <w:rPr>
                <w:rFonts w:cs="Arial"/>
                <w:color w:val="000000"/>
                <w:sz w:val="20"/>
                <w:szCs w:val="20"/>
                <w:lang w:eastAsia="en-US"/>
              </w:rPr>
              <w:t xml:space="preserve"> ліцею</w:t>
            </w:r>
          </w:p>
        </w:tc>
        <w:tc>
          <w:tcPr>
            <w:tcW w:w="990" w:type="dxa"/>
            <w:shd w:val="clear" w:color="FFFFFF" w:fill="9EFF9E"/>
            <w:noWrap/>
            <w:vAlign w:val="center"/>
            <w:hideMark/>
          </w:tcPr>
          <w:p w14:paraId="5220CC3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F4706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1400</w:t>
            </w:r>
          </w:p>
        </w:tc>
        <w:tc>
          <w:tcPr>
            <w:tcW w:w="990" w:type="dxa"/>
            <w:shd w:val="clear" w:color="FFFFFF" w:fill="9EFF9E"/>
            <w:noWrap/>
            <w:vAlign w:val="center"/>
            <w:hideMark/>
          </w:tcPr>
          <w:p w14:paraId="72DC4C5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868D6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390A4D1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1400</w:t>
            </w:r>
          </w:p>
        </w:tc>
        <w:tc>
          <w:tcPr>
            <w:tcW w:w="990" w:type="dxa"/>
            <w:shd w:val="clear" w:color="FFFFFF" w:fill="FF9E9E"/>
            <w:noWrap/>
            <w:vAlign w:val="center"/>
            <w:hideMark/>
          </w:tcPr>
          <w:p w14:paraId="5B3C430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1E4049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2250</w:t>
            </w:r>
          </w:p>
        </w:tc>
        <w:tc>
          <w:tcPr>
            <w:tcW w:w="990" w:type="dxa"/>
            <w:shd w:val="clear" w:color="FFFFFF" w:fill="FF9E9E"/>
            <w:noWrap/>
            <w:vAlign w:val="center"/>
            <w:hideMark/>
          </w:tcPr>
          <w:p w14:paraId="1390CC4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4FA8FB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B6784D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2250</w:t>
            </w:r>
          </w:p>
        </w:tc>
      </w:tr>
      <w:tr w:rsidR="00DB2213" w:rsidRPr="00DA204F" w14:paraId="0EF06447" w14:textId="77777777" w:rsidTr="00211920">
        <w:trPr>
          <w:trHeight w:val="250"/>
        </w:trPr>
        <w:tc>
          <w:tcPr>
            <w:tcW w:w="4390" w:type="dxa"/>
            <w:shd w:val="clear" w:color="auto" w:fill="auto"/>
            <w:vAlign w:val="center"/>
            <w:hideMark/>
          </w:tcPr>
          <w:p w14:paraId="668EA5A6" w14:textId="75ECD5D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55. </w:t>
            </w:r>
            <w:proofErr w:type="spellStart"/>
            <w:r w:rsidR="00DB2213" w:rsidRPr="00DA204F">
              <w:rPr>
                <w:rFonts w:cs="Arial"/>
                <w:color w:val="000000"/>
                <w:sz w:val="20"/>
                <w:szCs w:val="20"/>
                <w:lang w:eastAsia="en-US"/>
              </w:rPr>
              <w:t>Термодернізація</w:t>
            </w:r>
            <w:proofErr w:type="spellEnd"/>
            <w:r w:rsidR="00DB2213" w:rsidRPr="00DA204F">
              <w:rPr>
                <w:rFonts w:cs="Arial"/>
                <w:color w:val="000000"/>
                <w:sz w:val="20"/>
                <w:szCs w:val="20"/>
                <w:lang w:eastAsia="en-US"/>
              </w:rPr>
              <w:t xml:space="preserve"> будівлі </w:t>
            </w:r>
            <w:proofErr w:type="spellStart"/>
            <w:r w:rsidR="00DB2213" w:rsidRPr="00DA204F">
              <w:rPr>
                <w:rFonts w:cs="Arial"/>
                <w:color w:val="000000"/>
                <w:sz w:val="20"/>
                <w:szCs w:val="20"/>
                <w:lang w:eastAsia="en-US"/>
              </w:rPr>
              <w:t>Саджавського</w:t>
            </w:r>
            <w:proofErr w:type="spellEnd"/>
            <w:r w:rsidR="00DB2213" w:rsidRPr="00DA204F">
              <w:rPr>
                <w:rFonts w:cs="Arial"/>
                <w:color w:val="000000"/>
                <w:sz w:val="20"/>
                <w:szCs w:val="20"/>
                <w:lang w:eastAsia="en-US"/>
              </w:rPr>
              <w:t xml:space="preserve"> ліцею</w:t>
            </w:r>
          </w:p>
        </w:tc>
        <w:tc>
          <w:tcPr>
            <w:tcW w:w="990" w:type="dxa"/>
            <w:shd w:val="clear" w:color="FFFFFF" w:fill="9EFF9E"/>
            <w:noWrap/>
            <w:vAlign w:val="center"/>
            <w:hideMark/>
          </w:tcPr>
          <w:p w14:paraId="0975B1B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33070B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461A44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1550</w:t>
            </w:r>
          </w:p>
        </w:tc>
        <w:tc>
          <w:tcPr>
            <w:tcW w:w="990" w:type="dxa"/>
            <w:shd w:val="clear" w:color="FFFFFF" w:fill="9EFF9E"/>
            <w:noWrap/>
            <w:vAlign w:val="center"/>
            <w:hideMark/>
          </w:tcPr>
          <w:p w14:paraId="60E90D2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1200</w:t>
            </w:r>
          </w:p>
        </w:tc>
        <w:tc>
          <w:tcPr>
            <w:tcW w:w="1170" w:type="dxa"/>
            <w:shd w:val="clear" w:color="FFFFFF" w:fill="3DFF3D"/>
            <w:noWrap/>
            <w:vAlign w:val="center"/>
            <w:hideMark/>
          </w:tcPr>
          <w:p w14:paraId="67AB0A7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2750</w:t>
            </w:r>
          </w:p>
        </w:tc>
        <w:tc>
          <w:tcPr>
            <w:tcW w:w="990" w:type="dxa"/>
            <w:shd w:val="clear" w:color="FFFFFF" w:fill="FF9E9E"/>
            <w:noWrap/>
            <w:vAlign w:val="center"/>
            <w:hideMark/>
          </w:tcPr>
          <w:p w14:paraId="27BCEA3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57142C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51B922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7DC1BA8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1700</w:t>
            </w:r>
          </w:p>
        </w:tc>
        <w:tc>
          <w:tcPr>
            <w:tcW w:w="1260" w:type="dxa"/>
            <w:shd w:val="clear" w:color="FFFFFF" w:fill="FF3D3D"/>
            <w:noWrap/>
            <w:vAlign w:val="center"/>
            <w:hideMark/>
          </w:tcPr>
          <w:p w14:paraId="0C1EA6C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3700</w:t>
            </w:r>
          </w:p>
        </w:tc>
      </w:tr>
      <w:tr w:rsidR="00DB2213" w:rsidRPr="00DA204F" w14:paraId="4F68687F" w14:textId="77777777" w:rsidTr="00211920">
        <w:trPr>
          <w:trHeight w:val="500"/>
        </w:trPr>
        <w:tc>
          <w:tcPr>
            <w:tcW w:w="4390" w:type="dxa"/>
            <w:shd w:val="clear" w:color="auto" w:fill="auto"/>
            <w:vAlign w:val="center"/>
            <w:hideMark/>
          </w:tcPr>
          <w:p w14:paraId="3743BEAD" w14:textId="294DF4E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56. </w:t>
            </w:r>
            <w:r w:rsidR="00DB2213" w:rsidRPr="00DA204F">
              <w:rPr>
                <w:rFonts w:cs="Arial"/>
                <w:color w:val="000000"/>
                <w:sz w:val="20"/>
                <w:szCs w:val="20"/>
                <w:lang w:eastAsia="en-US"/>
              </w:rPr>
              <w:t xml:space="preserve">Капітальний ремонт дахового покриття будівлі </w:t>
            </w:r>
            <w:proofErr w:type="spellStart"/>
            <w:r w:rsidR="00DB2213" w:rsidRPr="00DA204F">
              <w:rPr>
                <w:rFonts w:cs="Arial"/>
                <w:color w:val="000000"/>
                <w:sz w:val="20"/>
                <w:szCs w:val="20"/>
                <w:lang w:eastAsia="en-US"/>
              </w:rPr>
              <w:t>Саджавського</w:t>
            </w:r>
            <w:proofErr w:type="spellEnd"/>
            <w:r w:rsidR="00DB2213" w:rsidRPr="00DA204F">
              <w:rPr>
                <w:rFonts w:cs="Arial"/>
                <w:color w:val="000000"/>
                <w:sz w:val="20"/>
                <w:szCs w:val="20"/>
                <w:lang w:eastAsia="en-US"/>
              </w:rPr>
              <w:t xml:space="preserve"> дитячого садочка «Дударик»</w:t>
            </w:r>
          </w:p>
        </w:tc>
        <w:tc>
          <w:tcPr>
            <w:tcW w:w="990" w:type="dxa"/>
            <w:shd w:val="clear" w:color="FFFFFF" w:fill="9EFF9E"/>
            <w:noWrap/>
            <w:vAlign w:val="center"/>
            <w:hideMark/>
          </w:tcPr>
          <w:p w14:paraId="3CF6C6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22018B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461A07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450</w:t>
            </w:r>
          </w:p>
        </w:tc>
        <w:tc>
          <w:tcPr>
            <w:tcW w:w="990" w:type="dxa"/>
            <w:shd w:val="clear" w:color="FFFFFF" w:fill="9EFF9E"/>
            <w:noWrap/>
            <w:vAlign w:val="center"/>
            <w:hideMark/>
          </w:tcPr>
          <w:p w14:paraId="3055C9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6623E0A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450</w:t>
            </w:r>
          </w:p>
        </w:tc>
        <w:tc>
          <w:tcPr>
            <w:tcW w:w="990" w:type="dxa"/>
            <w:shd w:val="clear" w:color="FFFFFF" w:fill="FF9E9E"/>
            <w:noWrap/>
            <w:vAlign w:val="center"/>
            <w:hideMark/>
          </w:tcPr>
          <w:p w14:paraId="096E39F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4B3782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41530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450</w:t>
            </w:r>
          </w:p>
        </w:tc>
        <w:tc>
          <w:tcPr>
            <w:tcW w:w="990" w:type="dxa"/>
            <w:shd w:val="clear" w:color="FFFFFF" w:fill="FF9E9E"/>
            <w:noWrap/>
            <w:vAlign w:val="center"/>
            <w:hideMark/>
          </w:tcPr>
          <w:p w14:paraId="4BF0CC8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6FE215B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450</w:t>
            </w:r>
          </w:p>
        </w:tc>
      </w:tr>
      <w:tr w:rsidR="00DB2213" w:rsidRPr="00DA204F" w14:paraId="217BC149" w14:textId="77777777" w:rsidTr="00211920">
        <w:trPr>
          <w:trHeight w:val="500"/>
        </w:trPr>
        <w:tc>
          <w:tcPr>
            <w:tcW w:w="4390" w:type="dxa"/>
            <w:shd w:val="clear" w:color="auto" w:fill="auto"/>
            <w:vAlign w:val="center"/>
            <w:hideMark/>
          </w:tcPr>
          <w:p w14:paraId="737DA793" w14:textId="40A97E1C"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57. </w:t>
            </w:r>
            <w:proofErr w:type="spellStart"/>
            <w:r w:rsidR="00DB2213" w:rsidRPr="00DA204F">
              <w:rPr>
                <w:rFonts w:cs="Arial"/>
                <w:color w:val="000000"/>
                <w:sz w:val="20"/>
                <w:szCs w:val="20"/>
                <w:lang w:eastAsia="en-US"/>
              </w:rPr>
              <w:t>Термомедернізація</w:t>
            </w:r>
            <w:proofErr w:type="spellEnd"/>
            <w:r w:rsidR="00DB2213" w:rsidRPr="00DA204F">
              <w:rPr>
                <w:rFonts w:cs="Arial"/>
                <w:color w:val="000000"/>
                <w:sz w:val="20"/>
                <w:szCs w:val="20"/>
                <w:lang w:eastAsia="en-US"/>
              </w:rPr>
              <w:t xml:space="preserve"> будівель бюджетних установ Коломийської міської ОТГ</w:t>
            </w:r>
          </w:p>
        </w:tc>
        <w:tc>
          <w:tcPr>
            <w:tcW w:w="990" w:type="dxa"/>
            <w:shd w:val="clear" w:color="FFFFFF" w:fill="9EFF9E"/>
            <w:noWrap/>
            <w:vAlign w:val="center"/>
            <w:hideMark/>
          </w:tcPr>
          <w:p w14:paraId="3692B1A2"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30</w:t>
            </w:r>
          </w:p>
        </w:tc>
        <w:tc>
          <w:tcPr>
            <w:tcW w:w="990" w:type="dxa"/>
            <w:shd w:val="clear" w:color="FFFFFF" w:fill="9EFF9E"/>
            <w:noWrap/>
            <w:vAlign w:val="center"/>
            <w:hideMark/>
          </w:tcPr>
          <w:p w14:paraId="34B557D0"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w:t>
            </w:r>
          </w:p>
        </w:tc>
        <w:tc>
          <w:tcPr>
            <w:tcW w:w="990" w:type="dxa"/>
            <w:shd w:val="clear" w:color="FFFFFF" w:fill="9EFF9E"/>
            <w:noWrap/>
            <w:vAlign w:val="center"/>
            <w:hideMark/>
          </w:tcPr>
          <w:p w14:paraId="2BF696BD"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50</w:t>
            </w:r>
          </w:p>
        </w:tc>
        <w:tc>
          <w:tcPr>
            <w:tcW w:w="990" w:type="dxa"/>
            <w:shd w:val="clear" w:color="FFFFFF" w:fill="9EFF9E"/>
            <w:noWrap/>
            <w:vAlign w:val="center"/>
            <w:hideMark/>
          </w:tcPr>
          <w:p w14:paraId="2E0191C6"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0D422CD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w:t>
            </w:r>
          </w:p>
        </w:tc>
        <w:tc>
          <w:tcPr>
            <w:tcW w:w="990" w:type="dxa"/>
            <w:shd w:val="clear" w:color="FFFFFF" w:fill="FF9E9E"/>
            <w:noWrap/>
            <w:vAlign w:val="center"/>
            <w:hideMark/>
          </w:tcPr>
          <w:p w14:paraId="3EBF6B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w:t>
            </w:r>
          </w:p>
        </w:tc>
        <w:tc>
          <w:tcPr>
            <w:tcW w:w="990" w:type="dxa"/>
            <w:shd w:val="clear" w:color="FFFFFF" w:fill="FF9E9E"/>
            <w:noWrap/>
            <w:vAlign w:val="center"/>
            <w:hideMark/>
          </w:tcPr>
          <w:p w14:paraId="508A2D3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w:t>
            </w:r>
          </w:p>
        </w:tc>
        <w:tc>
          <w:tcPr>
            <w:tcW w:w="990" w:type="dxa"/>
            <w:shd w:val="clear" w:color="FFFFFF" w:fill="FF9E9E"/>
            <w:noWrap/>
            <w:vAlign w:val="center"/>
            <w:hideMark/>
          </w:tcPr>
          <w:p w14:paraId="5FF461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w:t>
            </w:r>
          </w:p>
        </w:tc>
        <w:tc>
          <w:tcPr>
            <w:tcW w:w="990" w:type="dxa"/>
            <w:shd w:val="clear" w:color="FFFFFF" w:fill="FF9E9E"/>
            <w:noWrap/>
            <w:vAlign w:val="center"/>
            <w:hideMark/>
          </w:tcPr>
          <w:p w14:paraId="3D4A8E6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7044FBC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w:t>
            </w:r>
          </w:p>
        </w:tc>
      </w:tr>
      <w:tr w:rsidR="00DB2213" w:rsidRPr="00DA204F" w14:paraId="43460983" w14:textId="77777777" w:rsidTr="00211920">
        <w:trPr>
          <w:trHeight w:val="500"/>
        </w:trPr>
        <w:tc>
          <w:tcPr>
            <w:tcW w:w="4390" w:type="dxa"/>
            <w:shd w:val="clear" w:color="auto" w:fill="auto"/>
            <w:vAlign w:val="center"/>
            <w:hideMark/>
          </w:tcPr>
          <w:p w14:paraId="23B2C5CB" w14:textId="4B3EF48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58. </w:t>
            </w:r>
            <w:r w:rsidR="00DB2213" w:rsidRPr="00DA204F">
              <w:rPr>
                <w:rFonts w:cs="Arial"/>
                <w:color w:val="000000"/>
                <w:sz w:val="20"/>
                <w:szCs w:val="20"/>
                <w:lang w:eastAsia="en-US"/>
              </w:rPr>
              <w:t>Програма підтримки ОСББ у сфері запровадження енергоефективних заходів</w:t>
            </w:r>
          </w:p>
        </w:tc>
        <w:tc>
          <w:tcPr>
            <w:tcW w:w="990" w:type="dxa"/>
            <w:shd w:val="clear" w:color="FFFFFF" w:fill="9EFF9E"/>
            <w:noWrap/>
            <w:vAlign w:val="center"/>
            <w:hideMark/>
          </w:tcPr>
          <w:p w14:paraId="1C5AC009"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3000</w:t>
            </w:r>
          </w:p>
        </w:tc>
        <w:tc>
          <w:tcPr>
            <w:tcW w:w="990" w:type="dxa"/>
            <w:shd w:val="clear" w:color="FFFFFF" w:fill="9EFF9E"/>
            <w:noWrap/>
            <w:vAlign w:val="center"/>
            <w:hideMark/>
          </w:tcPr>
          <w:p w14:paraId="6085D117"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3000</w:t>
            </w:r>
          </w:p>
        </w:tc>
        <w:tc>
          <w:tcPr>
            <w:tcW w:w="990" w:type="dxa"/>
            <w:shd w:val="clear" w:color="FFFFFF" w:fill="9EFF9E"/>
            <w:noWrap/>
            <w:vAlign w:val="center"/>
            <w:hideMark/>
          </w:tcPr>
          <w:p w14:paraId="08B34590"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3000</w:t>
            </w:r>
          </w:p>
        </w:tc>
        <w:tc>
          <w:tcPr>
            <w:tcW w:w="990" w:type="dxa"/>
            <w:shd w:val="clear" w:color="FFFFFF" w:fill="9EFF9E"/>
            <w:noWrap/>
            <w:vAlign w:val="center"/>
            <w:hideMark/>
          </w:tcPr>
          <w:p w14:paraId="60804F7F"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35769F1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9000</w:t>
            </w:r>
          </w:p>
        </w:tc>
        <w:tc>
          <w:tcPr>
            <w:tcW w:w="990" w:type="dxa"/>
            <w:shd w:val="clear" w:color="FFFFFF" w:fill="FF9E9E"/>
            <w:noWrap/>
            <w:vAlign w:val="center"/>
            <w:hideMark/>
          </w:tcPr>
          <w:p w14:paraId="22C21B0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0B93EE6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452DBFD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FF9E9E"/>
            <w:noWrap/>
            <w:vAlign w:val="center"/>
            <w:hideMark/>
          </w:tcPr>
          <w:p w14:paraId="0726179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B64C0D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9000</w:t>
            </w:r>
          </w:p>
        </w:tc>
      </w:tr>
      <w:tr w:rsidR="00DB2213" w:rsidRPr="00DA204F" w14:paraId="136D01B4" w14:textId="77777777" w:rsidTr="00211920">
        <w:trPr>
          <w:trHeight w:val="260"/>
        </w:trPr>
        <w:tc>
          <w:tcPr>
            <w:tcW w:w="4390" w:type="dxa"/>
            <w:shd w:val="clear" w:color="auto" w:fill="auto"/>
            <w:vAlign w:val="center"/>
            <w:hideMark/>
          </w:tcPr>
          <w:p w14:paraId="70E7BC88" w14:textId="77777777" w:rsidR="00DB2213" w:rsidRPr="00DA204F" w:rsidRDefault="00DB2213" w:rsidP="00DB2213">
            <w:pPr>
              <w:rPr>
                <w:rFonts w:cs="Arial"/>
                <w:b/>
                <w:bCs/>
                <w:color w:val="FF0000"/>
                <w:sz w:val="20"/>
                <w:szCs w:val="20"/>
                <w:lang w:eastAsia="en-US"/>
              </w:rPr>
            </w:pPr>
            <w:r w:rsidRPr="00DA204F">
              <w:rPr>
                <w:rFonts w:cs="Arial"/>
                <w:b/>
                <w:bCs/>
                <w:color w:val="FF0000"/>
                <w:sz w:val="20"/>
                <w:szCs w:val="20"/>
                <w:lang w:eastAsia="en-US"/>
              </w:rPr>
              <w:t>Б.3. Вдосконалення системи поводження з ТПВ</w:t>
            </w:r>
          </w:p>
        </w:tc>
        <w:tc>
          <w:tcPr>
            <w:tcW w:w="990" w:type="dxa"/>
            <w:shd w:val="clear" w:color="FFFFFF" w:fill="9EFF9E"/>
            <w:noWrap/>
            <w:vAlign w:val="center"/>
            <w:hideMark/>
          </w:tcPr>
          <w:p w14:paraId="0538945D"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66A05713"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303962F3"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2495BF19"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1FD0EC1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2CFED9B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47F24E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35B06C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4C3C6B8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260" w:type="dxa"/>
            <w:shd w:val="clear" w:color="FFFFFF" w:fill="FF3D3D"/>
            <w:noWrap/>
            <w:vAlign w:val="center"/>
            <w:hideMark/>
          </w:tcPr>
          <w:p w14:paraId="44F5593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r>
      <w:tr w:rsidR="00DB2213" w:rsidRPr="00DA204F" w14:paraId="78EEC12D" w14:textId="77777777" w:rsidTr="00211920">
        <w:trPr>
          <w:trHeight w:val="260"/>
        </w:trPr>
        <w:tc>
          <w:tcPr>
            <w:tcW w:w="4390" w:type="dxa"/>
            <w:shd w:val="clear" w:color="auto" w:fill="auto"/>
            <w:vAlign w:val="center"/>
            <w:hideMark/>
          </w:tcPr>
          <w:p w14:paraId="57E724FD" w14:textId="77777777" w:rsidR="00DB2213" w:rsidRPr="00DA204F" w:rsidRDefault="00DB2213" w:rsidP="00DB2213">
            <w:pPr>
              <w:rPr>
                <w:rFonts w:cs="Arial"/>
                <w:b/>
                <w:bCs/>
                <w:color w:val="FF0000"/>
                <w:sz w:val="20"/>
                <w:szCs w:val="20"/>
                <w:lang w:eastAsia="en-US"/>
              </w:rPr>
            </w:pPr>
            <w:r w:rsidRPr="00DA204F">
              <w:rPr>
                <w:rFonts w:cs="Arial"/>
                <w:b/>
                <w:bCs/>
                <w:color w:val="FF0000"/>
                <w:sz w:val="20"/>
                <w:szCs w:val="20"/>
                <w:lang w:eastAsia="en-US"/>
              </w:rPr>
              <w:lastRenderedPageBreak/>
              <w:t>Б.4. Розвиток безпечного громадського простору</w:t>
            </w:r>
          </w:p>
        </w:tc>
        <w:tc>
          <w:tcPr>
            <w:tcW w:w="990" w:type="dxa"/>
            <w:shd w:val="clear" w:color="FFFFFF" w:fill="9EFF9E"/>
            <w:noWrap/>
            <w:vAlign w:val="center"/>
            <w:hideMark/>
          </w:tcPr>
          <w:p w14:paraId="5982EC81"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32794</w:t>
            </w:r>
          </w:p>
        </w:tc>
        <w:tc>
          <w:tcPr>
            <w:tcW w:w="990" w:type="dxa"/>
            <w:shd w:val="clear" w:color="FFFFFF" w:fill="9EFF9E"/>
            <w:noWrap/>
            <w:vAlign w:val="center"/>
            <w:hideMark/>
          </w:tcPr>
          <w:p w14:paraId="0EB7EE9A"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11967</w:t>
            </w:r>
          </w:p>
        </w:tc>
        <w:tc>
          <w:tcPr>
            <w:tcW w:w="990" w:type="dxa"/>
            <w:shd w:val="clear" w:color="FFFFFF" w:fill="9EFF9E"/>
            <w:noWrap/>
            <w:vAlign w:val="center"/>
            <w:hideMark/>
          </w:tcPr>
          <w:p w14:paraId="41494656"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18000</w:t>
            </w:r>
          </w:p>
        </w:tc>
        <w:tc>
          <w:tcPr>
            <w:tcW w:w="990" w:type="dxa"/>
            <w:shd w:val="clear" w:color="FFFFFF" w:fill="9EFF9E"/>
            <w:noWrap/>
            <w:vAlign w:val="center"/>
            <w:hideMark/>
          </w:tcPr>
          <w:p w14:paraId="331C3A84"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13808</w:t>
            </w:r>
          </w:p>
        </w:tc>
        <w:tc>
          <w:tcPr>
            <w:tcW w:w="1170" w:type="dxa"/>
            <w:shd w:val="clear" w:color="FFFFFF" w:fill="3DFF3D"/>
            <w:noWrap/>
            <w:vAlign w:val="center"/>
            <w:hideMark/>
          </w:tcPr>
          <w:p w14:paraId="5CFDBBA8"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76569</w:t>
            </w:r>
          </w:p>
        </w:tc>
        <w:tc>
          <w:tcPr>
            <w:tcW w:w="990" w:type="dxa"/>
            <w:shd w:val="clear" w:color="FFFFFF" w:fill="FF9E9E"/>
            <w:noWrap/>
            <w:vAlign w:val="center"/>
            <w:hideMark/>
          </w:tcPr>
          <w:p w14:paraId="0D1516D8"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229633</w:t>
            </w:r>
          </w:p>
        </w:tc>
        <w:tc>
          <w:tcPr>
            <w:tcW w:w="990" w:type="dxa"/>
            <w:shd w:val="clear" w:color="FFFFFF" w:fill="FF9E9E"/>
            <w:noWrap/>
            <w:vAlign w:val="center"/>
            <w:hideMark/>
          </w:tcPr>
          <w:p w14:paraId="7D1A04C7"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141732</w:t>
            </w:r>
          </w:p>
        </w:tc>
        <w:tc>
          <w:tcPr>
            <w:tcW w:w="990" w:type="dxa"/>
            <w:shd w:val="clear" w:color="FFFFFF" w:fill="FF9E9E"/>
            <w:noWrap/>
            <w:vAlign w:val="center"/>
            <w:hideMark/>
          </w:tcPr>
          <w:p w14:paraId="6A363BDA"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109900</w:t>
            </w:r>
          </w:p>
        </w:tc>
        <w:tc>
          <w:tcPr>
            <w:tcW w:w="990" w:type="dxa"/>
            <w:shd w:val="clear" w:color="FFFFFF" w:fill="FF9E9E"/>
            <w:noWrap/>
            <w:vAlign w:val="center"/>
            <w:hideMark/>
          </w:tcPr>
          <w:p w14:paraId="3DA31A40"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50078</w:t>
            </w:r>
          </w:p>
        </w:tc>
        <w:tc>
          <w:tcPr>
            <w:tcW w:w="1260" w:type="dxa"/>
            <w:shd w:val="clear" w:color="FFFFFF" w:fill="FF3D3D"/>
            <w:noWrap/>
            <w:vAlign w:val="center"/>
            <w:hideMark/>
          </w:tcPr>
          <w:p w14:paraId="3532CCFC" w14:textId="77777777" w:rsidR="00DB2213" w:rsidRPr="00DA204F" w:rsidRDefault="00DB2213" w:rsidP="00DB2213">
            <w:pPr>
              <w:jc w:val="center"/>
              <w:rPr>
                <w:rFonts w:cs="Arial"/>
                <w:b/>
                <w:bCs/>
                <w:color w:val="000000"/>
                <w:sz w:val="20"/>
                <w:szCs w:val="20"/>
                <w:lang w:eastAsia="en-US"/>
              </w:rPr>
            </w:pPr>
            <w:r w:rsidRPr="00DA204F">
              <w:rPr>
                <w:rFonts w:cs="Arial"/>
                <w:b/>
                <w:bCs/>
                <w:color w:val="000000"/>
                <w:sz w:val="20"/>
                <w:szCs w:val="20"/>
                <w:lang w:eastAsia="en-US"/>
              </w:rPr>
              <w:t>531342</w:t>
            </w:r>
          </w:p>
        </w:tc>
      </w:tr>
      <w:tr w:rsidR="00DB2213" w:rsidRPr="00DA204F" w14:paraId="17B364B8" w14:textId="77777777" w:rsidTr="001E7935">
        <w:trPr>
          <w:trHeight w:val="500"/>
        </w:trPr>
        <w:tc>
          <w:tcPr>
            <w:tcW w:w="4390" w:type="dxa"/>
            <w:shd w:val="clear" w:color="auto" w:fill="auto"/>
            <w:vAlign w:val="center"/>
            <w:hideMark/>
          </w:tcPr>
          <w:p w14:paraId="7A75CF2F" w14:textId="2DB461D3"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59. </w:t>
            </w:r>
            <w:r w:rsidR="00DB2213" w:rsidRPr="00DA204F">
              <w:rPr>
                <w:rFonts w:cs="Arial"/>
                <w:color w:val="000000"/>
                <w:sz w:val="20"/>
                <w:szCs w:val="20"/>
                <w:lang w:eastAsia="en-US"/>
              </w:rPr>
              <w:t xml:space="preserve">Капітальний ремонт приміщення </w:t>
            </w:r>
            <w:proofErr w:type="spellStart"/>
            <w:r w:rsidR="00DB2213" w:rsidRPr="00DA204F">
              <w:rPr>
                <w:rFonts w:cs="Arial"/>
                <w:color w:val="000000"/>
                <w:sz w:val="20"/>
                <w:szCs w:val="20"/>
                <w:lang w:eastAsia="en-US"/>
              </w:rPr>
              <w:t>адмінбудівлі</w:t>
            </w:r>
            <w:proofErr w:type="spellEnd"/>
            <w:r w:rsidR="00DB2213" w:rsidRPr="00DA204F">
              <w:rPr>
                <w:rFonts w:cs="Arial"/>
                <w:color w:val="000000"/>
                <w:sz w:val="20"/>
                <w:szCs w:val="20"/>
                <w:lang w:eastAsia="en-US"/>
              </w:rPr>
              <w:t xml:space="preserve"> </w:t>
            </w:r>
            <w:proofErr w:type="spellStart"/>
            <w:r w:rsidR="00DB2213" w:rsidRPr="00DA204F">
              <w:rPr>
                <w:rFonts w:cs="Arial"/>
                <w:color w:val="000000"/>
                <w:sz w:val="20"/>
                <w:szCs w:val="20"/>
                <w:lang w:eastAsia="en-US"/>
              </w:rPr>
              <w:t>старостинського</w:t>
            </w:r>
            <w:proofErr w:type="spellEnd"/>
            <w:r w:rsidR="00DB2213" w:rsidRPr="00DA204F">
              <w:rPr>
                <w:rFonts w:cs="Arial"/>
                <w:color w:val="000000"/>
                <w:sz w:val="20"/>
                <w:szCs w:val="20"/>
                <w:lang w:eastAsia="en-US"/>
              </w:rPr>
              <w:t xml:space="preserve"> округу по вул.</w:t>
            </w:r>
            <w:r w:rsidR="00B5469C">
              <w:rPr>
                <w:rFonts w:cs="Arial"/>
                <w:color w:val="000000"/>
                <w:sz w:val="20"/>
                <w:szCs w:val="20"/>
                <w:lang w:eastAsia="en-US"/>
              </w:rPr>
              <w:t> </w:t>
            </w:r>
            <w:r w:rsidR="00DB2213" w:rsidRPr="00DA204F">
              <w:rPr>
                <w:rFonts w:cs="Arial"/>
                <w:color w:val="000000"/>
                <w:sz w:val="20"/>
                <w:szCs w:val="20"/>
                <w:lang w:eastAsia="en-US"/>
              </w:rPr>
              <w:t xml:space="preserve">Шевченка, 108 в с. </w:t>
            </w:r>
            <w:proofErr w:type="spellStart"/>
            <w:r w:rsidR="00DB2213" w:rsidRPr="00DA204F">
              <w:rPr>
                <w:rFonts w:cs="Arial"/>
                <w:color w:val="000000"/>
                <w:sz w:val="20"/>
                <w:szCs w:val="20"/>
                <w:lang w:eastAsia="en-US"/>
              </w:rPr>
              <w:t>Шепарівці</w:t>
            </w:r>
            <w:proofErr w:type="spellEnd"/>
          </w:p>
        </w:tc>
        <w:tc>
          <w:tcPr>
            <w:tcW w:w="990" w:type="dxa"/>
            <w:shd w:val="clear" w:color="FFFFFF" w:fill="9EFF9E"/>
            <w:noWrap/>
            <w:vAlign w:val="center"/>
            <w:hideMark/>
          </w:tcPr>
          <w:p w14:paraId="149A3763"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350</w:t>
            </w:r>
          </w:p>
        </w:tc>
        <w:tc>
          <w:tcPr>
            <w:tcW w:w="990" w:type="dxa"/>
            <w:shd w:val="clear" w:color="FFFFFF" w:fill="9EFF9E"/>
            <w:noWrap/>
            <w:vAlign w:val="center"/>
          </w:tcPr>
          <w:p w14:paraId="7B4B876F" w14:textId="5FF47A29"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1B97AF8D" w14:textId="4E16E8F9"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25368260" w14:textId="3FA23D4F" w:rsidR="00DB2213" w:rsidRPr="00DA204F" w:rsidRDefault="00DB2213" w:rsidP="00DB2213">
            <w:pPr>
              <w:jc w:val="right"/>
              <w:rPr>
                <w:rFonts w:cs="Arial"/>
                <w:color w:val="FF0000"/>
                <w:sz w:val="20"/>
                <w:szCs w:val="20"/>
                <w:lang w:eastAsia="en-US"/>
              </w:rPr>
            </w:pPr>
          </w:p>
        </w:tc>
        <w:tc>
          <w:tcPr>
            <w:tcW w:w="1170" w:type="dxa"/>
            <w:shd w:val="clear" w:color="FFFFFF" w:fill="3DFF3D"/>
            <w:noWrap/>
            <w:vAlign w:val="center"/>
            <w:hideMark/>
          </w:tcPr>
          <w:p w14:paraId="373461A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350</w:t>
            </w:r>
          </w:p>
        </w:tc>
        <w:tc>
          <w:tcPr>
            <w:tcW w:w="990" w:type="dxa"/>
            <w:shd w:val="clear" w:color="FFFFFF" w:fill="FF9E9E"/>
            <w:noWrap/>
            <w:vAlign w:val="center"/>
            <w:hideMark/>
          </w:tcPr>
          <w:p w14:paraId="6F93607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350</w:t>
            </w:r>
          </w:p>
        </w:tc>
        <w:tc>
          <w:tcPr>
            <w:tcW w:w="990" w:type="dxa"/>
            <w:shd w:val="clear" w:color="FFFFFF" w:fill="FF9E9E"/>
            <w:noWrap/>
            <w:vAlign w:val="center"/>
            <w:hideMark/>
          </w:tcPr>
          <w:p w14:paraId="03E9A24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5037C3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1C0746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F3ECFB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350</w:t>
            </w:r>
          </w:p>
        </w:tc>
      </w:tr>
      <w:tr w:rsidR="00DB2213" w:rsidRPr="00DA204F" w14:paraId="47883FEC" w14:textId="77777777" w:rsidTr="001E7935">
        <w:trPr>
          <w:trHeight w:val="250"/>
        </w:trPr>
        <w:tc>
          <w:tcPr>
            <w:tcW w:w="4390" w:type="dxa"/>
            <w:shd w:val="clear" w:color="auto" w:fill="auto"/>
            <w:vAlign w:val="center"/>
            <w:hideMark/>
          </w:tcPr>
          <w:p w14:paraId="582B9406" w14:textId="15E07BF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60. </w:t>
            </w:r>
            <w:r w:rsidR="00DB2213" w:rsidRPr="00DA204F">
              <w:rPr>
                <w:rFonts w:cs="Arial"/>
                <w:color w:val="000000"/>
                <w:sz w:val="20"/>
                <w:szCs w:val="20"/>
                <w:lang w:eastAsia="en-US"/>
              </w:rPr>
              <w:t xml:space="preserve">Капітальний ремонт приміщення </w:t>
            </w:r>
            <w:proofErr w:type="spellStart"/>
            <w:r w:rsidR="00DB2213" w:rsidRPr="00DA204F">
              <w:rPr>
                <w:rFonts w:cs="Arial"/>
                <w:color w:val="000000"/>
                <w:sz w:val="20"/>
                <w:szCs w:val="20"/>
                <w:lang w:eastAsia="en-US"/>
              </w:rPr>
              <w:t>Шепарівцівської</w:t>
            </w:r>
            <w:proofErr w:type="spellEnd"/>
            <w:r w:rsidR="00DB2213" w:rsidRPr="00DA204F">
              <w:rPr>
                <w:rFonts w:cs="Arial"/>
                <w:color w:val="000000"/>
                <w:sz w:val="20"/>
                <w:szCs w:val="20"/>
                <w:lang w:eastAsia="en-US"/>
              </w:rPr>
              <w:t xml:space="preserve"> гімназії</w:t>
            </w:r>
          </w:p>
        </w:tc>
        <w:tc>
          <w:tcPr>
            <w:tcW w:w="990" w:type="dxa"/>
            <w:shd w:val="clear" w:color="FFFFFF" w:fill="9EFF9E"/>
            <w:noWrap/>
            <w:vAlign w:val="center"/>
            <w:hideMark/>
          </w:tcPr>
          <w:p w14:paraId="1ADA9854"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2000</w:t>
            </w:r>
          </w:p>
        </w:tc>
        <w:tc>
          <w:tcPr>
            <w:tcW w:w="990" w:type="dxa"/>
            <w:shd w:val="clear" w:color="FFFFFF" w:fill="9EFF9E"/>
            <w:noWrap/>
            <w:vAlign w:val="center"/>
          </w:tcPr>
          <w:p w14:paraId="4F128271" w14:textId="4E2FBC60"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1422FE2C" w14:textId="22B9D511"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1D7D9EA6" w14:textId="40FF71B4" w:rsidR="00DB2213" w:rsidRPr="00DA204F" w:rsidRDefault="00DB2213" w:rsidP="00DB2213">
            <w:pPr>
              <w:jc w:val="right"/>
              <w:rPr>
                <w:rFonts w:cs="Arial"/>
                <w:color w:val="FF0000"/>
                <w:sz w:val="20"/>
                <w:szCs w:val="20"/>
                <w:lang w:eastAsia="en-US"/>
              </w:rPr>
            </w:pPr>
          </w:p>
        </w:tc>
        <w:tc>
          <w:tcPr>
            <w:tcW w:w="1170" w:type="dxa"/>
            <w:shd w:val="clear" w:color="FFFFFF" w:fill="3DFF3D"/>
            <w:noWrap/>
            <w:vAlign w:val="center"/>
            <w:hideMark/>
          </w:tcPr>
          <w:p w14:paraId="773C16C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5742AD4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33FE66A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1B57AD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A36B0A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F24882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r>
      <w:tr w:rsidR="00DB2213" w:rsidRPr="00DA204F" w14:paraId="232A676C" w14:textId="77777777" w:rsidTr="00211920">
        <w:trPr>
          <w:trHeight w:val="250"/>
        </w:trPr>
        <w:tc>
          <w:tcPr>
            <w:tcW w:w="4390" w:type="dxa"/>
            <w:shd w:val="clear" w:color="auto" w:fill="auto"/>
            <w:vAlign w:val="center"/>
            <w:hideMark/>
          </w:tcPr>
          <w:p w14:paraId="51090EF5" w14:textId="6480358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61. </w:t>
            </w:r>
            <w:r w:rsidR="00DB2213" w:rsidRPr="00DA204F">
              <w:rPr>
                <w:rFonts w:cs="Arial"/>
                <w:color w:val="000000"/>
                <w:sz w:val="20"/>
                <w:szCs w:val="20"/>
                <w:lang w:eastAsia="en-US"/>
              </w:rPr>
              <w:t>Будівництво спортивного майданчика з штучним покриттям</w:t>
            </w:r>
          </w:p>
        </w:tc>
        <w:tc>
          <w:tcPr>
            <w:tcW w:w="990" w:type="dxa"/>
            <w:shd w:val="clear" w:color="FFFFFF" w:fill="9EFF9E"/>
            <w:noWrap/>
            <w:vAlign w:val="center"/>
            <w:hideMark/>
          </w:tcPr>
          <w:p w14:paraId="638FBF1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hideMark/>
          </w:tcPr>
          <w:p w14:paraId="1CA3D4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412090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2F1BF8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F4D009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FF9E9E"/>
            <w:noWrap/>
            <w:vAlign w:val="center"/>
            <w:hideMark/>
          </w:tcPr>
          <w:p w14:paraId="681CB8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FF9E9E"/>
            <w:noWrap/>
            <w:vAlign w:val="center"/>
            <w:hideMark/>
          </w:tcPr>
          <w:p w14:paraId="30E5056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5D0C603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3ED3C8C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DC9D62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1200</w:t>
            </w:r>
          </w:p>
        </w:tc>
      </w:tr>
      <w:tr w:rsidR="00DB2213" w:rsidRPr="00DA204F" w14:paraId="46E23D59" w14:textId="77777777" w:rsidTr="00211920">
        <w:trPr>
          <w:trHeight w:val="250"/>
        </w:trPr>
        <w:tc>
          <w:tcPr>
            <w:tcW w:w="4390" w:type="dxa"/>
            <w:shd w:val="clear" w:color="auto" w:fill="auto"/>
            <w:vAlign w:val="center"/>
            <w:hideMark/>
          </w:tcPr>
          <w:p w14:paraId="2CCE635E" w14:textId="5DA3F0D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62. </w:t>
            </w:r>
            <w:r w:rsidR="00DB2213" w:rsidRPr="00DA204F">
              <w:rPr>
                <w:rFonts w:cs="Arial"/>
                <w:color w:val="000000"/>
                <w:sz w:val="20"/>
                <w:szCs w:val="20"/>
                <w:lang w:eastAsia="en-US"/>
              </w:rPr>
              <w:t xml:space="preserve">Капітальний ремонт спортзалу </w:t>
            </w:r>
            <w:proofErr w:type="spellStart"/>
            <w:r w:rsidR="00DB2213" w:rsidRPr="00DA204F">
              <w:rPr>
                <w:rFonts w:cs="Arial"/>
                <w:color w:val="000000"/>
                <w:sz w:val="20"/>
                <w:szCs w:val="20"/>
                <w:lang w:eastAsia="en-US"/>
              </w:rPr>
              <w:t>Іванівецького</w:t>
            </w:r>
            <w:proofErr w:type="spellEnd"/>
            <w:r w:rsidR="00DB2213" w:rsidRPr="00DA204F">
              <w:rPr>
                <w:rFonts w:cs="Arial"/>
                <w:color w:val="000000"/>
                <w:sz w:val="20"/>
                <w:szCs w:val="20"/>
                <w:lang w:eastAsia="en-US"/>
              </w:rPr>
              <w:t xml:space="preserve"> НВК</w:t>
            </w:r>
          </w:p>
        </w:tc>
        <w:tc>
          <w:tcPr>
            <w:tcW w:w="990" w:type="dxa"/>
            <w:shd w:val="clear" w:color="FFFFFF" w:fill="9EFF9E"/>
            <w:noWrap/>
            <w:vAlign w:val="center"/>
            <w:hideMark/>
          </w:tcPr>
          <w:p w14:paraId="04C6CB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97679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31137AC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3591BE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C91167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5176BA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6E89EE1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C809F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D722BF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00C674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r>
      <w:tr w:rsidR="00DB2213" w:rsidRPr="00DA204F" w14:paraId="19472C3E" w14:textId="77777777" w:rsidTr="00211920">
        <w:trPr>
          <w:trHeight w:val="250"/>
        </w:trPr>
        <w:tc>
          <w:tcPr>
            <w:tcW w:w="4390" w:type="dxa"/>
            <w:shd w:val="clear" w:color="auto" w:fill="auto"/>
            <w:vAlign w:val="center"/>
            <w:hideMark/>
          </w:tcPr>
          <w:p w14:paraId="70584829" w14:textId="755AEA8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63. </w:t>
            </w:r>
            <w:r w:rsidR="00DB2213" w:rsidRPr="00DA204F">
              <w:rPr>
                <w:rFonts w:cs="Arial"/>
                <w:color w:val="000000"/>
                <w:sz w:val="20"/>
                <w:szCs w:val="20"/>
                <w:lang w:eastAsia="en-US"/>
              </w:rPr>
              <w:t xml:space="preserve">Капітальний ремонт (перекриття даху) </w:t>
            </w:r>
            <w:proofErr w:type="spellStart"/>
            <w:r w:rsidR="00DB2213" w:rsidRPr="00DA204F">
              <w:rPr>
                <w:rFonts w:cs="Arial"/>
                <w:color w:val="000000"/>
                <w:sz w:val="20"/>
                <w:szCs w:val="20"/>
                <w:lang w:eastAsia="en-US"/>
              </w:rPr>
              <w:t>Товмачицького</w:t>
            </w:r>
            <w:proofErr w:type="spellEnd"/>
            <w:r w:rsidR="00DB2213" w:rsidRPr="00DA204F">
              <w:rPr>
                <w:rFonts w:cs="Arial"/>
                <w:color w:val="000000"/>
                <w:sz w:val="20"/>
                <w:szCs w:val="20"/>
                <w:lang w:eastAsia="en-US"/>
              </w:rPr>
              <w:t xml:space="preserve"> ліцею</w:t>
            </w:r>
          </w:p>
        </w:tc>
        <w:tc>
          <w:tcPr>
            <w:tcW w:w="990" w:type="dxa"/>
            <w:shd w:val="clear" w:color="FFFFFF" w:fill="9EFF9E"/>
            <w:noWrap/>
            <w:vAlign w:val="center"/>
            <w:hideMark/>
          </w:tcPr>
          <w:p w14:paraId="05D53C0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1300</w:t>
            </w:r>
          </w:p>
        </w:tc>
        <w:tc>
          <w:tcPr>
            <w:tcW w:w="990" w:type="dxa"/>
            <w:shd w:val="clear" w:color="FFFFFF" w:fill="9EFF9E"/>
            <w:noWrap/>
            <w:vAlign w:val="center"/>
            <w:hideMark/>
          </w:tcPr>
          <w:p w14:paraId="606C275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302D1B4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D7D40B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929CF2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1300</w:t>
            </w:r>
          </w:p>
        </w:tc>
        <w:tc>
          <w:tcPr>
            <w:tcW w:w="990" w:type="dxa"/>
            <w:shd w:val="clear" w:color="FFFFFF" w:fill="FF9E9E"/>
            <w:noWrap/>
            <w:vAlign w:val="center"/>
            <w:hideMark/>
          </w:tcPr>
          <w:p w14:paraId="33FDF1D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1300</w:t>
            </w:r>
          </w:p>
        </w:tc>
        <w:tc>
          <w:tcPr>
            <w:tcW w:w="990" w:type="dxa"/>
            <w:shd w:val="clear" w:color="FFFFFF" w:fill="FF9E9E"/>
            <w:noWrap/>
            <w:vAlign w:val="center"/>
            <w:hideMark/>
          </w:tcPr>
          <w:p w14:paraId="3033FF6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5D8F52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F415C2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9799B4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1300</w:t>
            </w:r>
          </w:p>
        </w:tc>
      </w:tr>
      <w:tr w:rsidR="00DB2213" w:rsidRPr="00DA204F" w14:paraId="6E4ADF67" w14:textId="77777777" w:rsidTr="00211920">
        <w:trPr>
          <w:trHeight w:val="250"/>
        </w:trPr>
        <w:tc>
          <w:tcPr>
            <w:tcW w:w="4390" w:type="dxa"/>
            <w:shd w:val="clear" w:color="auto" w:fill="auto"/>
            <w:vAlign w:val="center"/>
            <w:hideMark/>
          </w:tcPr>
          <w:p w14:paraId="5A790F81" w14:textId="15914EA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64. </w:t>
            </w:r>
            <w:r w:rsidR="00DB2213" w:rsidRPr="00DA204F">
              <w:rPr>
                <w:rFonts w:cs="Arial"/>
                <w:color w:val="000000"/>
                <w:sz w:val="20"/>
                <w:szCs w:val="20"/>
                <w:lang w:eastAsia="en-US"/>
              </w:rPr>
              <w:t xml:space="preserve">Реконструкція </w:t>
            </w:r>
            <w:proofErr w:type="spellStart"/>
            <w:r w:rsidR="00DB2213" w:rsidRPr="00DA204F">
              <w:rPr>
                <w:rFonts w:cs="Arial"/>
                <w:color w:val="000000"/>
                <w:sz w:val="20"/>
                <w:szCs w:val="20"/>
                <w:lang w:eastAsia="en-US"/>
              </w:rPr>
              <w:t>адмінбудинку</w:t>
            </w:r>
            <w:proofErr w:type="spellEnd"/>
            <w:r w:rsidR="00DB2213" w:rsidRPr="00DA204F">
              <w:rPr>
                <w:rFonts w:cs="Arial"/>
                <w:color w:val="000000"/>
                <w:sz w:val="20"/>
                <w:szCs w:val="20"/>
                <w:lang w:eastAsia="en-US"/>
              </w:rPr>
              <w:t xml:space="preserve"> під дитячий садок</w:t>
            </w:r>
          </w:p>
        </w:tc>
        <w:tc>
          <w:tcPr>
            <w:tcW w:w="990" w:type="dxa"/>
            <w:shd w:val="clear" w:color="FFFFFF" w:fill="9EFF9E"/>
            <w:noWrap/>
            <w:vAlign w:val="center"/>
            <w:hideMark/>
          </w:tcPr>
          <w:p w14:paraId="71549E8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56538D7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9EFF9E"/>
            <w:noWrap/>
            <w:vAlign w:val="center"/>
            <w:hideMark/>
          </w:tcPr>
          <w:p w14:paraId="5E6807C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7FFDB9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D98692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2B06DE9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41958C5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1359E6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10AA3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0209D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r>
      <w:tr w:rsidR="00DB2213" w:rsidRPr="00DA204F" w14:paraId="4C8CC89D" w14:textId="77777777" w:rsidTr="00211920">
        <w:trPr>
          <w:trHeight w:val="250"/>
        </w:trPr>
        <w:tc>
          <w:tcPr>
            <w:tcW w:w="4390" w:type="dxa"/>
            <w:shd w:val="clear" w:color="auto" w:fill="auto"/>
            <w:vAlign w:val="center"/>
            <w:hideMark/>
          </w:tcPr>
          <w:p w14:paraId="4969770A" w14:textId="09CDF67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65. </w:t>
            </w:r>
            <w:r w:rsidR="00DB2213" w:rsidRPr="00DA204F">
              <w:rPr>
                <w:rFonts w:cs="Arial"/>
                <w:color w:val="000000"/>
                <w:sz w:val="20"/>
                <w:szCs w:val="20"/>
                <w:lang w:eastAsia="en-US"/>
              </w:rPr>
              <w:t>Капітальний ремонт вул</w:t>
            </w:r>
            <w:r w:rsidR="00B5469C">
              <w:rPr>
                <w:rFonts w:cs="Arial"/>
                <w:color w:val="000000"/>
                <w:sz w:val="20"/>
                <w:szCs w:val="20"/>
                <w:lang w:eastAsia="en-US"/>
              </w:rPr>
              <w:t>.</w:t>
            </w:r>
            <w:r w:rsidR="00DB2213" w:rsidRPr="00DA204F">
              <w:rPr>
                <w:rFonts w:cs="Arial"/>
                <w:color w:val="000000"/>
                <w:sz w:val="20"/>
                <w:szCs w:val="20"/>
                <w:lang w:eastAsia="en-US"/>
              </w:rPr>
              <w:t xml:space="preserve"> Шкільна в с</w:t>
            </w:r>
            <w:r w:rsidR="00B5469C">
              <w:rPr>
                <w:rFonts w:cs="Arial"/>
                <w:color w:val="000000"/>
                <w:sz w:val="20"/>
                <w:szCs w:val="20"/>
                <w:lang w:eastAsia="en-US"/>
              </w:rPr>
              <w:t>. </w:t>
            </w:r>
            <w:proofErr w:type="spellStart"/>
            <w:r w:rsidR="00DB2213" w:rsidRPr="00DA204F">
              <w:rPr>
                <w:rFonts w:cs="Arial"/>
                <w:color w:val="000000"/>
                <w:sz w:val="20"/>
                <w:szCs w:val="20"/>
                <w:lang w:eastAsia="en-US"/>
              </w:rPr>
              <w:t>Товмачик</w:t>
            </w:r>
            <w:proofErr w:type="spellEnd"/>
          </w:p>
        </w:tc>
        <w:tc>
          <w:tcPr>
            <w:tcW w:w="990" w:type="dxa"/>
            <w:shd w:val="clear" w:color="FFFFFF" w:fill="9EFF9E"/>
            <w:noWrap/>
            <w:vAlign w:val="center"/>
            <w:hideMark/>
          </w:tcPr>
          <w:p w14:paraId="6E08A7F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D20160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9EFF9E"/>
            <w:noWrap/>
            <w:vAlign w:val="center"/>
            <w:hideMark/>
          </w:tcPr>
          <w:p w14:paraId="32F9009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9EFF9E"/>
            <w:noWrap/>
            <w:vAlign w:val="center"/>
            <w:hideMark/>
          </w:tcPr>
          <w:p w14:paraId="1598DE6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2499C43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A08D9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07DAEF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0ADD82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84A204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EC4BCD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r>
      <w:tr w:rsidR="00DB2213" w:rsidRPr="00DA204F" w14:paraId="1149DCEE" w14:textId="77777777" w:rsidTr="001E7935">
        <w:trPr>
          <w:trHeight w:val="250"/>
        </w:trPr>
        <w:tc>
          <w:tcPr>
            <w:tcW w:w="4390" w:type="dxa"/>
            <w:shd w:val="clear" w:color="auto" w:fill="auto"/>
            <w:vAlign w:val="center"/>
            <w:hideMark/>
          </w:tcPr>
          <w:p w14:paraId="4FF90055" w14:textId="392602F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66. </w:t>
            </w:r>
            <w:r w:rsidR="00DB2213" w:rsidRPr="00DA204F">
              <w:rPr>
                <w:rFonts w:cs="Arial"/>
                <w:color w:val="000000"/>
                <w:sz w:val="20"/>
                <w:szCs w:val="20"/>
                <w:lang w:eastAsia="en-US"/>
              </w:rPr>
              <w:t>Будівництво типової будівлі басейну «Н2О-CLASSIC» в м. Коломиї</w:t>
            </w:r>
          </w:p>
        </w:tc>
        <w:tc>
          <w:tcPr>
            <w:tcW w:w="990" w:type="dxa"/>
            <w:shd w:val="clear" w:color="FFFFFF" w:fill="9EFF9E"/>
            <w:noWrap/>
            <w:vAlign w:val="center"/>
            <w:hideMark/>
          </w:tcPr>
          <w:p w14:paraId="1E8E99CB"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10844</w:t>
            </w:r>
          </w:p>
        </w:tc>
        <w:tc>
          <w:tcPr>
            <w:tcW w:w="990" w:type="dxa"/>
            <w:shd w:val="clear" w:color="FFFFFF" w:fill="9EFF9E"/>
            <w:noWrap/>
            <w:vAlign w:val="center"/>
          </w:tcPr>
          <w:p w14:paraId="5FAEBD36" w14:textId="148EC1E3"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4D9DB0DC" w14:textId="6433068A"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3596C582" w14:textId="185A887E" w:rsidR="00DB2213" w:rsidRPr="00DA204F" w:rsidRDefault="00DB2213" w:rsidP="00DB2213">
            <w:pPr>
              <w:jc w:val="right"/>
              <w:rPr>
                <w:rFonts w:cs="Arial"/>
                <w:color w:val="FF0000"/>
                <w:sz w:val="20"/>
                <w:szCs w:val="20"/>
                <w:lang w:eastAsia="en-US"/>
              </w:rPr>
            </w:pPr>
          </w:p>
        </w:tc>
        <w:tc>
          <w:tcPr>
            <w:tcW w:w="1170" w:type="dxa"/>
            <w:shd w:val="clear" w:color="FFFFFF" w:fill="3DFF3D"/>
            <w:noWrap/>
            <w:vAlign w:val="center"/>
            <w:hideMark/>
          </w:tcPr>
          <w:p w14:paraId="7423E10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10844</w:t>
            </w:r>
          </w:p>
        </w:tc>
        <w:tc>
          <w:tcPr>
            <w:tcW w:w="990" w:type="dxa"/>
            <w:shd w:val="clear" w:color="FFFFFF" w:fill="FF9E9E"/>
            <w:noWrap/>
            <w:vAlign w:val="center"/>
            <w:hideMark/>
          </w:tcPr>
          <w:p w14:paraId="1F7D548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108443</w:t>
            </w:r>
          </w:p>
        </w:tc>
        <w:tc>
          <w:tcPr>
            <w:tcW w:w="990" w:type="dxa"/>
            <w:shd w:val="clear" w:color="FFFFFF" w:fill="FF9E9E"/>
            <w:noWrap/>
            <w:vAlign w:val="center"/>
            <w:hideMark/>
          </w:tcPr>
          <w:p w14:paraId="262006A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5AAE43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80205B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0A33C3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108443</w:t>
            </w:r>
          </w:p>
        </w:tc>
      </w:tr>
      <w:tr w:rsidR="00DB2213" w:rsidRPr="00DA204F" w14:paraId="5BCA0EDF" w14:textId="77777777" w:rsidTr="001E7935">
        <w:trPr>
          <w:trHeight w:val="750"/>
        </w:trPr>
        <w:tc>
          <w:tcPr>
            <w:tcW w:w="4390" w:type="dxa"/>
            <w:shd w:val="clear" w:color="auto" w:fill="auto"/>
            <w:vAlign w:val="center"/>
            <w:hideMark/>
          </w:tcPr>
          <w:p w14:paraId="59AD4CDC" w14:textId="269A0B4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67. </w:t>
            </w:r>
            <w:r w:rsidR="00DB2213" w:rsidRPr="00DA204F">
              <w:rPr>
                <w:rFonts w:cs="Arial"/>
                <w:color w:val="000000"/>
                <w:sz w:val="20"/>
                <w:szCs w:val="20"/>
                <w:lang w:eastAsia="en-US"/>
              </w:rPr>
              <w:t>Нове будівництво спортивного залу та майстерень Коломийського ліцею №9 по вул. М. Драгоманова, 1 в м. Коломиї</w:t>
            </w:r>
          </w:p>
        </w:tc>
        <w:tc>
          <w:tcPr>
            <w:tcW w:w="990" w:type="dxa"/>
            <w:shd w:val="clear" w:color="FFFFFF" w:fill="9EFF9E"/>
            <w:noWrap/>
            <w:vAlign w:val="center"/>
            <w:hideMark/>
          </w:tcPr>
          <w:p w14:paraId="686A745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tcPr>
          <w:p w14:paraId="56FD283B" w14:textId="6FC221B3" w:rsidR="00DB2213" w:rsidRPr="00DA204F" w:rsidRDefault="00DB2213" w:rsidP="00DB2213">
            <w:pPr>
              <w:jc w:val="right"/>
              <w:rPr>
                <w:rFonts w:cs="Arial"/>
                <w:color w:val="000000"/>
                <w:sz w:val="20"/>
                <w:szCs w:val="20"/>
                <w:lang w:eastAsia="en-US"/>
              </w:rPr>
            </w:pPr>
          </w:p>
        </w:tc>
        <w:tc>
          <w:tcPr>
            <w:tcW w:w="990" w:type="dxa"/>
            <w:shd w:val="clear" w:color="FFFFFF" w:fill="9EFF9E"/>
            <w:noWrap/>
            <w:vAlign w:val="center"/>
          </w:tcPr>
          <w:p w14:paraId="48FD5359" w14:textId="75BD06FD" w:rsidR="00DB2213" w:rsidRPr="00DA204F" w:rsidRDefault="00DB2213" w:rsidP="00DB2213">
            <w:pPr>
              <w:jc w:val="right"/>
              <w:rPr>
                <w:rFonts w:cs="Arial"/>
                <w:color w:val="000000"/>
                <w:sz w:val="20"/>
                <w:szCs w:val="20"/>
                <w:lang w:eastAsia="en-US"/>
              </w:rPr>
            </w:pPr>
          </w:p>
        </w:tc>
        <w:tc>
          <w:tcPr>
            <w:tcW w:w="990" w:type="dxa"/>
            <w:shd w:val="clear" w:color="FFFFFF" w:fill="9EFF9E"/>
            <w:noWrap/>
            <w:vAlign w:val="center"/>
          </w:tcPr>
          <w:p w14:paraId="39735719" w14:textId="43B0EE91" w:rsidR="00DB2213" w:rsidRPr="00DA204F" w:rsidRDefault="00DB2213" w:rsidP="00DB2213">
            <w:pPr>
              <w:jc w:val="right"/>
              <w:rPr>
                <w:rFonts w:cs="Arial"/>
                <w:color w:val="000000"/>
                <w:sz w:val="20"/>
                <w:szCs w:val="20"/>
                <w:lang w:eastAsia="en-US"/>
              </w:rPr>
            </w:pPr>
          </w:p>
        </w:tc>
        <w:tc>
          <w:tcPr>
            <w:tcW w:w="1170" w:type="dxa"/>
            <w:shd w:val="clear" w:color="FFFFFF" w:fill="3DFF3D"/>
            <w:noWrap/>
            <w:vAlign w:val="center"/>
            <w:hideMark/>
          </w:tcPr>
          <w:p w14:paraId="18E124C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104D108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12473</w:t>
            </w:r>
          </w:p>
        </w:tc>
        <w:tc>
          <w:tcPr>
            <w:tcW w:w="990" w:type="dxa"/>
            <w:shd w:val="clear" w:color="FFFFFF" w:fill="FF9E9E"/>
            <w:noWrap/>
            <w:vAlign w:val="center"/>
            <w:hideMark/>
          </w:tcPr>
          <w:p w14:paraId="777FFF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47056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64A9B5F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DB74B2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12473</w:t>
            </w:r>
          </w:p>
        </w:tc>
      </w:tr>
      <w:tr w:rsidR="00DB2213" w:rsidRPr="00DA204F" w14:paraId="2D4E7B66" w14:textId="77777777" w:rsidTr="001E7935">
        <w:trPr>
          <w:trHeight w:val="500"/>
        </w:trPr>
        <w:tc>
          <w:tcPr>
            <w:tcW w:w="4390" w:type="dxa"/>
            <w:shd w:val="clear" w:color="auto" w:fill="auto"/>
            <w:vAlign w:val="center"/>
            <w:hideMark/>
          </w:tcPr>
          <w:p w14:paraId="71A971B3" w14:textId="55D8562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68. </w:t>
            </w:r>
            <w:r w:rsidR="00DB2213" w:rsidRPr="00DA204F">
              <w:rPr>
                <w:rFonts w:cs="Arial"/>
                <w:color w:val="000000"/>
                <w:sz w:val="20"/>
                <w:szCs w:val="20"/>
                <w:lang w:eastAsia="en-US"/>
              </w:rPr>
              <w:t>Реставраційно-ремонтні роботи нежитлового приміщення по вул.</w:t>
            </w:r>
            <w:r w:rsidR="00B5469C">
              <w:rPr>
                <w:rFonts w:cs="Arial"/>
                <w:color w:val="000000"/>
                <w:sz w:val="20"/>
                <w:szCs w:val="20"/>
                <w:lang w:eastAsia="en-US"/>
              </w:rPr>
              <w:t> </w:t>
            </w:r>
            <w:r w:rsidR="00DB2213" w:rsidRPr="00DA204F">
              <w:rPr>
                <w:rFonts w:cs="Arial"/>
                <w:color w:val="000000"/>
                <w:sz w:val="20"/>
                <w:szCs w:val="20"/>
                <w:lang w:eastAsia="en-US"/>
              </w:rPr>
              <w:t>С.</w:t>
            </w:r>
            <w:r w:rsidR="00B5469C">
              <w:rPr>
                <w:rFonts w:cs="Arial"/>
                <w:color w:val="000000"/>
                <w:sz w:val="20"/>
                <w:szCs w:val="20"/>
                <w:lang w:eastAsia="en-US"/>
              </w:rPr>
              <w:t> </w:t>
            </w:r>
            <w:r w:rsidR="00DB2213" w:rsidRPr="00DA204F">
              <w:rPr>
                <w:rFonts w:cs="Arial"/>
                <w:color w:val="000000"/>
                <w:sz w:val="20"/>
                <w:szCs w:val="20"/>
                <w:lang w:eastAsia="en-US"/>
              </w:rPr>
              <w:t>Петлюри, 11 в м.</w:t>
            </w:r>
            <w:r w:rsidR="00B5469C">
              <w:rPr>
                <w:rFonts w:cs="Arial"/>
                <w:color w:val="000000"/>
                <w:sz w:val="20"/>
                <w:szCs w:val="20"/>
                <w:lang w:eastAsia="en-US"/>
              </w:rPr>
              <w:t xml:space="preserve">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0C7BE76D"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1000</w:t>
            </w:r>
          </w:p>
        </w:tc>
        <w:tc>
          <w:tcPr>
            <w:tcW w:w="990" w:type="dxa"/>
            <w:shd w:val="clear" w:color="FFFFFF" w:fill="9EFF9E"/>
            <w:noWrap/>
            <w:vAlign w:val="center"/>
            <w:hideMark/>
          </w:tcPr>
          <w:p w14:paraId="0869FCC5"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1000</w:t>
            </w:r>
          </w:p>
        </w:tc>
        <w:tc>
          <w:tcPr>
            <w:tcW w:w="990" w:type="dxa"/>
            <w:shd w:val="clear" w:color="FFFFFF" w:fill="9EFF9E"/>
            <w:noWrap/>
            <w:vAlign w:val="center"/>
          </w:tcPr>
          <w:p w14:paraId="6512BF92" w14:textId="12E1B699" w:rsidR="00DB2213" w:rsidRPr="00DA204F" w:rsidRDefault="00DB2213" w:rsidP="00DB2213">
            <w:pPr>
              <w:jc w:val="right"/>
              <w:rPr>
                <w:rFonts w:cs="Arial"/>
                <w:color w:val="FF0000"/>
                <w:sz w:val="20"/>
                <w:szCs w:val="20"/>
                <w:lang w:eastAsia="en-US"/>
              </w:rPr>
            </w:pPr>
          </w:p>
        </w:tc>
        <w:tc>
          <w:tcPr>
            <w:tcW w:w="990" w:type="dxa"/>
            <w:shd w:val="clear" w:color="FFFFFF" w:fill="9EFF9E"/>
            <w:noWrap/>
            <w:vAlign w:val="center"/>
          </w:tcPr>
          <w:p w14:paraId="1B4C321C" w14:textId="0593D1BB" w:rsidR="00DB2213" w:rsidRPr="00DA204F" w:rsidRDefault="00DB2213" w:rsidP="00DB2213">
            <w:pPr>
              <w:jc w:val="right"/>
              <w:rPr>
                <w:rFonts w:cs="Arial"/>
                <w:color w:val="FF0000"/>
                <w:sz w:val="20"/>
                <w:szCs w:val="20"/>
                <w:lang w:eastAsia="en-US"/>
              </w:rPr>
            </w:pPr>
          </w:p>
        </w:tc>
        <w:tc>
          <w:tcPr>
            <w:tcW w:w="1170" w:type="dxa"/>
            <w:shd w:val="clear" w:color="FFFFFF" w:fill="3DFF3D"/>
            <w:noWrap/>
            <w:vAlign w:val="center"/>
            <w:hideMark/>
          </w:tcPr>
          <w:p w14:paraId="552B2F7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74C9CE0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8588</w:t>
            </w:r>
          </w:p>
        </w:tc>
        <w:tc>
          <w:tcPr>
            <w:tcW w:w="990" w:type="dxa"/>
            <w:shd w:val="clear" w:color="FFFFFF" w:fill="FF9E9E"/>
            <w:noWrap/>
            <w:vAlign w:val="center"/>
            <w:hideMark/>
          </w:tcPr>
          <w:p w14:paraId="7CF12FB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8588</w:t>
            </w:r>
          </w:p>
        </w:tc>
        <w:tc>
          <w:tcPr>
            <w:tcW w:w="990" w:type="dxa"/>
            <w:shd w:val="clear" w:color="FFFFFF" w:fill="FF9E9E"/>
            <w:noWrap/>
            <w:vAlign w:val="center"/>
            <w:hideMark/>
          </w:tcPr>
          <w:p w14:paraId="4BC1602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4932AD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CE0209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17176</w:t>
            </w:r>
          </w:p>
        </w:tc>
      </w:tr>
      <w:tr w:rsidR="00DB2213" w:rsidRPr="00DA204F" w14:paraId="5493ABDF" w14:textId="77777777" w:rsidTr="00211920">
        <w:trPr>
          <w:trHeight w:val="250"/>
        </w:trPr>
        <w:tc>
          <w:tcPr>
            <w:tcW w:w="4390" w:type="dxa"/>
            <w:shd w:val="clear" w:color="auto" w:fill="auto"/>
            <w:vAlign w:val="center"/>
            <w:hideMark/>
          </w:tcPr>
          <w:p w14:paraId="36E0C349" w14:textId="676D4698"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69. </w:t>
            </w:r>
            <w:r w:rsidR="00DB2213" w:rsidRPr="00DA204F">
              <w:rPr>
                <w:rFonts w:cs="Arial"/>
                <w:color w:val="000000"/>
                <w:sz w:val="20"/>
                <w:szCs w:val="20"/>
                <w:lang w:eastAsia="en-US"/>
              </w:rPr>
              <w:t>Благоустрій спальних районів</w:t>
            </w:r>
          </w:p>
        </w:tc>
        <w:tc>
          <w:tcPr>
            <w:tcW w:w="990" w:type="dxa"/>
            <w:shd w:val="clear" w:color="FFFFFF" w:fill="9EFF9E"/>
            <w:noWrap/>
            <w:vAlign w:val="center"/>
            <w:hideMark/>
          </w:tcPr>
          <w:p w14:paraId="67B0891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9EFF9E"/>
            <w:noWrap/>
            <w:vAlign w:val="center"/>
            <w:hideMark/>
          </w:tcPr>
          <w:p w14:paraId="7A87C1FE" w14:textId="60BD15DC"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10000,0</w:t>
            </w:r>
          </w:p>
        </w:tc>
        <w:tc>
          <w:tcPr>
            <w:tcW w:w="990" w:type="dxa"/>
            <w:shd w:val="clear" w:color="FFFFFF" w:fill="9EFF9E"/>
            <w:noWrap/>
            <w:vAlign w:val="center"/>
            <w:hideMark/>
          </w:tcPr>
          <w:p w14:paraId="452A258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9EFF9E"/>
            <w:noWrap/>
            <w:vAlign w:val="center"/>
            <w:hideMark/>
          </w:tcPr>
          <w:p w14:paraId="7CEEC0C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1170" w:type="dxa"/>
            <w:shd w:val="clear" w:color="FFFFFF" w:fill="3DFF3D"/>
            <w:noWrap/>
            <w:vAlign w:val="center"/>
            <w:hideMark/>
          </w:tcPr>
          <w:p w14:paraId="6E665B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30000</w:t>
            </w:r>
          </w:p>
        </w:tc>
        <w:tc>
          <w:tcPr>
            <w:tcW w:w="990" w:type="dxa"/>
            <w:shd w:val="clear" w:color="FFFFFF" w:fill="FF9E9E"/>
            <w:noWrap/>
            <w:vAlign w:val="center"/>
            <w:hideMark/>
          </w:tcPr>
          <w:p w14:paraId="67C2A36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40000</w:t>
            </w:r>
          </w:p>
        </w:tc>
        <w:tc>
          <w:tcPr>
            <w:tcW w:w="990" w:type="dxa"/>
            <w:shd w:val="clear" w:color="FFFFFF" w:fill="FF9E9E"/>
            <w:noWrap/>
            <w:vAlign w:val="center"/>
            <w:hideMark/>
          </w:tcPr>
          <w:p w14:paraId="3102A87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30000</w:t>
            </w:r>
          </w:p>
        </w:tc>
        <w:tc>
          <w:tcPr>
            <w:tcW w:w="990" w:type="dxa"/>
            <w:shd w:val="clear" w:color="FFFFFF" w:fill="FF9E9E"/>
            <w:noWrap/>
            <w:vAlign w:val="center"/>
            <w:hideMark/>
          </w:tcPr>
          <w:p w14:paraId="4E05AA1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40000</w:t>
            </w:r>
          </w:p>
        </w:tc>
        <w:tc>
          <w:tcPr>
            <w:tcW w:w="990" w:type="dxa"/>
            <w:shd w:val="clear" w:color="FFFFFF" w:fill="FF9E9E"/>
            <w:noWrap/>
            <w:vAlign w:val="center"/>
            <w:hideMark/>
          </w:tcPr>
          <w:p w14:paraId="4A5BB5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40000</w:t>
            </w:r>
          </w:p>
        </w:tc>
        <w:tc>
          <w:tcPr>
            <w:tcW w:w="1260" w:type="dxa"/>
            <w:shd w:val="clear" w:color="FFFFFF" w:fill="FF3D3D"/>
            <w:noWrap/>
            <w:vAlign w:val="center"/>
            <w:hideMark/>
          </w:tcPr>
          <w:p w14:paraId="3B5204E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150000</w:t>
            </w:r>
          </w:p>
        </w:tc>
      </w:tr>
      <w:tr w:rsidR="00DB2213" w:rsidRPr="00DA204F" w14:paraId="189227F1" w14:textId="77777777" w:rsidTr="00211920">
        <w:trPr>
          <w:trHeight w:val="500"/>
        </w:trPr>
        <w:tc>
          <w:tcPr>
            <w:tcW w:w="4390" w:type="dxa"/>
            <w:shd w:val="clear" w:color="auto" w:fill="auto"/>
            <w:vAlign w:val="center"/>
            <w:hideMark/>
          </w:tcPr>
          <w:p w14:paraId="4035778F" w14:textId="5B862F8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70. </w:t>
            </w:r>
            <w:r w:rsidR="00DB2213" w:rsidRPr="00DA204F">
              <w:rPr>
                <w:rFonts w:cs="Arial"/>
                <w:color w:val="000000"/>
                <w:sz w:val="20"/>
                <w:szCs w:val="20"/>
                <w:lang w:eastAsia="en-US"/>
              </w:rPr>
              <w:t>Реконструкція центральної частини міста (площа Відродження, Т.</w:t>
            </w:r>
            <w:r w:rsidR="001E7935">
              <w:rPr>
                <w:rFonts w:cs="Arial"/>
                <w:color w:val="000000"/>
                <w:sz w:val="20"/>
                <w:szCs w:val="20"/>
                <w:lang w:eastAsia="en-US"/>
              </w:rPr>
              <w:t xml:space="preserve"> </w:t>
            </w:r>
            <w:r w:rsidR="00DB2213" w:rsidRPr="00DA204F">
              <w:rPr>
                <w:rFonts w:cs="Arial"/>
                <w:color w:val="000000"/>
                <w:sz w:val="20"/>
                <w:szCs w:val="20"/>
                <w:lang w:eastAsia="en-US"/>
              </w:rPr>
              <w:t>Шевченка) в м.</w:t>
            </w:r>
            <w:r w:rsidR="00B5469C">
              <w:rPr>
                <w:rFonts w:cs="Arial"/>
                <w:color w:val="000000"/>
                <w:sz w:val="20"/>
                <w:szCs w:val="20"/>
                <w:lang w:eastAsia="en-US"/>
              </w:rPr>
              <w:t>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5E3871DA"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1000</w:t>
            </w:r>
          </w:p>
        </w:tc>
        <w:tc>
          <w:tcPr>
            <w:tcW w:w="990" w:type="dxa"/>
            <w:shd w:val="clear" w:color="FFFFFF" w:fill="9EFF9E"/>
            <w:noWrap/>
            <w:vAlign w:val="center"/>
            <w:hideMark/>
          </w:tcPr>
          <w:p w14:paraId="3674AE49"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2767</w:t>
            </w:r>
          </w:p>
        </w:tc>
        <w:tc>
          <w:tcPr>
            <w:tcW w:w="990" w:type="dxa"/>
            <w:shd w:val="clear" w:color="FFFFFF" w:fill="9EFF9E"/>
            <w:noWrap/>
            <w:vAlign w:val="center"/>
            <w:hideMark/>
          </w:tcPr>
          <w:p w14:paraId="354EE430"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990" w:type="dxa"/>
            <w:shd w:val="clear" w:color="FFFFFF" w:fill="9EFF9E"/>
            <w:noWrap/>
            <w:vAlign w:val="center"/>
            <w:hideMark/>
          </w:tcPr>
          <w:p w14:paraId="2E94CBB9" w14:textId="77777777" w:rsidR="00DB2213" w:rsidRPr="00DA204F" w:rsidRDefault="00DB2213" w:rsidP="00DB2213">
            <w:pPr>
              <w:jc w:val="right"/>
              <w:rPr>
                <w:rFonts w:cs="Arial"/>
                <w:color w:val="FF0000"/>
                <w:sz w:val="20"/>
                <w:szCs w:val="20"/>
                <w:lang w:eastAsia="en-US"/>
              </w:rPr>
            </w:pPr>
            <w:r w:rsidRPr="00DA204F">
              <w:rPr>
                <w:rFonts w:cs="Arial"/>
                <w:color w:val="FF0000"/>
                <w:sz w:val="20"/>
                <w:szCs w:val="20"/>
                <w:lang w:eastAsia="en-US"/>
              </w:rPr>
              <w:t> </w:t>
            </w:r>
          </w:p>
        </w:tc>
        <w:tc>
          <w:tcPr>
            <w:tcW w:w="1170" w:type="dxa"/>
            <w:shd w:val="clear" w:color="FFFFFF" w:fill="3DFF3D"/>
            <w:noWrap/>
            <w:vAlign w:val="center"/>
            <w:hideMark/>
          </w:tcPr>
          <w:p w14:paraId="1D583A3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3767</w:t>
            </w:r>
          </w:p>
        </w:tc>
        <w:tc>
          <w:tcPr>
            <w:tcW w:w="990" w:type="dxa"/>
            <w:shd w:val="clear" w:color="FFFFFF" w:fill="FF9E9E"/>
            <w:noWrap/>
            <w:vAlign w:val="center"/>
            <w:hideMark/>
          </w:tcPr>
          <w:p w14:paraId="5CBE512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11000</w:t>
            </w:r>
          </w:p>
        </w:tc>
        <w:tc>
          <w:tcPr>
            <w:tcW w:w="990" w:type="dxa"/>
            <w:shd w:val="clear" w:color="FFFFFF" w:fill="FF9E9E"/>
            <w:noWrap/>
            <w:vAlign w:val="center"/>
            <w:hideMark/>
          </w:tcPr>
          <w:p w14:paraId="0C3C4B1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26664</w:t>
            </w:r>
          </w:p>
        </w:tc>
        <w:tc>
          <w:tcPr>
            <w:tcW w:w="990" w:type="dxa"/>
            <w:shd w:val="clear" w:color="FFFFFF" w:fill="FF9E9E"/>
            <w:noWrap/>
            <w:vAlign w:val="center"/>
            <w:hideMark/>
          </w:tcPr>
          <w:p w14:paraId="0018955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A26972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45819DD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37664</w:t>
            </w:r>
          </w:p>
        </w:tc>
      </w:tr>
      <w:tr w:rsidR="00DB2213" w:rsidRPr="00DA204F" w14:paraId="1B329F72" w14:textId="77777777" w:rsidTr="001E7935">
        <w:trPr>
          <w:trHeight w:val="500"/>
        </w:trPr>
        <w:tc>
          <w:tcPr>
            <w:tcW w:w="4390" w:type="dxa"/>
            <w:shd w:val="clear" w:color="auto" w:fill="auto"/>
            <w:vAlign w:val="center"/>
            <w:hideMark/>
          </w:tcPr>
          <w:p w14:paraId="3A12F74F" w14:textId="366ADDFB"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71. </w:t>
            </w:r>
            <w:r w:rsidR="00DB2213" w:rsidRPr="00DA204F">
              <w:rPr>
                <w:rFonts w:cs="Arial"/>
                <w:color w:val="000000"/>
                <w:sz w:val="20"/>
                <w:szCs w:val="20"/>
                <w:lang w:eastAsia="en-US"/>
              </w:rPr>
              <w:t>Реконструкція берегоукріплення лівого берега р. Прут в районі ЗАТ «</w:t>
            </w:r>
            <w:proofErr w:type="spellStart"/>
            <w:r w:rsidR="00DB2213" w:rsidRPr="00DA204F">
              <w:rPr>
                <w:rFonts w:cs="Arial"/>
                <w:color w:val="000000"/>
                <w:sz w:val="20"/>
                <w:szCs w:val="20"/>
                <w:lang w:eastAsia="en-US"/>
              </w:rPr>
              <w:t>Колопапір</w:t>
            </w:r>
            <w:proofErr w:type="spellEnd"/>
            <w:r w:rsidR="00DB2213" w:rsidRPr="00DA204F">
              <w:rPr>
                <w:rFonts w:cs="Arial"/>
                <w:color w:val="000000"/>
                <w:sz w:val="20"/>
                <w:szCs w:val="20"/>
                <w:lang w:eastAsia="en-US"/>
              </w:rPr>
              <w:t>» в м.</w:t>
            </w:r>
            <w:r w:rsidR="00B5469C">
              <w:rPr>
                <w:rFonts w:cs="Arial"/>
                <w:color w:val="000000"/>
                <w:sz w:val="20"/>
                <w:szCs w:val="20"/>
                <w:lang w:eastAsia="en-US"/>
              </w:rPr>
              <w:t> </w:t>
            </w:r>
            <w:r w:rsidR="00DB2213" w:rsidRPr="00DA204F">
              <w:rPr>
                <w:rFonts w:cs="Arial"/>
                <w:color w:val="000000"/>
                <w:sz w:val="20"/>
                <w:szCs w:val="20"/>
                <w:lang w:eastAsia="en-US"/>
              </w:rPr>
              <w:t>Коломиї</w:t>
            </w:r>
          </w:p>
        </w:tc>
        <w:tc>
          <w:tcPr>
            <w:tcW w:w="990" w:type="dxa"/>
            <w:shd w:val="clear" w:color="FFFFFF" w:fill="9EFF9E"/>
            <w:noWrap/>
            <w:vAlign w:val="center"/>
          </w:tcPr>
          <w:p w14:paraId="04A6525E" w14:textId="7826BFE1" w:rsidR="00DB2213" w:rsidRPr="00DA204F" w:rsidRDefault="00DB2213" w:rsidP="00DB2213">
            <w:pPr>
              <w:jc w:val="right"/>
              <w:rPr>
                <w:rFonts w:cs="Arial"/>
                <w:color w:val="000000"/>
                <w:sz w:val="20"/>
                <w:szCs w:val="20"/>
                <w:lang w:eastAsia="en-US"/>
              </w:rPr>
            </w:pPr>
          </w:p>
        </w:tc>
        <w:tc>
          <w:tcPr>
            <w:tcW w:w="990" w:type="dxa"/>
            <w:shd w:val="clear" w:color="FFFFFF" w:fill="9EFF9E"/>
            <w:noWrap/>
            <w:vAlign w:val="center"/>
            <w:hideMark/>
          </w:tcPr>
          <w:p w14:paraId="7BB28A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B6EE2F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3805E1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49ED44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6C41751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635C50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FF9E9E"/>
            <w:noWrap/>
            <w:vAlign w:val="center"/>
            <w:hideMark/>
          </w:tcPr>
          <w:p w14:paraId="77D4771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11000</w:t>
            </w:r>
          </w:p>
        </w:tc>
        <w:tc>
          <w:tcPr>
            <w:tcW w:w="990" w:type="dxa"/>
            <w:shd w:val="clear" w:color="FFFFFF" w:fill="FF9E9E"/>
            <w:noWrap/>
            <w:vAlign w:val="center"/>
            <w:hideMark/>
          </w:tcPr>
          <w:p w14:paraId="2CE93CC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ACDFB6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21000</w:t>
            </w:r>
          </w:p>
        </w:tc>
      </w:tr>
      <w:tr w:rsidR="00DB2213" w:rsidRPr="00DA204F" w14:paraId="0C3C4208" w14:textId="77777777" w:rsidTr="001E7935">
        <w:trPr>
          <w:trHeight w:val="250"/>
        </w:trPr>
        <w:tc>
          <w:tcPr>
            <w:tcW w:w="4390" w:type="dxa"/>
            <w:shd w:val="clear" w:color="auto" w:fill="auto"/>
            <w:vAlign w:val="center"/>
            <w:hideMark/>
          </w:tcPr>
          <w:p w14:paraId="001BAA04" w14:textId="37772CC0"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72. </w:t>
            </w:r>
            <w:r w:rsidR="00DB2213" w:rsidRPr="00DA204F">
              <w:rPr>
                <w:rFonts w:cs="Arial"/>
                <w:color w:val="000000"/>
                <w:sz w:val="20"/>
                <w:szCs w:val="20"/>
                <w:lang w:eastAsia="en-US"/>
              </w:rPr>
              <w:t>«Притулок для безпритульних тварин»</w:t>
            </w:r>
          </w:p>
        </w:tc>
        <w:tc>
          <w:tcPr>
            <w:tcW w:w="990" w:type="dxa"/>
            <w:shd w:val="clear" w:color="FFFFFF" w:fill="9EFF9E"/>
            <w:noWrap/>
            <w:vAlign w:val="center"/>
          </w:tcPr>
          <w:p w14:paraId="40560783" w14:textId="019C12B4" w:rsidR="00DB2213" w:rsidRPr="00DA204F" w:rsidRDefault="00DB2213" w:rsidP="00DB2213">
            <w:pPr>
              <w:jc w:val="right"/>
              <w:rPr>
                <w:rFonts w:cs="Arial"/>
                <w:color w:val="000000"/>
                <w:sz w:val="20"/>
                <w:szCs w:val="20"/>
                <w:lang w:eastAsia="en-US"/>
              </w:rPr>
            </w:pPr>
          </w:p>
        </w:tc>
        <w:tc>
          <w:tcPr>
            <w:tcW w:w="990" w:type="dxa"/>
            <w:shd w:val="clear" w:color="FFFFFF" w:fill="9EFF9E"/>
            <w:noWrap/>
            <w:vAlign w:val="center"/>
            <w:hideMark/>
          </w:tcPr>
          <w:p w14:paraId="3F6AFEF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6C316F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9EFF9E"/>
            <w:noWrap/>
            <w:vAlign w:val="center"/>
            <w:hideMark/>
          </w:tcPr>
          <w:p w14:paraId="0554595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808</w:t>
            </w:r>
          </w:p>
        </w:tc>
        <w:tc>
          <w:tcPr>
            <w:tcW w:w="1170" w:type="dxa"/>
            <w:shd w:val="clear" w:color="FFFFFF" w:fill="3DFF3D"/>
            <w:noWrap/>
            <w:vAlign w:val="center"/>
            <w:hideMark/>
          </w:tcPr>
          <w:p w14:paraId="0FF4627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3808</w:t>
            </w:r>
          </w:p>
        </w:tc>
        <w:tc>
          <w:tcPr>
            <w:tcW w:w="990" w:type="dxa"/>
            <w:shd w:val="clear" w:color="FFFFFF" w:fill="FF9E9E"/>
            <w:noWrap/>
            <w:vAlign w:val="center"/>
            <w:hideMark/>
          </w:tcPr>
          <w:p w14:paraId="2D72D68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FF9E9E"/>
            <w:noWrap/>
            <w:vAlign w:val="center"/>
            <w:hideMark/>
          </w:tcPr>
          <w:p w14:paraId="299D150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11000</w:t>
            </w:r>
          </w:p>
        </w:tc>
        <w:tc>
          <w:tcPr>
            <w:tcW w:w="990" w:type="dxa"/>
            <w:shd w:val="clear" w:color="FFFFFF" w:fill="FF9E9E"/>
            <w:noWrap/>
            <w:vAlign w:val="center"/>
            <w:hideMark/>
          </w:tcPr>
          <w:p w14:paraId="0A3D27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12000</w:t>
            </w:r>
          </w:p>
        </w:tc>
        <w:tc>
          <w:tcPr>
            <w:tcW w:w="990" w:type="dxa"/>
            <w:shd w:val="clear" w:color="FFFFFF" w:fill="FF9E9E"/>
            <w:noWrap/>
            <w:vAlign w:val="center"/>
            <w:hideMark/>
          </w:tcPr>
          <w:p w14:paraId="672437C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5078</w:t>
            </w:r>
          </w:p>
        </w:tc>
        <w:tc>
          <w:tcPr>
            <w:tcW w:w="1260" w:type="dxa"/>
            <w:shd w:val="clear" w:color="FFFFFF" w:fill="FF3D3D"/>
            <w:noWrap/>
            <w:vAlign w:val="center"/>
            <w:hideMark/>
          </w:tcPr>
          <w:p w14:paraId="737C8D0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38078</w:t>
            </w:r>
          </w:p>
        </w:tc>
      </w:tr>
      <w:tr w:rsidR="00DB2213" w:rsidRPr="00DA204F" w14:paraId="0895FD63" w14:textId="77777777" w:rsidTr="00211920">
        <w:trPr>
          <w:trHeight w:val="500"/>
        </w:trPr>
        <w:tc>
          <w:tcPr>
            <w:tcW w:w="4390" w:type="dxa"/>
            <w:shd w:val="clear" w:color="auto" w:fill="auto"/>
            <w:vAlign w:val="center"/>
            <w:hideMark/>
          </w:tcPr>
          <w:p w14:paraId="7EBDEEC4" w14:textId="5AE42306"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73. </w:t>
            </w:r>
            <w:r w:rsidR="00DB2213" w:rsidRPr="00DA204F">
              <w:rPr>
                <w:rFonts w:cs="Arial"/>
                <w:color w:val="000000"/>
                <w:sz w:val="20"/>
                <w:szCs w:val="20"/>
                <w:lang w:eastAsia="en-US"/>
              </w:rPr>
              <w:t>Капітальний ремонт споруд парку ім.</w:t>
            </w:r>
            <w:r w:rsidR="00B5469C">
              <w:rPr>
                <w:rFonts w:cs="Arial"/>
                <w:color w:val="000000"/>
                <w:sz w:val="20"/>
                <w:szCs w:val="20"/>
                <w:lang w:eastAsia="en-US"/>
              </w:rPr>
              <w:t> </w:t>
            </w:r>
            <w:r w:rsidR="00DB2213" w:rsidRPr="00DA204F">
              <w:rPr>
                <w:rFonts w:cs="Arial"/>
                <w:color w:val="000000"/>
                <w:sz w:val="20"/>
                <w:szCs w:val="20"/>
                <w:lang w:eastAsia="en-US"/>
              </w:rPr>
              <w:t>Т.</w:t>
            </w:r>
            <w:r w:rsidR="00B5469C">
              <w:rPr>
                <w:rFonts w:cs="Arial"/>
                <w:color w:val="000000"/>
                <w:sz w:val="20"/>
                <w:szCs w:val="20"/>
                <w:lang w:eastAsia="en-US"/>
              </w:rPr>
              <w:t> </w:t>
            </w:r>
            <w:r w:rsidR="00DB2213" w:rsidRPr="00DA204F">
              <w:rPr>
                <w:rFonts w:cs="Arial"/>
                <w:color w:val="000000"/>
                <w:sz w:val="20"/>
                <w:szCs w:val="20"/>
                <w:lang w:eastAsia="en-US"/>
              </w:rPr>
              <w:t>Шевченка в м. Коломия</w:t>
            </w:r>
          </w:p>
        </w:tc>
        <w:tc>
          <w:tcPr>
            <w:tcW w:w="990" w:type="dxa"/>
            <w:shd w:val="clear" w:color="FFFFFF" w:fill="9EFF9E"/>
            <w:noWrap/>
            <w:vAlign w:val="center"/>
            <w:hideMark/>
          </w:tcPr>
          <w:p w14:paraId="577DC87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0F7F7EF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1000,0,0</w:t>
            </w:r>
          </w:p>
        </w:tc>
        <w:tc>
          <w:tcPr>
            <w:tcW w:w="990" w:type="dxa"/>
            <w:shd w:val="clear" w:color="FFFFFF" w:fill="9EFF9E"/>
            <w:noWrap/>
            <w:vAlign w:val="center"/>
            <w:hideMark/>
          </w:tcPr>
          <w:p w14:paraId="2937143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410E475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5BD376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FF9E9E"/>
            <w:noWrap/>
            <w:vAlign w:val="center"/>
            <w:hideMark/>
          </w:tcPr>
          <w:p w14:paraId="5A695E3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FF9E9E"/>
            <w:noWrap/>
            <w:vAlign w:val="center"/>
            <w:hideMark/>
          </w:tcPr>
          <w:p w14:paraId="17500A7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19000</w:t>
            </w:r>
          </w:p>
        </w:tc>
        <w:tc>
          <w:tcPr>
            <w:tcW w:w="990" w:type="dxa"/>
            <w:shd w:val="clear" w:color="FFFFFF" w:fill="FF9E9E"/>
            <w:noWrap/>
            <w:vAlign w:val="center"/>
            <w:hideMark/>
          </w:tcPr>
          <w:p w14:paraId="74AF6B8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30000</w:t>
            </w:r>
          </w:p>
        </w:tc>
        <w:tc>
          <w:tcPr>
            <w:tcW w:w="990" w:type="dxa"/>
            <w:shd w:val="clear" w:color="FFFFFF" w:fill="FF9E9E"/>
            <w:noWrap/>
            <w:vAlign w:val="center"/>
            <w:hideMark/>
          </w:tcPr>
          <w:p w14:paraId="08BDC9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73EDE5C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59000</w:t>
            </w:r>
          </w:p>
        </w:tc>
      </w:tr>
      <w:tr w:rsidR="00DB2213" w:rsidRPr="00DA204F" w14:paraId="2E63C2F9" w14:textId="77777777" w:rsidTr="00211920">
        <w:trPr>
          <w:trHeight w:val="500"/>
        </w:trPr>
        <w:tc>
          <w:tcPr>
            <w:tcW w:w="4390" w:type="dxa"/>
            <w:shd w:val="clear" w:color="auto" w:fill="auto"/>
            <w:vAlign w:val="center"/>
            <w:hideMark/>
          </w:tcPr>
          <w:p w14:paraId="7D2661A7" w14:textId="046D2BF5"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74. </w:t>
            </w:r>
            <w:r w:rsidR="00DB2213" w:rsidRPr="00DA204F">
              <w:rPr>
                <w:rFonts w:cs="Arial"/>
                <w:color w:val="000000"/>
                <w:sz w:val="20"/>
                <w:szCs w:val="20"/>
                <w:lang w:eastAsia="en-US"/>
              </w:rPr>
              <w:t>Реконструкція та покращення технічного стану озера в парку ім.</w:t>
            </w:r>
            <w:r w:rsidR="00B5469C">
              <w:rPr>
                <w:rFonts w:cs="Arial"/>
                <w:color w:val="000000"/>
                <w:sz w:val="20"/>
                <w:szCs w:val="20"/>
                <w:lang w:eastAsia="en-US"/>
              </w:rPr>
              <w:t xml:space="preserve"> </w:t>
            </w:r>
            <w:r w:rsidR="00DB2213" w:rsidRPr="00DA204F">
              <w:rPr>
                <w:rFonts w:cs="Arial"/>
                <w:color w:val="000000"/>
                <w:sz w:val="20"/>
                <w:szCs w:val="20"/>
                <w:lang w:eastAsia="en-US"/>
              </w:rPr>
              <w:t>Т.</w:t>
            </w:r>
            <w:r w:rsidR="00B5469C">
              <w:rPr>
                <w:rFonts w:cs="Arial"/>
                <w:color w:val="000000"/>
                <w:sz w:val="20"/>
                <w:szCs w:val="20"/>
                <w:lang w:eastAsia="en-US"/>
              </w:rPr>
              <w:t xml:space="preserve"> </w:t>
            </w:r>
            <w:r w:rsidR="00DB2213" w:rsidRPr="00DA204F">
              <w:rPr>
                <w:rFonts w:cs="Arial"/>
                <w:color w:val="000000"/>
                <w:sz w:val="20"/>
                <w:szCs w:val="20"/>
                <w:lang w:eastAsia="en-US"/>
              </w:rPr>
              <w:t>Шевченка в м.</w:t>
            </w:r>
            <w:r w:rsidR="00B5469C">
              <w:rPr>
                <w:rFonts w:cs="Arial"/>
                <w:color w:val="000000"/>
                <w:sz w:val="20"/>
                <w:szCs w:val="20"/>
                <w:lang w:eastAsia="en-US"/>
              </w:rPr>
              <w:t> </w:t>
            </w:r>
            <w:r w:rsidR="00DB2213" w:rsidRPr="00DA204F">
              <w:rPr>
                <w:rFonts w:cs="Arial"/>
                <w:color w:val="000000"/>
                <w:sz w:val="20"/>
                <w:szCs w:val="20"/>
                <w:lang w:eastAsia="en-US"/>
              </w:rPr>
              <w:t>Коломия</w:t>
            </w:r>
          </w:p>
        </w:tc>
        <w:tc>
          <w:tcPr>
            <w:tcW w:w="990" w:type="dxa"/>
            <w:shd w:val="clear" w:color="FFFFFF" w:fill="9EFF9E"/>
            <w:noWrap/>
            <w:vAlign w:val="center"/>
            <w:hideMark/>
          </w:tcPr>
          <w:p w14:paraId="447D47B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5342D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DB8522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333951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CEAF8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D5E91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14579</w:t>
            </w:r>
          </w:p>
        </w:tc>
        <w:tc>
          <w:tcPr>
            <w:tcW w:w="990" w:type="dxa"/>
            <w:shd w:val="clear" w:color="FFFFFF" w:fill="FF9E9E"/>
            <w:noWrap/>
            <w:vAlign w:val="center"/>
            <w:hideMark/>
          </w:tcPr>
          <w:p w14:paraId="2FFDA6B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14579</w:t>
            </w:r>
          </w:p>
        </w:tc>
        <w:tc>
          <w:tcPr>
            <w:tcW w:w="990" w:type="dxa"/>
            <w:shd w:val="clear" w:color="FFFFFF" w:fill="FF9E9E"/>
            <w:noWrap/>
            <w:vAlign w:val="center"/>
            <w:hideMark/>
          </w:tcPr>
          <w:p w14:paraId="30F1833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3C447CF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2A7A3C3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29159</w:t>
            </w:r>
          </w:p>
        </w:tc>
      </w:tr>
      <w:tr w:rsidR="00DB2213" w:rsidRPr="00DA204F" w14:paraId="58A026A2" w14:textId="77777777" w:rsidTr="00211920">
        <w:trPr>
          <w:trHeight w:val="260"/>
        </w:trPr>
        <w:tc>
          <w:tcPr>
            <w:tcW w:w="4390" w:type="dxa"/>
            <w:shd w:val="clear" w:color="auto" w:fill="auto"/>
            <w:vAlign w:val="center"/>
            <w:hideMark/>
          </w:tcPr>
          <w:p w14:paraId="443B9383" w14:textId="4B53BCF8" w:rsidR="00DB2213" w:rsidRPr="00DA204F" w:rsidRDefault="00DB2213" w:rsidP="00DB2213">
            <w:pPr>
              <w:rPr>
                <w:rFonts w:cs="Arial"/>
                <w:b/>
                <w:bCs/>
                <w:color w:val="000000"/>
                <w:sz w:val="20"/>
                <w:szCs w:val="20"/>
                <w:lang w:eastAsia="en-US"/>
              </w:rPr>
            </w:pPr>
            <w:r w:rsidRPr="00DA204F">
              <w:rPr>
                <w:rFonts w:cs="Arial"/>
                <w:b/>
                <w:bCs/>
                <w:color w:val="000000"/>
                <w:sz w:val="20"/>
                <w:szCs w:val="20"/>
                <w:lang w:eastAsia="en-US"/>
              </w:rPr>
              <w:t xml:space="preserve">Б.5. Розвиток соціальної та освітньої інфраструктури </w:t>
            </w:r>
            <w:r w:rsidR="00B5469C">
              <w:rPr>
                <w:rFonts w:cs="Arial"/>
                <w:b/>
                <w:bCs/>
                <w:color w:val="000000"/>
                <w:sz w:val="20"/>
                <w:szCs w:val="20"/>
                <w:lang w:eastAsia="en-US"/>
              </w:rPr>
              <w:t>й</w:t>
            </w:r>
            <w:r w:rsidRPr="00DA204F">
              <w:rPr>
                <w:rFonts w:cs="Arial"/>
                <w:b/>
                <w:bCs/>
                <w:color w:val="000000"/>
                <w:sz w:val="20"/>
                <w:szCs w:val="20"/>
                <w:lang w:eastAsia="en-US"/>
              </w:rPr>
              <w:t xml:space="preserve"> послуг</w:t>
            </w:r>
          </w:p>
        </w:tc>
        <w:tc>
          <w:tcPr>
            <w:tcW w:w="990" w:type="dxa"/>
            <w:shd w:val="clear" w:color="FFFFFF" w:fill="9EFF9E"/>
            <w:noWrap/>
            <w:vAlign w:val="center"/>
            <w:hideMark/>
          </w:tcPr>
          <w:p w14:paraId="3C96E64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40C010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B90A3A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56E3921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368545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0477B11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7ED0CCF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2B53056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FF9E9E"/>
            <w:noWrap/>
            <w:vAlign w:val="center"/>
            <w:hideMark/>
          </w:tcPr>
          <w:p w14:paraId="2B022D2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260" w:type="dxa"/>
            <w:shd w:val="clear" w:color="FFFFFF" w:fill="FF3D3D"/>
            <w:noWrap/>
            <w:vAlign w:val="center"/>
            <w:hideMark/>
          </w:tcPr>
          <w:p w14:paraId="0D8C40D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r>
      <w:tr w:rsidR="00DB2213" w:rsidRPr="00DA204F" w14:paraId="7D0690B1" w14:textId="77777777" w:rsidTr="00211920">
        <w:trPr>
          <w:trHeight w:val="500"/>
        </w:trPr>
        <w:tc>
          <w:tcPr>
            <w:tcW w:w="4390" w:type="dxa"/>
            <w:shd w:val="clear" w:color="auto" w:fill="auto"/>
            <w:vAlign w:val="center"/>
            <w:hideMark/>
          </w:tcPr>
          <w:p w14:paraId="12F70D57" w14:textId="786FFFF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lastRenderedPageBreak/>
              <w:t xml:space="preserve">75. </w:t>
            </w:r>
            <w:r w:rsidR="00DB2213" w:rsidRPr="00DA204F">
              <w:rPr>
                <w:rFonts w:cs="Arial"/>
                <w:color w:val="000000"/>
                <w:sz w:val="20"/>
                <w:szCs w:val="20"/>
                <w:lang w:eastAsia="en-US"/>
              </w:rPr>
              <w:t xml:space="preserve">Модернізація приміщення Єдиного центру надання реабілітаційних </w:t>
            </w:r>
            <w:r w:rsidR="00B5469C">
              <w:rPr>
                <w:rFonts w:cs="Arial"/>
                <w:color w:val="000000"/>
                <w:sz w:val="20"/>
                <w:szCs w:val="20"/>
                <w:lang w:eastAsia="en-US"/>
              </w:rPr>
              <w:t>і</w:t>
            </w:r>
            <w:r w:rsidR="00DB2213" w:rsidRPr="00DA204F">
              <w:rPr>
                <w:rFonts w:cs="Arial"/>
                <w:color w:val="000000"/>
                <w:sz w:val="20"/>
                <w:szCs w:val="20"/>
                <w:lang w:eastAsia="en-US"/>
              </w:rPr>
              <w:t xml:space="preserve"> соціальних послуг міста Коломиї</w:t>
            </w:r>
          </w:p>
        </w:tc>
        <w:tc>
          <w:tcPr>
            <w:tcW w:w="990" w:type="dxa"/>
            <w:shd w:val="clear" w:color="FFFFFF" w:fill="9EFF9E"/>
            <w:noWrap/>
            <w:vAlign w:val="center"/>
            <w:hideMark/>
          </w:tcPr>
          <w:p w14:paraId="2AC7791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417CD02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900</w:t>
            </w:r>
          </w:p>
        </w:tc>
        <w:tc>
          <w:tcPr>
            <w:tcW w:w="990" w:type="dxa"/>
            <w:shd w:val="clear" w:color="FFFFFF" w:fill="9EFF9E"/>
            <w:noWrap/>
            <w:vAlign w:val="center"/>
            <w:hideMark/>
          </w:tcPr>
          <w:p w14:paraId="6C494F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9EFF9E"/>
            <w:noWrap/>
            <w:vAlign w:val="center"/>
            <w:hideMark/>
          </w:tcPr>
          <w:p w14:paraId="538E7A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1BEFCF9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2400</w:t>
            </w:r>
          </w:p>
        </w:tc>
        <w:tc>
          <w:tcPr>
            <w:tcW w:w="990" w:type="dxa"/>
            <w:shd w:val="clear" w:color="FFFFFF" w:fill="FF9E9E"/>
            <w:noWrap/>
            <w:vAlign w:val="center"/>
            <w:hideMark/>
          </w:tcPr>
          <w:p w14:paraId="59FC26B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FF9E9E"/>
            <w:noWrap/>
            <w:vAlign w:val="center"/>
            <w:hideMark/>
          </w:tcPr>
          <w:p w14:paraId="3965A67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900</w:t>
            </w:r>
          </w:p>
        </w:tc>
        <w:tc>
          <w:tcPr>
            <w:tcW w:w="990" w:type="dxa"/>
            <w:shd w:val="clear" w:color="FFFFFF" w:fill="FF9E9E"/>
            <w:noWrap/>
            <w:vAlign w:val="center"/>
            <w:hideMark/>
          </w:tcPr>
          <w:p w14:paraId="0BB05D0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07EEA78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699E67F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2400</w:t>
            </w:r>
          </w:p>
        </w:tc>
      </w:tr>
      <w:tr w:rsidR="00DB2213" w:rsidRPr="00DA204F" w14:paraId="534C5FF2" w14:textId="77777777" w:rsidTr="00211920">
        <w:trPr>
          <w:trHeight w:val="500"/>
        </w:trPr>
        <w:tc>
          <w:tcPr>
            <w:tcW w:w="4390" w:type="dxa"/>
            <w:shd w:val="clear" w:color="auto" w:fill="auto"/>
            <w:vAlign w:val="center"/>
            <w:hideMark/>
          </w:tcPr>
          <w:p w14:paraId="7FE9D813" w14:textId="1C3520E1"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76. </w:t>
            </w:r>
            <w:r w:rsidR="00DB2213" w:rsidRPr="00DA204F">
              <w:rPr>
                <w:rFonts w:cs="Arial"/>
                <w:color w:val="000000"/>
                <w:sz w:val="20"/>
                <w:szCs w:val="20"/>
                <w:lang w:eastAsia="en-US"/>
              </w:rPr>
              <w:t xml:space="preserve">Соціальне містечко в Коломийській міській </w:t>
            </w:r>
            <w:r w:rsidR="00B5469C">
              <w:rPr>
                <w:rFonts w:cs="Arial"/>
                <w:color w:val="000000"/>
                <w:sz w:val="20"/>
                <w:szCs w:val="20"/>
                <w:lang w:eastAsia="en-US"/>
              </w:rPr>
              <w:t>ОТГ</w:t>
            </w:r>
          </w:p>
        </w:tc>
        <w:tc>
          <w:tcPr>
            <w:tcW w:w="990" w:type="dxa"/>
            <w:shd w:val="clear" w:color="FFFFFF" w:fill="9EFF9E"/>
            <w:noWrap/>
            <w:vAlign w:val="center"/>
            <w:hideMark/>
          </w:tcPr>
          <w:p w14:paraId="491341D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02D0E4F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w:t>
            </w:r>
          </w:p>
        </w:tc>
        <w:tc>
          <w:tcPr>
            <w:tcW w:w="990" w:type="dxa"/>
            <w:shd w:val="clear" w:color="FFFFFF" w:fill="9EFF9E"/>
            <w:noWrap/>
            <w:vAlign w:val="center"/>
            <w:hideMark/>
          </w:tcPr>
          <w:p w14:paraId="22EBA84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9EFF9E"/>
            <w:noWrap/>
            <w:vAlign w:val="center"/>
            <w:hideMark/>
          </w:tcPr>
          <w:p w14:paraId="45A269A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2BC2AA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w:t>
            </w:r>
          </w:p>
        </w:tc>
        <w:tc>
          <w:tcPr>
            <w:tcW w:w="990" w:type="dxa"/>
            <w:shd w:val="clear" w:color="FFFFFF" w:fill="FF9E9E"/>
            <w:noWrap/>
            <w:vAlign w:val="center"/>
            <w:hideMark/>
          </w:tcPr>
          <w:p w14:paraId="07BDDDC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1500</w:t>
            </w:r>
          </w:p>
        </w:tc>
        <w:tc>
          <w:tcPr>
            <w:tcW w:w="990" w:type="dxa"/>
            <w:shd w:val="clear" w:color="FFFFFF" w:fill="FF9E9E"/>
            <w:noWrap/>
            <w:vAlign w:val="center"/>
            <w:hideMark/>
          </w:tcPr>
          <w:p w14:paraId="19F103B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11500</w:t>
            </w:r>
          </w:p>
        </w:tc>
        <w:tc>
          <w:tcPr>
            <w:tcW w:w="990" w:type="dxa"/>
            <w:shd w:val="clear" w:color="FFFFFF" w:fill="FF9E9E"/>
            <w:noWrap/>
            <w:vAlign w:val="center"/>
            <w:hideMark/>
          </w:tcPr>
          <w:p w14:paraId="4E2862B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9500</w:t>
            </w:r>
          </w:p>
        </w:tc>
        <w:tc>
          <w:tcPr>
            <w:tcW w:w="990" w:type="dxa"/>
            <w:shd w:val="clear" w:color="FFFFFF" w:fill="FF9E9E"/>
            <w:noWrap/>
            <w:vAlign w:val="center"/>
            <w:hideMark/>
          </w:tcPr>
          <w:p w14:paraId="7E5F7F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309EB32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22500</w:t>
            </w:r>
          </w:p>
        </w:tc>
      </w:tr>
      <w:tr w:rsidR="00DB2213" w:rsidRPr="00DA204F" w14:paraId="30268A42" w14:textId="77777777" w:rsidTr="00211920">
        <w:trPr>
          <w:trHeight w:val="500"/>
        </w:trPr>
        <w:tc>
          <w:tcPr>
            <w:tcW w:w="4390" w:type="dxa"/>
            <w:shd w:val="clear" w:color="auto" w:fill="auto"/>
            <w:vAlign w:val="center"/>
            <w:hideMark/>
          </w:tcPr>
          <w:p w14:paraId="3409B343" w14:textId="3D3B1EB2"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77. </w:t>
            </w:r>
            <w:r w:rsidR="00DB2213" w:rsidRPr="00DA204F">
              <w:rPr>
                <w:rFonts w:cs="Arial"/>
                <w:color w:val="000000"/>
                <w:sz w:val="20"/>
                <w:szCs w:val="20"/>
                <w:lang w:eastAsia="en-US"/>
              </w:rPr>
              <w:t>Удосконалення соціальної послуги з перевезення людей «соціальне таксі»</w:t>
            </w:r>
          </w:p>
        </w:tc>
        <w:tc>
          <w:tcPr>
            <w:tcW w:w="990" w:type="dxa"/>
            <w:shd w:val="clear" w:color="FFFFFF" w:fill="9EFF9E"/>
            <w:noWrap/>
            <w:vAlign w:val="center"/>
            <w:hideMark/>
          </w:tcPr>
          <w:p w14:paraId="732EDDD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68016C6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9A8897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71ADFF6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3B2C119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24AAF15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4CF8A41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1700</w:t>
            </w:r>
          </w:p>
        </w:tc>
        <w:tc>
          <w:tcPr>
            <w:tcW w:w="990" w:type="dxa"/>
            <w:shd w:val="clear" w:color="FFFFFF" w:fill="FF9E9E"/>
            <w:noWrap/>
            <w:vAlign w:val="center"/>
            <w:hideMark/>
          </w:tcPr>
          <w:p w14:paraId="79BCD7C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5CAE048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1AF1250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1700</w:t>
            </w:r>
          </w:p>
        </w:tc>
      </w:tr>
      <w:tr w:rsidR="00DB2213" w:rsidRPr="00DA204F" w14:paraId="487D7C61" w14:textId="77777777" w:rsidTr="00211920">
        <w:trPr>
          <w:trHeight w:val="250"/>
        </w:trPr>
        <w:tc>
          <w:tcPr>
            <w:tcW w:w="4390" w:type="dxa"/>
            <w:shd w:val="clear" w:color="auto" w:fill="auto"/>
            <w:vAlign w:val="center"/>
            <w:hideMark/>
          </w:tcPr>
          <w:p w14:paraId="5192E476" w14:textId="44C6538A"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78. </w:t>
            </w:r>
            <w:r w:rsidR="00DB2213" w:rsidRPr="00DA204F">
              <w:rPr>
                <w:rFonts w:cs="Arial"/>
                <w:color w:val="000000"/>
                <w:sz w:val="20"/>
                <w:szCs w:val="20"/>
                <w:lang w:eastAsia="en-US"/>
              </w:rPr>
              <w:t>Будівництво кладовища по вул.</w:t>
            </w:r>
            <w:r w:rsidR="00B5469C">
              <w:rPr>
                <w:rFonts w:cs="Arial"/>
                <w:color w:val="000000"/>
                <w:sz w:val="20"/>
                <w:szCs w:val="20"/>
                <w:lang w:eastAsia="en-US"/>
              </w:rPr>
              <w:t> </w:t>
            </w:r>
            <w:r w:rsidR="00DB2213" w:rsidRPr="00DA204F">
              <w:rPr>
                <w:rFonts w:cs="Arial"/>
                <w:color w:val="000000"/>
                <w:sz w:val="20"/>
                <w:szCs w:val="20"/>
                <w:lang w:eastAsia="en-US"/>
              </w:rPr>
              <w:t>Довбуша в м. Коломия</w:t>
            </w:r>
          </w:p>
        </w:tc>
        <w:tc>
          <w:tcPr>
            <w:tcW w:w="990" w:type="dxa"/>
            <w:shd w:val="clear" w:color="FFFFFF" w:fill="9EFF9E"/>
            <w:noWrap/>
            <w:vAlign w:val="center"/>
            <w:hideMark/>
          </w:tcPr>
          <w:p w14:paraId="0B535E9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9EFF9E"/>
            <w:noWrap/>
            <w:vAlign w:val="center"/>
            <w:hideMark/>
          </w:tcPr>
          <w:p w14:paraId="18603A3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990" w:type="dxa"/>
            <w:shd w:val="clear" w:color="FFFFFF" w:fill="9EFF9E"/>
            <w:noWrap/>
            <w:vAlign w:val="center"/>
            <w:hideMark/>
          </w:tcPr>
          <w:p w14:paraId="3EA54F4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w:t>
            </w:r>
          </w:p>
        </w:tc>
        <w:tc>
          <w:tcPr>
            <w:tcW w:w="990" w:type="dxa"/>
            <w:shd w:val="clear" w:color="FFFFFF" w:fill="9EFF9E"/>
            <w:noWrap/>
            <w:vAlign w:val="center"/>
            <w:hideMark/>
          </w:tcPr>
          <w:p w14:paraId="66DE483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3000</w:t>
            </w:r>
          </w:p>
        </w:tc>
        <w:tc>
          <w:tcPr>
            <w:tcW w:w="1170" w:type="dxa"/>
            <w:shd w:val="clear" w:color="FFFFFF" w:fill="3DFF3D"/>
            <w:noWrap/>
            <w:vAlign w:val="center"/>
            <w:hideMark/>
          </w:tcPr>
          <w:p w14:paraId="7884D9B0"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10000</w:t>
            </w:r>
          </w:p>
        </w:tc>
        <w:tc>
          <w:tcPr>
            <w:tcW w:w="990" w:type="dxa"/>
            <w:shd w:val="clear" w:color="FFFFFF" w:fill="FF9E9E"/>
            <w:noWrap/>
            <w:vAlign w:val="center"/>
            <w:hideMark/>
          </w:tcPr>
          <w:p w14:paraId="1BA03D3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6D59E9D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2D6D663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990" w:type="dxa"/>
            <w:shd w:val="clear" w:color="FFFFFF" w:fill="FF9E9E"/>
            <w:noWrap/>
            <w:vAlign w:val="center"/>
            <w:hideMark/>
          </w:tcPr>
          <w:p w14:paraId="58F6A53E"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5000</w:t>
            </w:r>
          </w:p>
        </w:tc>
        <w:tc>
          <w:tcPr>
            <w:tcW w:w="1260" w:type="dxa"/>
            <w:shd w:val="clear" w:color="FFFFFF" w:fill="FF3D3D"/>
            <w:noWrap/>
            <w:vAlign w:val="center"/>
            <w:hideMark/>
          </w:tcPr>
          <w:p w14:paraId="092E18E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20000</w:t>
            </w:r>
          </w:p>
        </w:tc>
      </w:tr>
      <w:tr w:rsidR="00DB2213" w:rsidRPr="00DA204F" w14:paraId="04983155" w14:textId="77777777" w:rsidTr="00211920">
        <w:trPr>
          <w:trHeight w:val="250"/>
        </w:trPr>
        <w:tc>
          <w:tcPr>
            <w:tcW w:w="4390" w:type="dxa"/>
            <w:shd w:val="clear" w:color="FFFFFF" w:fill="FFFFFF"/>
            <w:vAlign w:val="center"/>
            <w:hideMark/>
          </w:tcPr>
          <w:p w14:paraId="11196CC2" w14:textId="3EB6AD0F"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79. </w:t>
            </w:r>
            <w:r w:rsidR="00DB2213" w:rsidRPr="00DA204F">
              <w:rPr>
                <w:rFonts w:cs="Arial"/>
                <w:color w:val="000000"/>
                <w:sz w:val="20"/>
                <w:szCs w:val="20"/>
                <w:lang w:eastAsia="en-US"/>
              </w:rPr>
              <w:t xml:space="preserve">Створення нового освітнього простору «Нове українське </w:t>
            </w:r>
            <w:proofErr w:type="spellStart"/>
            <w:r w:rsidR="00DB2213" w:rsidRPr="00DA204F">
              <w:rPr>
                <w:rFonts w:cs="Arial"/>
                <w:color w:val="000000"/>
                <w:sz w:val="20"/>
                <w:szCs w:val="20"/>
                <w:lang w:eastAsia="en-US"/>
              </w:rPr>
              <w:t>дошкілля</w:t>
            </w:r>
            <w:proofErr w:type="spellEnd"/>
            <w:r w:rsidR="00DB2213" w:rsidRPr="00DA204F">
              <w:rPr>
                <w:rFonts w:cs="Arial"/>
                <w:color w:val="000000"/>
                <w:sz w:val="20"/>
                <w:szCs w:val="20"/>
                <w:lang w:eastAsia="en-US"/>
              </w:rPr>
              <w:t>»</w:t>
            </w:r>
          </w:p>
        </w:tc>
        <w:tc>
          <w:tcPr>
            <w:tcW w:w="990" w:type="dxa"/>
            <w:shd w:val="clear" w:color="FFFFFF" w:fill="9EFF9E"/>
            <w:noWrap/>
            <w:vAlign w:val="center"/>
            <w:hideMark/>
          </w:tcPr>
          <w:p w14:paraId="176E07F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9EFF9E"/>
            <w:noWrap/>
            <w:vAlign w:val="center"/>
            <w:hideMark/>
          </w:tcPr>
          <w:p w14:paraId="7333B4F7"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9EFF9E"/>
            <w:noWrap/>
            <w:vAlign w:val="center"/>
            <w:hideMark/>
          </w:tcPr>
          <w:p w14:paraId="21B250B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9EFF9E"/>
            <w:noWrap/>
            <w:vAlign w:val="center"/>
            <w:hideMark/>
          </w:tcPr>
          <w:p w14:paraId="50CEF5A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2EB3404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1200</w:t>
            </w:r>
          </w:p>
        </w:tc>
        <w:tc>
          <w:tcPr>
            <w:tcW w:w="990" w:type="dxa"/>
            <w:shd w:val="clear" w:color="FFFFFF" w:fill="FF9E9E"/>
            <w:noWrap/>
            <w:vAlign w:val="center"/>
            <w:hideMark/>
          </w:tcPr>
          <w:p w14:paraId="2DB6464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hideMark/>
          </w:tcPr>
          <w:p w14:paraId="44B3D5A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421783A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1B21F19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003ECF0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1200</w:t>
            </w:r>
          </w:p>
        </w:tc>
      </w:tr>
      <w:tr w:rsidR="00DB2213" w:rsidRPr="00DA204F" w14:paraId="2F21E2B5" w14:textId="77777777" w:rsidTr="00211920">
        <w:trPr>
          <w:trHeight w:val="250"/>
        </w:trPr>
        <w:tc>
          <w:tcPr>
            <w:tcW w:w="4390" w:type="dxa"/>
            <w:shd w:val="clear" w:color="FFFFFF" w:fill="FFFFFF"/>
            <w:vAlign w:val="center"/>
            <w:hideMark/>
          </w:tcPr>
          <w:p w14:paraId="5DA946CC" w14:textId="518FFD44"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80. </w:t>
            </w:r>
            <w:r w:rsidR="00DB2213" w:rsidRPr="00DA204F">
              <w:rPr>
                <w:rFonts w:cs="Arial"/>
                <w:color w:val="000000"/>
                <w:sz w:val="20"/>
                <w:szCs w:val="20"/>
                <w:lang w:eastAsia="en-US"/>
              </w:rPr>
              <w:t>Клуб робототехніки</w:t>
            </w:r>
          </w:p>
        </w:tc>
        <w:tc>
          <w:tcPr>
            <w:tcW w:w="990" w:type="dxa"/>
            <w:shd w:val="clear" w:color="FFFFFF" w:fill="9EFF9E"/>
            <w:noWrap/>
            <w:vAlign w:val="center"/>
            <w:hideMark/>
          </w:tcPr>
          <w:p w14:paraId="420DDBC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100</w:t>
            </w:r>
          </w:p>
        </w:tc>
        <w:tc>
          <w:tcPr>
            <w:tcW w:w="990" w:type="dxa"/>
            <w:shd w:val="clear" w:color="FFFFFF" w:fill="9EFF9E"/>
            <w:noWrap/>
            <w:vAlign w:val="center"/>
            <w:hideMark/>
          </w:tcPr>
          <w:p w14:paraId="28B663C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hideMark/>
          </w:tcPr>
          <w:p w14:paraId="781E790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4415A9B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0E1C460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hideMark/>
          </w:tcPr>
          <w:p w14:paraId="6DB6E94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hideMark/>
          </w:tcPr>
          <w:p w14:paraId="1D215E15"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hideMark/>
          </w:tcPr>
          <w:p w14:paraId="2423122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707B9FA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51A7D84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600</w:t>
            </w:r>
          </w:p>
        </w:tc>
      </w:tr>
      <w:tr w:rsidR="00DB2213" w:rsidRPr="00DA204F" w14:paraId="0BD3BCD5" w14:textId="77777777" w:rsidTr="00211920">
        <w:trPr>
          <w:trHeight w:val="250"/>
        </w:trPr>
        <w:tc>
          <w:tcPr>
            <w:tcW w:w="4390" w:type="dxa"/>
            <w:shd w:val="clear" w:color="FFFFFF" w:fill="FFFFFF"/>
            <w:vAlign w:val="center"/>
            <w:hideMark/>
          </w:tcPr>
          <w:p w14:paraId="42030056" w14:textId="2342841D"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81. </w:t>
            </w:r>
            <w:r w:rsidR="00DB2213" w:rsidRPr="00DA204F">
              <w:rPr>
                <w:rFonts w:cs="Arial"/>
                <w:color w:val="000000"/>
                <w:sz w:val="20"/>
                <w:szCs w:val="20"/>
                <w:lang w:eastAsia="en-US"/>
              </w:rPr>
              <w:t>STEM-лабораторія</w:t>
            </w:r>
          </w:p>
        </w:tc>
        <w:tc>
          <w:tcPr>
            <w:tcW w:w="990" w:type="dxa"/>
            <w:shd w:val="clear" w:color="FFFFFF" w:fill="9EFF9E"/>
            <w:noWrap/>
            <w:vAlign w:val="center"/>
            <w:hideMark/>
          </w:tcPr>
          <w:p w14:paraId="0830C12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hideMark/>
          </w:tcPr>
          <w:p w14:paraId="516DD95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hideMark/>
          </w:tcPr>
          <w:p w14:paraId="7E36D974"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990" w:type="dxa"/>
            <w:shd w:val="clear" w:color="FFFFFF" w:fill="9EFF9E"/>
            <w:noWrap/>
            <w:vAlign w:val="center"/>
            <w:hideMark/>
          </w:tcPr>
          <w:p w14:paraId="19413FF6"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73F8DE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400</w:t>
            </w:r>
          </w:p>
        </w:tc>
        <w:tc>
          <w:tcPr>
            <w:tcW w:w="990" w:type="dxa"/>
            <w:shd w:val="clear" w:color="FFFFFF" w:fill="FF9E9E"/>
            <w:noWrap/>
            <w:vAlign w:val="center"/>
            <w:hideMark/>
          </w:tcPr>
          <w:p w14:paraId="5C344A2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FF9E9E"/>
            <w:noWrap/>
            <w:vAlign w:val="center"/>
            <w:hideMark/>
          </w:tcPr>
          <w:p w14:paraId="5D0CEB91"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500</w:t>
            </w:r>
          </w:p>
        </w:tc>
        <w:tc>
          <w:tcPr>
            <w:tcW w:w="990" w:type="dxa"/>
            <w:shd w:val="clear" w:color="FFFFFF" w:fill="FF9E9E"/>
            <w:noWrap/>
            <w:vAlign w:val="center"/>
            <w:hideMark/>
          </w:tcPr>
          <w:p w14:paraId="53B6051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990" w:type="dxa"/>
            <w:shd w:val="clear" w:color="FFFFFF" w:fill="FF9E9E"/>
            <w:noWrap/>
            <w:vAlign w:val="center"/>
            <w:hideMark/>
          </w:tcPr>
          <w:p w14:paraId="08EF623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629867D2"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r>
      <w:tr w:rsidR="00DB2213" w:rsidRPr="00DA204F" w14:paraId="1555CEC9" w14:textId="77777777" w:rsidTr="00211920">
        <w:trPr>
          <w:trHeight w:val="250"/>
        </w:trPr>
        <w:tc>
          <w:tcPr>
            <w:tcW w:w="4390" w:type="dxa"/>
            <w:shd w:val="clear" w:color="FFFFFF" w:fill="FFFFFF"/>
            <w:vAlign w:val="center"/>
            <w:hideMark/>
          </w:tcPr>
          <w:p w14:paraId="54FFED2D" w14:textId="6F4A23C9" w:rsidR="00DB2213" w:rsidRPr="00DA204F" w:rsidRDefault="00FA0A89" w:rsidP="00DB2213">
            <w:pPr>
              <w:rPr>
                <w:rFonts w:cs="Arial"/>
                <w:color w:val="000000"/>
                <w:sz w:val="20"/>
                <w:szCs w:val="20"/>
                <w:lang w:eastAsia="en-US"/>
              </w:rPr>
            </w:pPr>
            <w:r w:rsidRPr="00DA204F">
              <w:rPr>
                <w:rFonts w:cs="Arial"/>
                <w:color w:val="000000"/>
                <w:sz w:val="20"/>
                <w:szCs w:val="20"/>
                <w:lang w:eastAsia="en-US"/>
              </w:rPr>
              <w:t xml:space="preserve">82. </w:t>
            </w:r>
            <w:r w:rsidR="00DB2213" w:rsidRPr="00DA204F">
              <w:rPr>
                <w:rFonts w:cs="Arial"/>
                <w:color w:val="000000"/>
                <w:sz w:val="20"/>
                <w:szCs w:val="20"/>
                <w:lang w:eastAsia="en-US"/>
              </w:rPr>
              <w:t xml:space="preserve">Створення </w:t>
            </w:r>
            <w:proofErr w:type="spellStart"/>
            <w:r w:rsidR="00DB2213" w:rsidRPr="00DA204F">
              <w:rPr>
                <w:rFonts w:cs="Arial"/>
                <w:color w:val="000000"/>
                <w:sz w:val="20"/>
                <w:szCs w:val="20"/>
                <w:lang w:eastAsia="en-US"/>
              </w:rPr>
              <w:t>медіатеки</w:t>
            </w:r>
            <w:proofErr w:type="spellEnd"/>
          </w:p>
        </w:tc>
        <w:tc>
          <w:tcPr>
            <w:tcW w:w="990" w:type="dxa"/>
            <w:shd w:val="clear" w:color="FFFFFF" w:fill="9EFF9E"/>
            <w:noWrap/>
            <w:vAlign w:val="center"/>
            <w:hideMark/>
          </w:tcPr>
          <w:p w14:paraId="793AC13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9EFF9E"/>
            <w:noWrap/>
            <w:vAlign w:val="center"/>
            <w:hideMark/>
          </w:tcPr>
          <w:p w14:paraId="5E13746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9EFF9E"/>
            <w:noWrap/>
            <w:vAlign w:val="center"/>
            <w:hideMark/>
          </w:tcPr>
          <w:p w14:paraId="2B66A02A"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9EFF9E"/>
            <w:noWrap/>
            <w:vAlign w:val="center"/>
            <w:hideMark/>
          </w:tcPr>
          <w:p w14:paraId="1B1B3CEF"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 </w:t>
            </w:r>
          </w:p>
        </w:tc>
        <w:tc>
          <w:tcPr>
            <w:tcW w:w="1170" w:type="dxa"/>
            <w:shd w:val="clear" w:color="FFFFFF" w:fill="3DFF3D"/>
            <w:noWrap/>
            <w:vAlign w:val="center"/>
            <w:hideMark/>
          </w:tcPr>
          <w:p w14:paraId="7EFD4FD9"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900</w:t>
            </w:r>
          </w:p>
        </w:tc>
        <w:tc>
          <w:tcPr>
            <w:tcW w:w="990" w:type="dxa"/>
            <w:shd w:val="clear" w:color="FFFFFF" w:fill="FF9E9E"/>
            <w:noWrap/>
            <w:vAlign w:val="center"/>
            <w:hideMark/>
          </w:tcPr>
          <w:p w14:paraId="56ED2C6B"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700</w:t>
            </w:r>
          </w:p>
        </w:tc>
        <w:tc>
          <w:tcPr>
            <w:tcW w:w="990" w:type="dxa"/>
            <w:shd w:val="clear" w:color="FFFFFF" w:fill="FF9E9E"/>
            <w:noWrap/>
            <w:vAlign w:val="center"/>
            <w:hideMark/>
          </w:tcPr>
          <w:p w14:paraId="63CDF6FC"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800</w:t>
            </w:r>
          </w:p>
        </w:tc>
        <w:tc>
          <w:tcPr>
            <w:tcW w:w="990" w:type="dxa"/>
            <w:shd w:val="clear" w:color="FFFFFF" w:fill="FF9E9E"/>
            <w:noWrap/>
            <w:vAlign w:val="center"/>
            <w:hideMark/>
          </w:tcPr>
          <w:p w14:paraId="6F8913E3"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600</w:t>
            </w:r>
          </w:p>
        </w:tc>
        <w:tc>
          <w:tcPr>
            <w:tcW w:w="990" w:type="dxa"/>
            <w:shd w:val="clear" w:color="FFFFFF" w:fill="FF9E9E"/>
            <w:noWrap/>
            <w:vAlign w:val="center"/>
            <w:hideMark/>
          </w:tcPr>
          <w:p w14:paraId="78CCCC58"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0</w:t>
            </w:r>
          </w:p>
        </w:tc>
        <w:tc>
          <w:tcPr>
            <w:tcW w:w="1260" w:type="dxa"/>
            <w:shd w:val="clear" w:color="FFFFFF" w:fill="FF3D3D"/>
            <w:noWrap/>
            <w:vAlign w:val="center"/>
            <w:hideMark/>
          </w:tcPr>
          <w:p w14:paraId="63C846ED" w14:textId="77777777" w:rsidR="00DB2213" w:rsidRPr="00DA204F" w:rsidRDefault="00DB2213" w:rsidP="00DB2213">
            <w:pPr>
              <w:jc w:val="right"/>
              <w:rPr>
                <w:rFonts w:cs="Arial"/>
                <w:color w:val="000000"/>
                <w:sz w:val="20"/>
                <w:szCs w:val="20"/>
                <w:lang w:eastAsia="en-US"/>
              </w:rPr>
            </w:pPr>
            <w:r w:rsidRPr="00DA204F">
              <w:rPr>
                <w:rFonts w:cs="Arial"/>
                <w:color w:val="000000"/>
                <w:sz w:val="20"/>
                <w:szCs w:val="20"/>
                <w:lang w:eastAsia="en-US"/>
              </w:rPr>
              <w:t>2100</w:t>
            </w:r>
          </w:p>
        </w:tc>
      </w:tr>
      <w:tr w:rsidR="00541DD5" w:rsidRPr="00DA204F" w14:paraId="74664D72" w14:textId="77777777" w:rsidTr="00211920">
        <w:trPr>
          <w:trHeight w:val="250"/>
        </w:trPr>
        <w:tc>
          <w:tcPr>
            <w:tcW w:w="4390" w:type="dxa"/>
            <w:shd w:val="clear" w:color="FFFFFF" w:fill="FFFFFF"/>
            <w:vAlign w:val="center"/>
          </w:tcPr>
          <w:p w14:paraId="3509A56B" w14:textId="7787AD1A" w:rsidR="00541DD5" w:rsidRPr="00DA204F" w:rsidRDefault="00541DD5" w:rsidP="00DB2213">
            <w:pPr>
              <w:rPr>
                <w:rFonts w:cs="Arial"/>
                <w:color w:val="000000"/>
                <w:sz w:val="20"/>
                <w:szCs w:val="20"/>
                <w:lang w:eastAsia="en-US"/>
              </w:rPr>
            </w:pPr>
            <w:r w:rsidRPr="00DA204F">
              <w:rPr>
                <w:rFonts w:cs="Arial"/>
                <w:color w:val="000000"/>
                <w:sz w:val="20"/>
                <w:szCs w:val="20"/>
                <w:lang w:eastAsia="en-US"/>
              </w:rPr>
              <w:t>83. Створення шахових клубів</w:t>
            </w:r>
          </w:p>
        </w:tc>
        <w:tc>
          <w:tcPr>
            <w:tcW w:w="990" w:type="dxa"/>
            <w:shd w:val="clear" w:color="FFFFFF" w:fill="9EFF9E"/>
            <w:noWrap/>
            <w:vAlign w:val="center"/>
          </w:tcPr>
          <w:p w14:paraId="4E1BC89F" w14:textId="1364BD81"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tcPr>
          <w:p w14:paraId="1AEC51EF" w14:textId="633FF72D"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tcPr>
          <w:p w14:paraId="770FECF3" w14:textId="3BDFDF84"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200</w:t>
            </w:r>
          </w:p>
        </w:tc>
        <w:tc>
          <w:tcPr>
            <w:tcW w:w="990" w:type="dxa"/>
            <w:shd w:val="clear" w:color="FFFFFF" w:fill="9EFF9E"/>
            <w:noWrap/>
            <w:vAlign w:val="center"/>
          </w:tcPr>
          <w:p w14:paraId="39023025" w14:textId="77777777" w:rsidR="00541DD5" w:rsidRPr="00DA204F" w:rsidRDefault="00541DD5" w:rsidP="00DB2213">
            <w:pPr>
              <w:jc w:val="right"/>
              <w:rPr>
                <w:rFonts w:cs="Arial"/>
                <w:color w:val="000000"/>
                <w:sz w:val="20"/>
                <w:szCs w:val="20"/>
                <w:lang w:eastAsia="en-US"/>
              </w:rPr>
            </w:pPr>
          </w:p>
        </w:tc>
        <w:tc>
          <w:tcPr>
            <w:tcW w:w="1170" w:type="dxa"/>
            <w:shd w:val="clear" w:color="FFFFFF" w:fill="3DFF3D"/>
            <w:noWrap/>
            <w:vAlign w:val="center"/>
          </w:tcPr>
          <w:p w14:paraId="23FDDDAD" w14:textId="0CFA708A"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600</w:t>
            </w:r>
          </w:p>
        </w:tc>
        <w:tc>
          <w:tcPr>
            <w:tcW w:w="990" w:type="dxa"/>
            <w:shd w:val="clear" w:color="FFFFFF" w:fill="FF9E9E"/>
            <w:noWrap/>
            <w:vAlign w:val="center"/>
          </w:tcPr>
          <w:p w14:paraId="5D2DEE58" w14:textId="53301B85"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tcPr>
          <w:p w14:paraId="461D7E29" w14:textId="424F5E4E"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tcPr>
          <w:p w14:paraId="747DBCB7" w14:textId="2CEE2950" w:rsidR="00541DD5" w:rsidRPr="00DA204F" w:rsidRDefault="0048708B" w:rsidP="00DB2213">
            <w:pPr>
              <w:jc w:val="right"/>
              <w:rPr>
                <w:rFonts w:cs="Arial"/>
                <w:color w:val="000000"/>
                <w:sz w:val="20"/>
                <w:szCs w:val="20"/>
                <w:lang w:eastAsia="en-US"/>
              </w:rPr>
            </w:pPr>
            <w:r w:rsidRPr="00DA204F">
              <w:rPr>
                <w:rFonts w:cs="Arial"/>
                <w:color w:val="000000"/>
                <w:sz w:val="20"/>
                <w:szCs w:val="20"/>
                <w:lang w:eastAsia="en-US"/>
              </w:rPr>
              <w:t>300</w:t>
            </w:r>
          </w:p>
        </w:tc>
        <w:tc>
          <w:tcPr>
            <w:tcW w:w="990" w:type="dxa"/>
            <w:shd w:val="clear" w:color="FFFFFF" w:fill="FF9E9E"/>
            <w:noWrap/>
            <w:vAlign w:val="center"/>
          </w:tcPr>
          <w:p w14:paraId="16BD9FCF" w14:textId="77777777" w:rsidR="00541DD5" w:rsidRPr="00DA204F" w:rsidRDefault="00541DD5" w:rsidP="00DB2213">
            <w:pPr>
              <w:jc w:val="right"/>
              <w:rPr>
                <w:rFonts w:cs="Arial"/>
                <w:color w:val="000000"/>
                <w:sz w:val="20"/>
                <w:szCs w:val="20"/>
                <w:lang w:eastAsia="en-US"/>
              </w:rPr>
            </w:pPr>
          </w:p>
        </w:tc>
        <w:tc>
          <w:tcPr>
            <w:tcW w:w="1260" w:type="dxa"/>
            <w:shd w:val="clear" w:color="FFFFFF" w:fill="FF3D3D"/>
            <w:noWrap/>
            <w:vAlign w:val="center"/>
          </w:tcPr>
          <w:p w14:paraId="03A88E43" w14:textId="21AB6DB6" w:rsidR="00541DD5" w:rsidRPr="00DA204F" w:rsidRDefault="00715F2C" w:rsidP="00DB2213">
            <w:pPr>
              <w:jc w:val="right"/>
              <w:rPr>
                <w:rFonts w:cs="Arial"/>
                <w:color w:val="000000"/>
                <w:sz w:val="20"/>
                <w:szCs w:val="20"/>
                <w:lang w:eastAsia="en-US"/>
              </w:rPr>
            </w:pPr>
            <w:r w:rsidRPr="00DA204F">
              <w:rPr>
                <w:rFonts w:cs="Arial"/>
                <w:color w:val="000000"/>
                <w:sz w:val="20"/>
                <w:szCs w:val="20"/>
                <w:lang w:eastAsia="en-US"/>
              </w:rPr>
              <w:t>900</w:t>
            </w:r>
          </w:p>
        </w:tc>
      </w:tr>
    </w:tbl>
    <w:p w14:paraId="024D55A9" w14:textId="17B70A17" w:rsidR="00211920" w:rsidRPr="00DA204F" w:rsidRDefault="00211920" w:rsidP="00F9046D">
      <w:pPr>
        <w:widowControl w:val="0"/>
        <w:suppressAutoHyphens/>
        <w:jc w:val="center"/>
        <w:rPr>
          <w:rFonts w:eastAsia="Arial CYR" w:cs="Arial CYR"/>
          <w:b/>
          <w:color w:val="000000"/>
          <w:sz w:val="20"/>
        </w:rPr>
      </w:pPr>
    </w:p>
    <w:p w14:paraId="2DCFCB4D" w14:textId="77777777" w:rsidR="00DB2213" w:rsidRPr="00DA204F" w:rsidRDefault="00DB2213" w:rsidP="00F9046D">
      <w:pPr>
        <w:widowControl w:val="0"/>
        <w:suppressAutoHyphens/>
        <w:jc w:val="center"/>
        <w:rPr>
          <w:rFonts w:eastAsia="Arial CYR" w:cs="Arial CYR"/>
          <w:b/>
          <w:color w:val="000000"/>
          <w:sz w:val="20"/>
        </w:rPr>
      </w:pPr>
    </w:p>
    <w:tbl>
      <w:tblPr>
        <w:tblW w:w="14716" w:type="dxa"/>
        <w:tblCellMar>
          <w:left w:w="10" w:type="dxa"/>
          <w:right w:w="10" w:type="dxa"/>
        </w:tblCellMar>
        <w:tblLook w:val="0000" w:firstRow="0" w:lastRow="0" w:firstColumn="0" w:lastColumn="0" w:noHBand="0" w:noVBand="0"/>
      </w:tblPr>
      <w:tblGrid>
        <w:gridCol w:w="4526"/>
        <w:gridCol w:w="1019"/>
        <w:gridCol w:w="1019"/>
        <w:gridCol w:w="1019"/>
        <w:gridCol w:w="1019"/>
        <w:gridCol w:w="1019"/>
        <w:gridCol w:w="1019"/>
        <w:gridCol w:w="1019"/>
        <w:gridCol w:w="1019"/>
        <w:gridCol w:w="1019"/>
        <w:gridCol w:w="1019"/>
      </w:tblGrid>
      <w:tr w:rsidR="00F9046D" w:rsidRPr="00DA204F" w14:paraId="47425952" w14:textId="77777777" w:rsidTr="003C7017">
        <w:trPr>
          <w:trHeight w:val="1311"/>
        </w:trPr>
        <w:tc>
          <w:tcPr>
            <w:tcW w:w="4526" w:type="dxa"/>
            <w:tcBorders>
              <w:top w:val="single" w:sz="8" w:space="0" w:color="000000"/>
              <w:left w:val="single" w:sz="8" w:space="0" w:color="000000"/>
              <w:bottom w:val="single" w:sz="8" w:space="0" w:color="000000"/>
              <w:right w:val="single" w:sz="8" w:space="0" w:color="000000"/>
              <w:tl2br w:val="nil"/>
              <w:tr2bl w:val="nil"/>
            </w:tcBorders>
            <w:tcMar>
              <w:top w:w="0" w:type="dxa"/>
              <w:left w:w="20" w:type="dxa"/>
              <w:bottom w:w="0" w:type="dxa"/>
              <w:right w:w="20" w:type="dxa"/>
            </w:tcMar>
            <w:vAlign w:val="center"/>
          </w:tcPr>
          <w:p w14:paraId="6BDBF0A2" w14:textId="77777777" w:rsidR="00F9046D" w:rsidRPr="00DA204F" w:rsidRDefault="00F9046D" w:rsidP="00F9046D">
            <w:pPr>
              <w:widowControl w:val="0"/>
              <w:suppressAutoHyphens/>
              <w:jc w:val="center"/>
              <w:rPr>
                <w:rFonts w:eastAsia="Arial CYR" w:cs="Arial CYR"/>
                <w:b/>
                <w:color w:val="00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textDirection w:val="btLr"/>
            <w:vAlign w:val="center"/>
          </w:tcPr>
          <w:p w14:paraId="6FAB788D"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2020 </w:t>
            </w:r>
            <w:r w:rsidRPr="00DA204F">
              <w:rPr>
                <w:rFonts w:eastAsia="Arial CYR" w:cs="Arial CYR"/>
                <w:b/>
                <w:color w:val="000000"/>
                <w:sz w:val="20"/>
              </w:rPr>
              <w:br/>
              <w:t>місцевий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textDirection w:val="btLr"/>
            <w:vAlign w:val="center"/>
          </w:tcPr>
          <w:p w14:paraId="203CBA2D"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2021 </w:t>
            </w:r>
            <w:r w:rsidRPr="00DA204F">
              <w:rPr>
                <w:rFonts w:eastAsia="Arial CYR" w:cs="Arial CYR"/>
                <w:b/>
                <w:color w:val="000000"/>
                <w:sz w:val="20"/>
              </w:rPr>
              <w:br/>
              <w:t>місцевий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textDirection w:val="btLr"/>
            <w:vAlign w:val="center"/>
          </w:tcPr>
          <w:p w14:paraId="54BF1B0D"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2022 </w:t>
            </w:r>
            <w:r w:rsidRPr="00DA204F">
              <w:rPr>
                <w:rFonts w:eastAsia="Arial CYR" w:cs="Arial CYR"/>
                <w:b/>
                <w:color w:val="000000"/>
                <w:sz w:val="20"/>
              </w:rPr>
              <w:br/>
              <w:t>місцевий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textDirection w:val="btLr"/>
            <w:vAlign w:val="center"/>
          </w:tcPr>
          <w:p w14:paraId="427D9F3C"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2023 місцевий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3DFF3D" w:fill="auto"/>
            <w:tcMar>
              <w:top w:w="0" w:type="dxa"/>
              <w:left w:w="20" w:type="dxa"/>
              <w:bottom w:w="0" w:type="dxa"/>
              <w:right w:w="20" w:type="dxa"/>
            </w:tcMar>
            <w:textDirection w:val="btLr"/>
            <w:vAlign w:val="center"/>
          </w:tcPr>
          <w:p w14:paraId="68528EA5"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Усього місцевий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textDirection w:val="btLr"/>
            <w:vAlign w:val="center"/>
          </w:tcPr>
          <w:p w14:paraId="42374594"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2020 </w:t>
            </w:r>
            <w:proofErr w:type="spellStart"/>
            <w:r w:rsidRPr="00DA204F">
              <w:rPr>
                <w:rFonts w:eastAsia="Arial CYR" w:cs="Arial CYR"/>
                <w:b/>
                <w:color w:val="000000"/>
                <w:sz w:val="20"/>
              </w:rPr>
              <w:t>заг</w:t>
            </w:r>
            <w:proofErr w:type="spellEnd"/>
            <w:r w:rsidRPr="00DA204F">
              <w:rPr>
                <w:rFonts w:eastAsia="Arial CYR" w:cs="Arial CYR"/>
                <w:b/>
                <w:color w:val="000000"/>
                <w:sz w:val="20"/>
              </w:rPr>
              <w:t>.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textDirection w:val="btLr"/>
            <w:vAlign w:val="center"/>
          </w:tcPr>
          <w:p w14:paraId="5D751F59"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2021 </w:t>
            </w:r>
            <w:proofErr w:type="spellStart"/>
            <w:r w:rsidRPr="00DA204F">
              <w:rPr>
                <w:rFonts w:eastAsia="Arial CYR" w:cs="Arial CYR"/>
                <w:b/>
                <w:color w:val="000000"/>
                <w:sz w:val="20"/>
              </w:rPr>
              <w:t>заг</w:t>
            </w:r>
            <w:proofErr w:type="spellEnd"/>
            <w:r w:rsidRPr="00DA204F">
              <w:rPr>
                <w:rFonts w:eastAsia="Arial CYR" w:cs="Arial CYR"/>
                <w:b/>
                <w:color w:val="000000"/>
                <w:sz w:val="20"/>
              </w:rPr>
              <w:t>.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textDirection w:val="btLr"/>
            <w:vAlign w:val="center"/>
          </w:tcPr>
          <w:p w14:paraId="71407857"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2022 </w:t>
            </w:r>
            <w:proofErr w:type="spellStart"/>
            <w:r w:rsidRPr="00DA204F">
              <w:rPr>
                <w:rFonts w:eastAsia="Arial CYR" w:cs="Arial CYR"/>
                <w:b/>
                <w:color w:val="000000"/>
                <w:sz w:val="20"/>
              </w:rPr>
              <w:t>заг</w:t>
            </w:r>
            <w:proofErr w:type="spellEnd"/>
            <w:r w:rsidRPr="00DA204F">
              <w:rPr>
                <w:rFonts w:eastAsia="Arial CYR" w:cs="Arial CYR"/>
                <w:b/>
                <w:color w:val="000000"/>
                <w:sz w:val="20"/>
              </w:rPr>
              <w:t>.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textDirection w:val="btLr"/>
            <w:vAlign w:val="center"/>
          </w:tcPr>
          <w:p w14:paraId="515587BB"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2023 </w:t>
            </w:r>
            <w:proofErr w:type="spellStart"/>
            <w:r w:rsidRPr="00DA204F">
              <w:rPr>
                <w:rFonts w:eastAsia="Arial CYR" w:cs="Arial CYR"/>
                <w:b/>
                <w:color w:val="000000"/>
                <w:sz w:val="20"/>
              </w:rPr>
              <w:t>заг</w:t>
            </w:r>
            <w:proofErr w:type="spellEnd"/>
            <w:r w:rsidRPr="00DA204F">
              <w:rPr>
                <w:rFonts w:eastAsia="Arial CYR" w:cs="Arial CYR"/>
                <w:b/>
                <w:color w:val="000000"/>
                <w:sz w:val="20"/>
              </w:rPr>
              <w:t>. бюджет</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F6600" w:fill="auto"/>
            <w:tcMar>
              <w:top w:w="0" w:type="dxa"/>
              <w:left w:w="20" w:type="dxa"/>
              <w:bottom w:w="0" w:type="dxa"/>
              <w:right w:w="20" w:type="dxa"/>
            </w:tcMar>
            <w:textDirection w:val="btLr"/>
            <w:vAlign w:val="center"/>
          </w:tcPr>
          <w:p w14:paraId="594500F3"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 xml:space="preserve">Усього </w:t>
            </w:r>
            <w:proofErr w:type="spellStart"/>
            <w:r w:rsidRPr="00DA204F">
              <w:rPr>
                <w:rFonts w:eastAsia="Arial CYR" w:cs="Arial CYR"/>
                <w:b/>
                <w:color w:val="000000"/>
                <w:sz w:val="20"/>
              </w:rPr>
              <w:t>заг</w:t>
            </w:r>
            <w:proofErr w:type="spellEnd"/>
            <w:r w:rsidRPr="00DA204F">
              <w:rPr>
                <w:rFonts w:eastAsia="Arial CYR" w:cs="Arial CYR"/>
                <w:b/>
                <w:color w:val="000000"/>
                <w:sz w:val="20"/>
              </w:rPr>
              <w:t>. бюджет</w:t>
            </w:r>
          </w:p>
        </w:tc>
      </w:tr>
      <w:tr w:rsidR="00F9046D" w:rsidRPr="00DA204F" w14:paraId="777F671D" w14:textId="77777777" w:rsidTr="003C7017">
        <w:trPr>
          <w:trHeight w:val="671"/>
        </w:trPr>
        <w:tc>
          <w:tcPr>
            <w:tcW w:w="4526" w:type="dxa"/>
            <w:tcBorders>
              <w:top w:val="single" w:sz="8" w:space="0" w:color="000000"/>
              <w:left w:val="single" w:sz="8" w:space="0" w:color="000000"/>
              <w:bottom w:val="single" w:sz="8" w:space="0" w:color="000000"/>
              <w:right w:val="single" w:sz="8" w:space="0" w:color="000000"/>
              <w:tl2br w:val="nil"/>
              <w:tr2bl w:val="nil"/>
            </w:tcBorders>
            <w:tcMar>
              <w:top w:w="113" w:type="dxa"/>
              <w:left w:w="113" w:type="dxa"/>
              <w:bottom w:w="113" w:type="dxa"/>
              <w:right w:w="113" w:type="dxa"/>
            </w:tcMar>
            <w:vAlign w:val="center"/>
          </w:tcPr>
          <w:p w14:paraId="57697FF8" w14:textId="16B5250F" w:rsidR="00F9046D" w:rsidRPr="00DA204F" w:rsidRDefault="00F9046D" w:rsidP="00F9046D">
            <w:pPr>
              <w:widowControl w:val="0"/>
              <w:suppressAutoHyphens/>
              <w:rPr>
                <w:rFonts w:eastAsia="Arial CYR" w:cs="Arial CYR"/>
                <w:b/>
                <w:bCs/>
                <w:color w:val="000000"/>
                <w:sz w:val="20"/>
              </w:rPr>
            </w:pPr>
            <w:r w:rsidRPr="00DA204F">
              <w:rPr>
                <w:rFonts w:eastAsia="Arial CYR" w:cs="Arial CYR"/>
                <w:b/>
                <w:bCs/>
                <w:color w:val="000000"/>
                <w:sz w:val="20"/>
              </w:rPr>
              <w:t xml:space="preserve">Б.1. Розвиток </w:t>
            </w:r>
            <w:r w:rsidR="001E7935">
              <w:rPr>
                <w:rFonts w:eastAsia="Arial CYR" w:cs="Arial CYR"/>
                <w:b/>
                <w:bCs/>
                <w:color w:val="000000"/>
                <w:sz w:val="20"/>
              </w:rPr>
              <w:t>і</w:t>
            </w:r>
            <w:r w:rsidRPr="00DA204F">
              <w:rPr>
                <w:rFonts w:eastAsia="Arial CYR" w:cs="Arial CYR"/>
                <w:b/>
                <w:bCs/>
                <w:color w:val="000000"/>
                <w:sz w:val="20"/>
              </w:rPr>
              <w:t xml:space="preserve"> модернізація інженерної інфраструктури</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055F3D7D"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12424</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31C6A992"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22553</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2D64129E"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13003</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732B034C"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3506</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3DFF3D" w:fill="auto"/>
            <w:tcMar>
              <w:top w:w="0" w:type="dxa"/>
              <w:left w:w="20" w:type="dxa"/>
              <w:bottom w:w="0" w:type="dxa"/>
              <w:right w:w="20" w:type="dxa"/>
            </w:tcMar>
            <w:vAlign w:val="center"/>
          </w:tcPr>
          <w:p w14:paraId="542A7AE3"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51486</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7CB92F1A"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51075</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6750F413"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56538</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27B07204"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43494</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3712D99F"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7701</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F6600" w:fill="auto"/>
            <w:tcMar>
              <w:top w:w="0" w:type="dxa"/>
              <w:left w:w="20" w:type="dxa"/>
              <w:bottom w:w="0" w:type="dxa"/>
              <w:right w:w="20" w:type="dxa"/>
            </w:tcMar>
            <w:vAlign w:val="center"/>
          </w:tcPr>
          <w:p w14:paraId="69337E41"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158808</w:t>
            </w:r>
          </w:p>
        </w:tc>
      </w:tr>
      <w:tr w:rsidR="00F9046D" w:rsidRPr="00DA204F" w14:paraId="5A5510BE" w14:textId="77777777" w:rsidTr="003C7017">
        <w:trPr>
          <w:trHeight w:val="600"/>
        </w:trPr>
        <w:tc>
          <w:tcPr>
            <w:tcW w:w="4526" w:type="dxa"/>
            <w:tcBorders>
              <w:top w:val="single" w:sz="8" w:space="0" w:color="000000"/>
              <w:left w:val="single" w:sz="8" w:space="0" w:color="000000"/>
              <w:bottom w:val="single" w:sz="8" w:space="0" w:color="000000"/>
              <w:right w:val="single" w:sz="8" w:space="0" w:color="000000"/>
              <w:tl2br w:val="nil"/>
              <w:tr2bl w:val="nil"/>
            </w:tcBorders>
            <w:tcMar>
              <w:top w:w="113" w:type="dxa"/>
              <w:left w:w="113" w:type="dxa"/>
              <w:bottom w:w="113" w:type="dxa"/>
              <w:right w:w="113" w:type="dxa"/>
            </w:tcMar>
            <w:vAlign w:val="center"/>
          </w:tcPr>
          <w:p w14:paraId="6DA3CC21" w14:textId="77777777" w:rsidR="00F9046D" w:rsidRPr="00DA204F" w:rsidRDefault="00F9046D" w:rsidP="00F9046D">
            <w:pPr>
              <w:widowControl w:val="0"/>
              <w:suppressAutoHyphens/>
              <w:rPr>
                <w:rFonts w:eastAsia="Arial CYR" w:cs="Arial CYR"/>
                <w:b/>
                <w:bCs/>
                <w:color w:val="000000"/>
                <w:sz w:val="20"/>
              </w:rPr>
            </w:pPr>
            <w:r w:rsidRPr="00DA204F">
              <w:rPr>
                <w:rFonts w:eastAsia="Arial CYR" w:cs="Arial CYR"/>
                <w:b/>
                <w:bCs/>
                <w:color w:val="000000"/>
                <w:sz w:val="20"/>
              </w:rPr>
              <w:t>Б.2. Підвищення рівня енергоефективності</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3FDAECEC"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5829</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4CBFF8F8"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9650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7BBF16C2"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6250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6CD91A6B"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1950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3DFF3D" w:fill="auto"/>
            <w:tcMar>
              <w:top w:w="0" w:type="dxa"/>
              <w:left w:w="20" w:type="dxa"/>
              <w:bottom w:w="0" w:type="dxa"/>
              <w:right w:w="20" w:type="dxa"/>
            </w:tcMar>
            <w:vAlign w:val="center"/>
          </w:tcPr>
          <w:p w14:paraId="5FD76425"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23679</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6529C139"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11158</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0DE6831F"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14250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5F4106D0"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10850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5CAF4F80"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6250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F6600" w:fill="auto"/>
            <w:tcMar>
              <w:top w:w="0" w:type="dxa"/>
              <w:left w:w="20" w:type="dxa"/>
              <w:bottom w:w="0" w:type="dxa"/>
              <w:right w:w="20" w:type="dxa"/>
            </w:tcMar>
            <w:vAlign w:val="center"/>
          </w:tcPr>
          <w:p w14:paraId="4C89B798"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42508</w:t>
            </w:r>
          </w:p>
        </w:tc>
      </w:tr>
      <w:tr w:rsidR="00F9046D" w:rsidRPr="00DA204F" w14:paraId="2702E6BF" w14:textId="77777777" w:rsidTr="003C7017">
        <w:trPr>
          <w:trHeight w:val="470"/>
        </w:trPr>
        <w:tc>
          <w:tcPr>
            <w:tcW w:w="4526" w:type="dxa"/>
            <w:tcBorders>
              <w:top w:val="single" w:sz="8" w:space="0" w:color="000000"/>
              <w:left w:val="single" w:sz="8" w:space="0" w:color="000000"/>
              <w:bottom w:val="single" w:sz="8" w:space="0" w:color="000000"/>
              <w:right w:val="single" w:sz="8" w:space="0" w:color="000000"/>
              <w:tl2br w:val="nil"/>
              <w:tr2bl w:val="nil"/>
            </w:tcBorders>
            <w:tcMar>
              <w:top w:w="113" w:type="dxa"/>
              <w:left w:w="113" w:type="dxa"/>
              <w:bottom w:w="113" w:type="dxa"/>
              <w:right w:w="113" w:type="dxa"/>
            </w:tcMar>
            <w:vAlign w:val="center"/>
          </w:tcPr>
          <w:p w14:paraId="0C7030A7" w14:textId="77777777" w:rsidR="00F9046D" w:rsidRPr="00DA204F" w:rsidRDefault="00F9046D" w:rsidP="00F9046D">
            <w:pPr>
              <w:widowControl w:val="0"/>
              <w:suppressAutoHyphens/>
              <w:rPr>
                <w:rFonts w:eastAsia="Arial CYR" w:cs="Arial CYR"/>
                <w:b/>
                <w:bCs/>
                <w:color w:val="000000"/>
                <w:sz w:val="20"/>
              </w:rPr>
            </w:pPr>
            <w:r w:rsidRPr="00DA204F">
              <w:rPr>
                <w:rFonts w:eastAsia="Arial CYR" w:cs="Arial CYR"/>
                <w:b/>
                <w:bCs/>
                <w:color w:val="000000"/>
                <w:sz w:val="20"/>
              </w:rPr>
              <w:t>Б.3. Вдосконалення системи поводження з ТПВ</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47073229"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7A1C3146"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269B373A"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2BA27C05"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3DFF3D" w:fill="auto"/>
            <w:tcMar>
              <w:top w:w="0" w:type="dxa"/>
              <w:left w:w="20" w:type="dxa"/>
              <w:bottom w:w="0" w:type="dxa"/>
              <w:right w:w="20" w:type="dxa"/>
            </w:tcMar>
            <w:vAlign w:val="center"/>
          </w:tcPr>
          <w:p w14:paraId="137C9E64"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2ED51C40"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40A98663"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42955437"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75CC8A0F" w14:textId="77777777" w:rsidR="00F9046D" w:rsidRPr="00DA204F" w:rsidRDefault="00F9046D" w:rsidP="00F9046D">
            <w:pPr>
              <w:widowControl w:val="0"/>
              <w:suppressAutoHyphens/>
              <w:rPr>
                <w:rFonts w:eastAsia="Arial CYR" w:cs="Arial CYR"/>
                <w:b/>
                <w:color w:val="FF0000"/>
                <w:sz w:val="20"/>
              </w:rPr>
            </w:pP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F6600" w:fill="auto"/>
            <w:tcMar>
              <w:top w:w="0" w:type="dxa"/>
              <w:left w:w="20" w:type="dxa"/>
              <w:bottom w:w="0" w:type="dxa"/>
              <w:right w:w="20" w:type="dxa"/>
            </w:tcMar>
            <w:vAlign w:val="center"/>
          </w:tcPr>
          <w:p w14:paraId="42D9579C" w14:textId="77777777" w:rsidR="00F9046D" w:rsidRPr="00DA204F" w:rsidRDefault="00F9046D" w:rsidP="00F9046D">
            <w:pPr>
              <w:widowControl w:val="0"/>
              <w:suppressAutoHyphens/>
              <w:rPr>
                <w:rFonts w:eastAsia="Arial CYR" w:cs="Arial CYR"/>
                <w:b/>
                <w:color w:val="FF0000"/>
                <w:sz w:val="20"/>
              </w:rPr>
            </w:pPr>
          </w:p>
        </w:tc>
      </w:tr>
      <w:tr w:rsidR="00F9046D" w:rsidRPr="00DA204F" w14:paraId="7D2B057B" w14:textId="77777777" w:rsidTr="003C7017">
        <w:trPr>
          <w:trHeight w:val="607"/>
        </w:trPr>
        <w:tc>
          <w:tcPr>
            <w:tcW w:w="4526" w:type="dxa"/>
            <w:tcBorders>
              <w:top w:val="single" w:sz="8" w:space="0" w:color="000000"/>
              <w:left w:val="single" w:sz="8" w:space="0" w:color="000000"/>
              <w:bottom w:val="single" w:sz="8" w:space="0" w:color="000000"/>
              <w:right w:val="single" w:sz="8" w:space="0" w:color="000000"/>
              <w:tl2br w:val="nil"/>
              <w:tr2bl w:val="nil"/>
            </w:tcBorders>
            <w:tcMar>
              <w:top w:w="113" w:type="dxa"/>
              <w:left w:w="113" w:type="dxa"/>
              <w:bottom w:w="113" w:type="dxa"/>
              <w:right w:w="113" w:type="dxa"/>
            </w:tcMar>
            <w:vAlign w:val="center"/>
          </w:tcPr>
          <w:p w14:paraId="355AF685" w14:textId="77777777" w:rsidR="00F9046D" w:rsidRPr="00DA204F" w:rsidRDefault="00F9046D" w:rsidP="00F9046D">
            <w:pPr>
              <w:widowControl w:val="0"/>
              <w:suppressAutoHyphens/>
              <w:rPr>
                <w:rFonts w:eastAsia="Arial CYR" w:cs="Arial CYR"/>
                <w:b/>
                <w:bCs/>
                <w:color w:val="000000"/>
                <w:sz w:val="20"/>
              </w:rPr>
            </w:pPr>
            <w:r w:rsidRPr="00DA204F">
              <w:rPr>
                <w:rFonts w:eastAsia="Arial CYR" w:cs="Arial CYR"/>
                <w:b/>
                <w:bCs/>
                <w:color w:val="000000"/>
                <w:sz w:val="20"/>
              </w:rPr>
              <w:t>Б.4. Розвиток безпечного громадського простору</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7DB00A94"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32794</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6592CDCB"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11967</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4BEDD2AA"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18000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9EFF9E" w:fill="auto"/>
            <w:tcMar>
              <w:top w:w="0" w:type="dxa"/>
              <w:left w:w="20" w:type="dxa"/>
              <w:bottom w:w="0" w:type="dxa"/>
              <w:right w:w="20" w:type="dxa"/>
            </w:tcMar>
            <w:vAlign w:val="center"/>
          </w:tcPr>
          <w:p w14:paraId="7DB7AF80"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13808</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3DFF3D" w:fill="auto"/>
            <w:tcMar>
              <w:top w:w="0" w:type="dxa"/>
              <w:left w:w="20" w:type="dxa"/>
              <w:bottom w:w="0" w:type="dxa"/>
              <w:right w:w="20" w:type="dxa"/>
            </w:tcMar>
            <w:vAlign w:val="center"/>
          </w:tcPr>
          <w:p w14:paraId="0AD4C959"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76569</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203D1AF3"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229633</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633F97EB"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141732</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19B402B1"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109900</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4B083" w:fill="auto"/>
            <w:tcMar>
              <w:top w:w="0" w:type="dxa"/>
              <w:left w:w="20" w:type="dxa"/>
              <w:bottom w:w="0" w:type="dxa"/>
              <w:right w:w="20" w:type="dxa"/>
            </w:tcMar>
            <w:vAlign w:val="center"/>
          </w:tcPr>
          <w:p w14:paraId="29D7FE7E"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50078</w:t>
            </w:r>
          </w:p>
        </w:tc>
        <w:tc>
          <w:tcPr>
            <w:tcW w:w="1019" w:type="dxa"/>
            <w:tcBorders>
              <w:top w:val="single" w:sz="8" w:space="0" w:color="000000"/>
              <w:left w:val="single" w:sz="8" w:space="0" w:color="000000"/>
              <w:bottom w:val="single" w:sz="8" w:space="0" w:color="000000"/>
              <w:right w:val="single" w:sz="8" w:space="0" w:color="000000"/>
              <w:tl2br w:val="nil"/>
              <w:tr2bl w:val="nil"/>
            </w:tcBorders>
            <w:shd w:val="solid" w:color="FF6600" w:fill="auto"/>
            <w:tcMar>
              <w:top w:w="0" w:type="dxa"/>
              <w:left w:w="20" w:type="dxa"/>
              <w:bottom w:w="0" w:type="dxa"/>
              <w:right w:w="20" w:type="dxa"/>
            </w:tcMar>
            <w:vAlign w:val="center"/>
          </w:tcPr>
          <w:p w14:paraId="5E4AF878" w14:textId="77777777" w:rsidR="00F9046D" w:rsidRPr="00DA204F" w:rsidRDefault="00F9046D" w:rsidP="00F9046D">
            <w:pPr>
              <w:widowControl w:val="0"/>
              <w:suppressAutoHyphens/>
              <w:jc w:val="center"/>
              <w:rPr>
                <w:rFonts w:eastAsia="Arial CYR" w:cs="Arial CYR"/>
                <w:b/>
                <w:color w:val="000000"/>
                <w:sz w:val="20"/>
              </w:rPr>
            </w:pPr>
            <w:r w:rsidRPr="00DA204F">
              <w:rPr>
                <w:rFonts w:eastAsia="Arial CYR" w:cs="Arial CYR"/>
                <w:b/>
                <w:color w:val="000000"/>
                <w:sz w:val="20"/>
              </w:rPr>
              <w:t>531342</w:t>
            </w:r>
          </w:p>
        </w:tc>
      </w:tr>
    </w:tbl>
    <w:p w14:paraId="64EFB301" w14:textId="77777777" w:rsidR="00F9046D" w:rsidRPr="00DA204F" w:rsidRDefault="00F9046D" w:rsidP="00C56362">
      <w:pPr>
        <w:pStyle w:val="ab"/>
        <w:spacing w:before="120"/>
        <w:ind w:left="0"/>
        <w:rPr>
          <w:rFonts w:ascii="Arial" w:hAnsi="Arial" w:cs="Arial"/>
          <w:sz w:val="22"/>
          <w:szCs w:val="28"/>
        </w:rPr>
      </w:pPr>
    </w:p>
    <w:p w14:paraId="738B813C" w14:textId="77777777" w:rsidR="00F9046D" w:rsidRPr="00DA204F" w:rsidRDefault="00F9046D" w:rsidP="00C56362">
      <w:pPr>
        <w:pStyle w:val="ab"/>
        <w:spacing w:before="120"/>
        <w:ind w:left="0"/>
        <w:rPr>
          <w:rFonts w:ascii="Arial" w:hAnsi="Arial" w:cs="Arial"/>
          <w:sz w:val="22"/>
          <w:szCs w:val="28"/>
        </w:rPr>
      </w:pPr>
      <w:r w:rsidRPr="00DA204F">
        <w:rPr>
          <w:rFonts w:ascii="Arial CYR" w:eastAsia="Arial CYR" w:hAnsi="Arial CYR" w:cs="Arial CYR"/>
          <w:noProof/>
          <w:lang w:eastAsia="uk-UA"/>
        </w:rPr>
        <w:lastRenderedPageBreak/>
        <w:drawing>
          <wp:inline distT="0" distB="0" distL="0" distR="0" wp14:anchorId="0C4D6203" wp14:editId="6FC04EF7">
            <wp:extent cx="9239250" cy="4337914"/>
            <wp:effectExtent l="0" t="0" r="0" b="5715"/>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9257766" cy="4346607"/>
                    </a:xfrm>
                    <a:prstGeom prst="rect">
                      <a:avLst/>
                    </a:prstGeom>
                    <a:noFill/>
                  </pic:spPr>
                </pic:pic>
              </a:graphicData>
            </a:graphic>
          </wp:inline>
        </w:drawing>
      </w:r>
    </w:p>
    <w:p w14:paraId="49E9D71A" w14:textId="77777777" w:rsidR="00F9046D" w:rsidRPr="00DA204F" w:rsidRDefault="00F9046D" w:rsidP="00C56362">
      <w:pPr>
        <w:pStyle w:val="ab"/>
        <w:spacing w:before="120"/>
        <w:ind w:left="0"/>
        <w:rPr>
          <w:rFonts w:ascii="Arial" w:hAnsi="Arial" w:cs="Arial"/>
          <w:sz w:val="22"/>
          <w:szCs w:val="28"/>
        </w:rPr>
      </w:pPr>
    </w:p>
    <w:p w14:paraId="2AEDE779" w14:textId="77777777" w:rsidR="00F9046D" w:rsidRPr="00DA204F" w:rsidRDefault="00F9046D" w:rsidP="00C56362">
      <w:pPr>
        <w:pStyle w:val="ab"/>
        <w:spacing w:before="120"/>
        <w:ind w:left="0"/>
        <w:rPr>
          <w:rFonts w:ascii="Arial" w:hAnsi="Arial" w:cs="Arial"/>
          <w:sz w:val="22"/>
          <w:szCs w:val="28"/>
        </w:rPr>
      </w:pPr>
    </w:p>
    <w:p w14:paraId="03D5DD6F" w14:textId="77777777" w:rsidR="00F9046D" w:rsidRPr="00DA204F" w:rsidRDefault="00F9046D" w:rsidP="00C56362">
      <w:pPr>
        <w:pStyle w:val="ab"/>
        <w:spacing w:before="120"/>
        <w:ind w:left="0"/>
        <w:rPr>
          <w:rFonts w:ascii="Arial" w:hAnsi="Arial" w:cs="Arial"/>
          <w:sz w:val="22"/>
          <w:szCs w:val="28"/>
        </w:rPr>
      </w:pPr>
    </w:p>
    <w:p w14:paraId="3E9CA1F3" w14:textId="77777777" w:rsidR="00F9046D" w:rsidRPr="00DA204F" w:rsidRDefault="00F9046D" w:rsidP="00C56362">
      <w:pPr>
        <w:pStyle w:val="ab"/>
        <w:spacing w:before="120"/>
        <w:ind w:left="0"/>
        <w:rPr>
          <w:rFonts w:ascii="Arial" w:hAnsi="Arial" w:cs="Arial"/>
          <w:sz w:val="22"/>
          <w:szCs w:val="28"/>
        </w:rPr>
        <w:sectPr w:rsidR="00F9046D" w:rsidRPr="00DA204F" w:rsidSect="00F9046D">
          <w:pgSz w:w="16838" w:h="11906" w:orient="landscape" w:code="9"/>
          <w:pgMar w:top="1138" w:right="1138" w:bottom="1138" w:left="1138" w:header="792" w:footer="792" w:gutter="0"/>
          <w:cols w:space="708"/>
          <w:docGrid w:linePitch="360"/>
        </w:sectPr>
      </w:pPr>
    </w:p>
    <w:p w14:paraId="338AF43D" w14:textId="73455270" w:rsidR="007A614C" w:rsidRPr="00DA204F" w:rsidRDefault="007A614C" w:rsidP="00507D9E">
      <w:pPr>
        <w:pStyle w:val="10"/>
        <w:tabs>
          <w:tab w:val="clear" w:pos="567"/>
        </w:tabs>
        <w:ind w:left="0" w:firstLine="0"/>
        <w:jc w:val="center"/>
      </w:pPr>
      <w:bookmarkStart w:id="56" w:name="_Toc28101336"/>
      <w:bookmarkStart w:id="57" w:name="_Toc26354153"/>
      <w:bookmarkEnd w:id="4"/>
      <w:r w:rsidRPr="00DA204F">
        <w:lastRenderedPageBreak/>
        <w:t xml:space="preserve">Каталог технічних завдань проектів до Програми Б. </w:t>
      </w:r>
      <w:r w:rsidR="00E30751" w:rsidRPr="00DA204F">
        <w:t>Коломийська міська ОТГ</w:t>
      </w:r>
      <w:r w:rsidRPr="00DA204F">
        <w:t xml:space="preserve"> </w:t>
      </w:r>
      <w:r w:rsidR="00DA204F">
        <w:t>–</w:t>
      </w:r>
      <w:r w:rsidRPr="00DA204F">
        <w:t xml:space="preserve"> громада якісного середовища</w:t>
      </w:r>
      <w:bookmarkEnd w:id="56"/>
    </w:p>
    <w:p w14:paraId="74C8A61E" w14:textId="4D291E08" w:rsidR="000E150E" w:rsidRPr="00DA204F" w:rsidRDefault="000E150E" w:rsidP="00521FF0">
      <w:pPr>
        <w:pStyle w:val="2"/>
      </w:pPr>
      <w:bookmarkStart w:id="58" w:name="_Toc28101337"/>
      <w:r w:rsidRPr="00DA204F">
        <w:t xml:space="preserve">Б.1. Розвиток </w:t>
      </w:r>
      <w:r w:rsidR="00CC3523">
        <w:t>і</w:t>
      </w:r>
      <w:r w:rsidRPr="00DA204F">
        <w:t xml:space="preserve"> модернізація інженерної інфраструктури</w:t>
      </w:r>
      <w:bookmarkEnd w:id="57"/>
      <w:bookmarkEnd w:id="58"/>
    </w:p>
    <w:p w14:paraId="5099C48F" w14:textId="68CF35D5" w:rsidR="000E150E" w:rsidRPr="00DA204F" w:rsidRDefault="000E150E" w:rsidP="00B82D94">
      <w:pPr>
        <w:pStyle w:val="30"/>
      </w:pPr>
      <w:bookmarkStart w:id="59" w:name="_Toc26354154"/>
      <w:bookmarkStart w:id="60" w:name="_Toc28101338"/>
      <w:r w:rsidRPr="00DA204F">
        <w:t xml:space="preserve">Б.1.1. Реконструкція доріг </w:t>
      </w:r>
      <w:r w:rsidR="00CC3523">
        <w:t>і</w:t>
      </w:r>
      <w:r w:rsidRPr="00DA204F">
        <w:t xml:space="preserve"> тротуарів</w:t>
      </w:r>
      <w:bookmarkEnd w:id="59"/>
      <w:bookmarkEnd w:id="60"/>
    </w:p>
    <w:tbl>
      <w:tblPr>
        <w:tblW w:w="10060" w:type="dxa"/>
        <w:tblLayout w:type="fixed"/>
        <w:tblCellMar>
          <w:left w:w="10" w:type="dxa"/>
          <w:right w:w="10" w:type="dxa"/>
        </w:tblCellMar>
        <w:tblLook w:val="0000" w:firstRow="0" w:lastRow="0" w:firstColumn="0" w:lastColumn="0" w:noHBand="0" w:noVBand="0"/>
      </w:tblPr>
      <w:tblGrid>
        <w:gridCol w:w="2830"/>
        <w:gridCol w:w="1611"/>
        <w:gridCol w:w="1964"/>
        <w:gridCol w:w="1163"/>
        <w:gridCol w:w="2492"/>
      </w:tblGrid>
      <w:tr w:rsidR="000E150E" w:rsidRPr="00DA204F" w14:paraId="4C233FE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167EF0" w14:textId="73E9054F" w:rsidR="000E150E" w:rsidRPr="00DA204F" w:rsidRDefault="000E150E" w:rsidP="00426BA3">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1080A0" w14:textId="2CE01E44" w:rsidR="000E150E" w:rsidRPr="00DA204F" w:rsidRDefault="001D608C" w:rsidP="00426BA3">
            <w:pPr>
              <w:pStyle w:val="Heading31"/>
              <w:spacing w:before="0" w:after="0"/>
              <w:rPr>
                <w:lang w:val="uk-UA"/>
              </w:rPr>
            </w:pPr>
            <w:bookmarkStart w:id="61" w:name="_Toc26183897"/>
            <w:bookmarkStart w:id="62" w:name="__RefHeading___Toc13809_140216642"/>
            <w:bookmarkStart w:id="63" w:name="_Toc26354155"/>
            <w:bookmarkEnd w:id="61"/>
            <w:bookmarkEnd w:id="62"/>
            <w:r w:rsidRPr="00DA204F">
              <w:rPr>
                <w:lang w:val="uk-UA"/>
              </w:rPr>
              <w:t>11.</w:t>
            </w:r>
            <w:r w:rsidR="000E150E" w:rsidRPr="00DA204F">
              <w:rPr>
                <w:lang w:val="uk-UA"/>
              </w:rPr>
              <w:t xml:space="preserve"> Капітальний ремонт вул.</w:t>
            </w:r>
            <w:r w:rsidR="00CC3523">
              <w:rPr>
                <w:lang w:val="uk-UA"/>
              </w:rPr>
              <w:t xml:space="preserve"> </w:t>
            </w:r>
            <w:r w:rsidR="000E150E" w:rsidRPr="00DA204F">
              <w:rPr>
                <w:lang w:val="uk-UA"/>
              </w:rPr>
              <w:t>Молодіжна в с.</w:t>
            </w:r>
            <w:r w:rsidR="00CC3523">
              <w:rPr>
                <w:lang w:val="uk-UA"/>
              </w:rPr>
              <w:t xml:space="preserve"> </w:t>
            </w:r>
            <w:proofErr w:type="spellStart"/>
            <w:r w:rsidR="000E150E" w:rsidRPr="00DA204F">
              <w:rPr>
                <w:lang w:val="uk-UA"/>
              </w:rPr>
              <w:t>Воскресинці</w:t>
            </w:r>
            <w:bookmarkEnd w:id="63"/>
            <w:proofErr w:type="spellEnd"/>
          </w:p>
        </w:tc>
      </w:tr>
      <w:tr w:rsidR="000E150E" w:rsidRPr="00DA204F" w14:paraId="4127E128"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569F0F" w14:textId="645764AC"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20FA1C"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6C65122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F5A555" w14:textId="70511760"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D473A3" w14:textId="77777777"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5A138CF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7719A4"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1FABEF" w14:textId="11EEECCB" w:rsidR="000E150E" w:rsidRPr="00DA204F" w:rsidRDefault="000E150E" w:rsidP="00426BA3">
            <w:pPr>
              <w:rPr>
                <w:rFonts w:eastAsia="Arial" w:cs="Arial"/>
                <w:sz w:val="20"/>
                <w:szCs w:val="20"/>
              </w:rPr>
            </w:pPr>
            <w:r w:rsidRPr="00DA204F">
              <w:rPr>
                <w:rFonts w:eastAsia="Arial" w:cs="Arial"/>
                <w:sz w:val="20"/>
                <w:szCs w:val="20"/>
              </w:rPr>
              <w:t xml:space="preserve">Вулиця Молодіжна знаходиться в центральній частині села біля </w:t>
            </w:r>
            <w:proofErr w:type="spellStart"/>
            <w:r w:rsidRPr="00DA204F">
              <w:rPr>
                <w:rFonts w:eastAsia="Arial" w:cs="Arial"/>
                <w:sz w:val="20"/>
                <w:szCs w:val="20"/>
              </w:rPr>
              <w:t>Воскресинцівського</w:t>
            </w:r>
            <w:proofErr w:type="spellEnd"/>
            <w:r w:rsidRPr="00DA204F">
              <w:rPr>
                <w:rFonts w:eastAsia="Arial" w:cs="Arial"/>
                <w:sz w:val="20"/>
                <w:szCs w:val="20"/>
              </w:rPr>
              <w:t xml:space="preserve"> ліцею та сполучує вул.</w:t>
            </w:r>
            <w:r w:rsidR="00426BA3" w:rsidRPr="00426BA3">
              <w:rPr>
                <w:rFonts w:eastAsia="Arial" w:cs="Arial"/>
                <w:sz w:val="20"/>
                <w:szCs w:val="20"/>
                <w:lang w:val="ru-RU"/>
              </w:rPr>
              <w:t xml:space="preserve"> </w:t>
            </w:r>
            <w:r w:rsidRPr="00DA204F">
              <w:rPr>
                <w:rFonts w:eastAsia="Arial" w:cs="Arial"/>
                <w:sz w:val="20"/>
                <w:szCs w:val="20"/>
              </w:rPr>
              <w:t>Черемшини та Шкільну.</w:t>
            </w:r>
            <w:r w:rsidR="00426BA3" w:rsidRPr="00426BA3">
              <w:rPr>
                <w:rFonts w:eastAsia="Arial" w:cs="Arial"/>
                <w:sz w:val="20"/>
                <w:szCs w:val="20"/>
                <w:lang w:val="ru-RU"/>
              </w:rPr>
              <w:t xml:space="preserve"> </w:t>
            </w:r>
            <w:r w:rsidRPr="00DA204F">
              <w:rPr>
                <w:rFonts w:eastAsia="Arial" w:cs="Arial"/>
                <w:sz w:val="20"/>
                <w:szCs w:val="20"/>
              </w:rPr>
              <w:t>На даний час дорожнє покриття та тротуари вулиці є незадовільними та рух по них ускладнений. Проведення ямкового ремонту недоцільно. Пошкодження становить 90%.Метою Проекту є поліпшення транспортно-експлуатаційного стану, забезпечення безпеки руху на автомобільній дорозі по вул.</w:t>
            </w:r>
            <w:r w:rsidR="00426BA3" w:rsidRPr="00426BA3">
              <w:rPr>
                <w:rFonts w:eastAsia="Arial" w:cs="Arial"/>
                <w:sz w:val="20"/>
                <w:szCs w:val="20"/>
                <w:lang w:val="ru-RU"/>
              </w:rPr>
              <w:t xml:space="preserve"> </w:t>
            </w:r>
            <w:r w:rsidRPr="00DA204F">
              <w:rPr>
                <w:rFonts w:eastAsia="Arial" w:cs="Arial"/>
                <w:sz w:val="20"/>
                <w:szCs w:val="20"/>
              </w:rPr>
              <w:t>Молодіжна в с.</w:t>
            </w:r>
            <w:r w:rsidR="00426BA3">
              <w:rPr>
                <w:rFonts w:eastAsia="Arial" w:cs="Arial"/>
                <w:sz w:val="20"/>
                <w:szCs w:val="20"/>
                <w:lang w:val="en-US"/>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w:t>
            </w:r>
          </w:p>
        </w:tc>
      </w:tr>
      <w:tr w:rsidR="000E150E" w:rsidRPr="00DA204F" w14:paraId="4FED1ED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13F930"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4B684E" w14:textId="77777777" w:rsidR="000E150E" w:rsidRPr="00DA204F" w:rsidRDefault="000E150E" w:rsidP="00426BA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51E76395"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C5529B"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FEF419" w14:textId="192B79F3" w:rsidR="000E150E" w:rsidRPr="00DA204F" w:rsidRDefault="000E150E" w:rsidP="00426BA3">
            <w:pPr>
              <w:rPr>
                <w:rFonts w:eastAsia="Arial" w:cs="Arial"/>
                <w:sz w:val="20"/>
                <w:szCs w:val="20"/>
              </w:rPr>
            </w:pPr>
            <w:r w:rsidRPr="00DA204F">
              <w:rPr>
                <w:rFonts w:eastAsia="Arial" w:cs="Arial"/>
                <w:sz w:val="20"/>
                <w:szCs w:val="20"/>
              </w:rPr>
              <w:t>Водії села, транзитний транспорт, також мешканці села та гості так, як на даній вулиці немає тротуарів і люди пересуваються по дорозі.</w:t>
            </w:r>
          </w:p>
        </w:tc>
      </w:tr>
      <w:tr w:rsidR="000E150E" w:rsidRPr="00DA204F" w14:paraId="71E5DEB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E438C0"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61EDA0" w14:textId="664097C3" w:rsidR="000E150E" w:rsidRPr="00DA204F" w:rsidRDefault="000E150E" w:rsidP="00426BA3">
            <w:pPr>
              <w:rPr>
                <w:rFonts w:eastAsia="Arial" w:cs="Arial"/>
                <w:sz w:val="20"/>
                <w:szCs w:val="20"/>
              </w:rPr>
            </w:pPr>
            <w:r w:rsidRPr="00DA204F">
              <w:rPr>
                <w:rFonts w:eastAsia="Arial" w:cs="Arial"/>
                <w:sz w:val="20"/>
                <w:szCs w:val="20"/>
              </w:rPr>
              <w:t>Проїжджа частина вулиці Молодіжна має асфальтобетонне покриття.</w:t>
            </w:r>
            <w:r w:rsidR="00DA204F">
              <w:rPr>
                <w:rFonts w:eastAsia="Arial" w:cs="Arial"/>
                <w:sz w:val="20"/>
                <w:szCs w:val="20"/>
              </w:rPr>
              <w:t xml:space="preserve"> </w:t>
            </w:r>
            <w:r w:rsidRPr="00DA204F">
              <w:rPr>
                <w:rFonts w:eastAsia="Arial" w:cs="Arial"/>
                <w:sz w:val="20"/>
                <w:szCs w:val="20"/>
              </w:rPr>
              <w:t>Загальна протяжність вулиці 550 м/п. Ширина проїжджої частини 6-7 м. Наявний 1 тротуар шириною від 1,5 до 2,0 метрів.</w:t>
            </w:r>
            <w:r w:rsidR="00DA204F">
              <w:rPr>
                <w:rFonts w:eastAsia="Arial" w:cs="Arial"/>
                <w:sz w:val="20"/>
                <w:szCs w:val="20"/>
              </w:rPr>
              <w:t xml:space="preserve"> </w:t>
            </w:r>
            <w:r w:rsidRPr="00DA204F">
              <w:rPr>
                <w:rFonts w:eastAsia="Arial" w:cs="Arial"/>
                <w:sz w:val="20"/>
                <w:szCs w:val="20"/>
              </w:rPr>
              <w:t>В результаті експлуатації виникли деформації руйнації викликані навантаженням від руху автотранспорту та зношеності асфальтобетонної суміші.</w:t>
            </w:r>
            <w:r w:rsidR="00DA204F">
              <w:rPr>
                <w:rFonts w:eastAsia="Arial" w:cs="Arial"/>
                <w:sz w:val="20"/>
                <w:szCs w:val="20"/>
              </w:rPr>
              <w:t xml:space="preserve"> </w:t>
            </w:r>
            <w:r w:rsidRPr="00DA204F">
              <w:rPr>
                <w:rFonts w:eastAsia="Arial" w:cs="Arial"/>
                <w:sz w:val="20"/>
                <w:szCs w:val="20"/>
              </w:rPr>
              <w:t>Пошкодження проїжджої частини становить 90%. Необхідно провести ліквідацію деформацій механізованим способом, заміну бортового каменю протяжністю550 м.</w:t>
            </w:r>
            <w:r w:rsidR="003C7017">
              <w:rPr>
                <w:rFonts w:eastAsia="Arial" w:cs="Arial"/>
                <w:sz w:val="20"/>
                <w:szCs w:val="20"/>
              </w:rPr>
              <w:t xml:space="preserve"> </w:t>
            </w:r>
            <w:r w:rsidRPr="00DA204F">
              <w:rPr>
                <w:rFonts w:eastAsia="Arial" w:cs="Arial"/>
                <w:sz w:val="20"/>
                <w:szCs w:val="20"/>
              </w:rPr>
              <w:t xml:space="preserve">п., вирівнювання основи чорним </w:t>
            </w:r>
            <w:r w:rsidR="00DA204F" w:rsidRPr="00DA204F">
              <w:rPr>
                <w:rFonts w:eastAsia="Arial" w:cs="Arial"/>
                <w:sz w:val="20"/>
                <w:szCs w:val="20"/>
              </w:rPr>
              <w:t>щебнем</w:t>
            </w:r>
            <w:r w:rsidRPr="00DA204F">
              <w:rPr>
                <w:rFonts w:eastAsia="Arial" w:cs="Arial"/>
                <w:sz w:val="20"/>
                <w:szCs w:val="20"/>
              </w:rPr>
              <w:t xml:space="preserve">, влаштування верхнього шару покриття асфальтобетонною сумішшю товщиною 5 см. площею 3850 </w:t>
            </w:r>
            <w:proofErr w:type="spellStart"/>
            <w:r w:rsidRPr="00DA204F">
              <w:rPr>
                <w:rFonts w:eastAsia="Arial" w:cs="Arial"/>
                <w:sz w:val="20"/>
                <w:szCs w:val="20"/>
              </w:rPr>
              <w:t>кв</w:t>
            </w:r>
            <w:proofErr w:type="spellEnd"/>
            <w:r w:rsidRPr="00DA204F">
              <w:rPr>
                <w:rFonts w:eastAsia="Arial" w:cs="Arial"/>
                <w:sz w:val="20"/>
                <w:szCs w:val="20"/>
              </w:rPr>
              <w:t>.</w:t>
            </w:r>
            <w:r w:rsidR="003C7017">
              <w:rPr>
                <w:rFonts w:eastAsia="Arial" w:cs="Arial"/>
                <w:sz w:val="20"/>
                <w:szCs w:val="20"/>
              </w:rPr>
              <w:t xml:space="preserve"> </w:t>
            </w:r>
            <w:r w:rsidRPr="00DA204F">
              <w:rPr>
                <w:rFonts w:eastAsia="Arial" w:cs="Arial"/>
                <w:sz w:val="20"/>
                <w:szCs w:val="20"/>
              </w:rPr>
              <w:t>м.</w:t>
            </w:r>
            <w:r w:rsidR="00DA204F">
              <w:rPr>
                <w:rFonts w:eastAsia="Arial" w:cs="Arial"/>
                <w:sz w:val="20"/>
                <w:szCs w:val="20"/>
              </w:rPr>
              <w:t xml:space="preserve"> </w:t>
            </w:r>
            <w:r w:rsidRPr="00DA204F">
              <w:rPr>
                <w:rFonts w:eastAsia="Arial" w:cs="Arial"/>
                <w:sz w:val="20"/>
                <w:szCs w:val="20"/>
              </w:rPr>
              <w:t xml:space="preserve">відновлення роботи дощової каналізації, розбирання та влаштування нового тротуарного покриття із тротуарної плитки площею 1100 </w:t>
            </w:r>
            <w:proofErr w:type="spellStart"/>
            <w:r w:rsidRPr="00DA204F">
              <w:rPr>
                <w:rFonts w:eastAsia="Arial" w:cs="Arial"/>
                <w:sz w:val="20"/>
                <w:szCs w:val="20"/>
              </w:rPr>
              <w:t>кв.м</w:t>
            </w:r>
            <w:proofErr w:type="spellEnd"/>
            <w:r w:rsidRPr="00DA204F">
              <w:rPr>
                <w:rFonts w:eastAsia="Arial" w:cs="Arial"/>
                <w:sz w:val="20"/>
                <w:szCs w:val="20"/>
              </w:rPr>
              <w:t>.</w:t>
            </w:r>
          </w:p>
        </w:tc>
      </w:tr>
      <w:tr w:rsidR="000E150E" w:rsidRPr="00DA204F" w14:paraId="21BD4DE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9E69FA"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545E95" w14:textId="77777777" w:rsidR="000E150E" w:rsidRPr="00DA204F" w:rsidRDefault="000E150E" w:rsidP="00426BA3">
            <w:pPr>
              <w:rPr>
                <w:rFonts w:eastAsia="Arial" w:cs="Arial"/>
                <w:b/>
                <w:sz w:val="20"/>
                <w:szCs w:val="20"/>
              </w:rPr>
            </w:pPr>
          </w:p>
        </w:tc>
      </w:tr>
      <w:tr w:rsidR="000E150E" w:rsidRPr="00DA204F" w14:paraId="32BC3F0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624D3D" w14:textId="77777777" w:rsidR="000E150E" w:rsidRPr="00DA204F" w:rsidRDefault="000E150E" w:rsidP="00426BA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3A1173" w14:textId="5292FFF8" w:rsidR="000E150E" w:rsidRPr="00DA204F" w:rsidRDefault="000E150E" w:rsidP="00426BA3">
            <w:pPr>
              <w:rPr>
                <w:rFonts w:eastAsia="Arial" w:cs="Arial"/>
                <w:sz w:val="20"/>
                <w:szCs w:val="20"/>
              </w:rPr>
            </w:pPr>
            <w:r w:rsidRPr="00DA204F">
              <w:rPr>
                <w:rFonts w:eastAsia="Arial" w:cs="Arial"/>
                <w:sz w:val="20"/>
                <w:szCs w:val="20"/>
              </w:rPr>
              <w:t>Проведення ремонту дорогу дасть змогу водіям скоріше долати шлях до місця призначення, по</w:t>
            </w:r>
            <w:r w:rsidR="00426BA3">
              <w:rPr>
                <w:rFonts w:eastAsia="Arial" w:cs="Arial"/>
                <w:sz w:val="20"/>
                <w:szCs w:val="20"/>
              </w:rPr>
              <w:t>л</w:t>
            </w:r>
            <w:r w:rsidRPr="00DA204F">
              <w:rPr>
                <w:rFonts w:eastAsia="Arial" w:cs="Arial"/>
                <w:sz w:val="20"/>
                <w:szCs w:val="20"/>
              </w:rPr>
              <w:t xml:space="preserve">іпшить сполучення між частинами села та </w:t>
            </w:r>
            <w:proofErr w:type="spellStart"/>
            <w:r w:rsidRPr="00DA204F">
              <w:rPr>
                <w:rFonts w:eastAsia="Arial" w:cs="Arial"/>
                <w:sz w:val="20"/>
                <w:szCs w:val="20"/>
              </w:rPr>
              <w:t>м.Коломия</w:t>
            </w:r>
            <w:proofErr w:type="spellEnd"/>
            <w:r w:rsidRPr="00DA204F">
              <w:rPr>
                <w:rFonts w:eastAsia="Arial" w:cs="Arial"/>
                <w:sz w:val="20"/>
                <w:szCs w:val="20"/>
              </w:rPr>
              <w:t xml:space="preserve"> , зекономить кошти бюджету на щорічний поточний ремонт дороги.</w:t>
            </w:r>
          </w:p>
        </w:tc>
      </w:tr>
      <w:tr w:rsidR="000E150E" w:rsidRPr="00DA204F" w14:paraId="19D0EF0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CA7F46" w14:textId="77777777" w:rsidR="000E150E" w:rsidRPr="00DA204F" w:rsidRDefault="000E150E" w:rsidP="00426BA3">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81A62D" w14:textId="5BA5F876" w:rsidR="000E150E" w:rsidRPr="00DA204F" w:rsidRDefault="000E150E" w:rsidP="00426BA3">
            <w:pPr>
              <w:rPr>
                <w:rFonts w:eastAsia="Arial" w:cs="Arial"/>
                <w:sz w:val="20"/>
                <w:szCs w:val="20"/>
              </w:rPr>
            </w:pPr>
            <w:r w:rsidRPr="00DA204F">
              <w:rPr>
                <w:rFonts w:eastAsia="Arial" w:cs="Arial"/>
                <w:sz w:val="20"/>
                <w:szCs w:val="20"/>
              </w:rPr>
              <w:t>Вирішення проблеми дозволить покращити стан дорожнього покриття вулиці, забезпечить безпеку дорожнього руху вулицею, буде сприяти запобіганн</w:t>
            </w:r>
            <w:r w:rsidR="00DA204F">
              <w:rPr>
                <w:rFonts w:eastAsia="Arial" w:cs="Arial"/>
                <w:sz w:val="20"/>
                <w:szCs w:val="20"/>
              </w:rPr>
              <w:t>ю</w:t>
            </w:r>
            <w:r w:rsidRPr="00DA204F">
              <w:rPr>
                <w:rFonts w:eastAsia="Arial" w:cs="Arial"/>
                <w:sz w:val="20"/>
                <w:szCs w:val="20"/>
              </w:rPr>
              <w:t>. руйнації житлових будинків.</w:t>
            </w:r>
          </w:p>
        </w:tc>
      </w:tr>
      <w:tr w:rsidR="000E150E" w:rsidRPr="00DA204F" w14:paraId="09D4328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6EC1D8" w14:textId="33F20EA2" w:rsidR="000E150E" w:rsidRPr="00DA204F" w:rsidRDefault="000E150E" w:rsidP="00426BA3">
            <w:pPr>
              <w:rPr>
                <w:rFonts w:eastAsia="Arial" w:cs="Arial"/>
                <w:b/>
                <w:sz w:val="20"/>
                <w:szCs w:val="20"/>
              </w:rPr>
            </w:pPr>
            <w:r w:rsidRPr="00DA204F">
              <w:rPr>
                <w:rFonts w:eastAsia="Arial" w:cs="Arial"/>
                <w:b/>
                <w:sz w:val="20"/>
                <w:szCs w:val="20"/>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0F87A9" w14:textId="68282EE5" w:rsidR="000E150E" w:rsidRPr="00DA204F" w:rsidRDefault="000E150E" w:rsidP="00426BA3">
            <w:pPr>
              <w:rPr>
                <w:rFonts w:eastAsia="Arial" w:cs="Arial"/>
                <w:sz w:val="20"/>
                <w:szCs w:val="20"/>
              </w:rPr>
            </w:pPr>
            <w:r w:rsidRPr="00DA204F">
              <w:rPr>
                <w:rFonts w:eastAsia="Arial" w:cs="Arial"/>
                <w:sz w:val="20"/>
                <w:szCs w:val="20"/>
              </w:rPr>
              <w:t>Якісніше пересування вулицею транспорту зменшить викиди вихлопних газів в атмосферу та покращить екологічну ситуацію в селі.</w:t>
            </w:r>
          </w:p>
        </w:tc>
      </w:tr>
      <w:tr w:rsidR="000E150E" w:rsidRPr="00DA204F" w14:paraId="3EF8E41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A3B14D" w14:textId="77777777" w:rsidR="000E150E" w:rsidRPr="00DA204F" w:rsidRDefault="000E150E" w:rsidP="00426BA3">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D5904C" w14:textId="77777777" w:rsidR="000E150E" w:rsidRPr="00DA204F" w:rsidRDefault="000E150E" w:rsidP="00426BA3">
            <w:pPr>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14:paraId="020D655E" w14:textId="77777777" w:rsidR="000E150E" w:rsidRPr="00DA204F" w:rsidRDefault="000E150E" w:rsidP="00426BA3">
            <w:pPr>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56F66BA3" w14:textId="46D2FAB3" w:rsidR="000E150E" w:rsidRPr="00DA204F" w:rsidRDefault="000E150E" w:rsidP="00426BA3">
            <w:pPr>
              <w:rPr>
                <w:rFonts w:eastAsia="Arial" w:cs="Arial"/>
                <w:sz w:val="20"/>
                <w:szCs w:val="20"/>
              </w:rPr>
            </w:pPr>
            <w:r w:rsidRPr="00DA204F">
              <w:rPr>
                <w:rFonts w:eastAsia="Arial" w:cs="Arial"/>
                <w:sz w:val="20"/>
                <w:szCs w:val="20"/>
              </w:rPr>
              <w:t>В рамках реалізації проекту щодо капітального ремонту вул.</w:t>
            </w:r>
            <w:r w:rsidR="00426BA3">
              <w:rPr>
                <w:rFonts w:eastAsia="Arial" w:cs="Arial"/>
                <w:sz w:val="20"/>
                <w:szCs w:val="20"/>
              </w:rPr>
              <w:t> </w:t>
            </w:r>
            <w:r w:rsidRPr="00DA204F">
              <w:rPr>
                <w:rFonts w:eastAsia="Arial" w:cs="Arial"/>
                <w:sz w:val="20"/>
                <w:szCs w:val="20"/>
              </w:rPr>
              <w:t>Молодіжна виконуватимуться наступні роботи:</w:t>
            </w:r>
          </w:p>
          <w:p w14:paraId="468C37AA" w14:textId="79B71F9D" w:rsidR="000E150E" w:rsidRPr="00DA204F" w:rsidRDefault="000E150E" w:rsidP="00426BA3">
            <w:pPr>
              <w:rPr>
                <w:rFonts w:eastAsia="Arial" w:cs="Arial"/>
                <w:sz w:val="20"/>
                <w:szCs w:val="20"/>
              </w:rPr>
            </w:pPr>
            <w:r w:rsidRPr="00DA204F">
              <w:rPr>
                <w:rFonts w:eastAsia="Arial" w:cs="Arial"/>
                <w:sz w:val="20"/>
                <w:szCs w:val="20"/>
              </w:rPr>
              <w:lastRenderedPageBreak/>
              <w:t xml:space="preserve">- 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зі </w:t>
            </w:r>
            <w:r w:rsidR="00426BA3" w:rsidRPr="00DA204F">
              <w:rPr>
                <w:rFonts w:eastAsia="Arial" w:cs="Arial"/>
                <w:sz w:val="20"/>
                <w:szCs w:val="20"/>
              </w:rPr>
              <w:t>щебню</w:t>
            </w:r>
            <w:r w:rsidRPr="00DA204F">
              <w:rPr>
                <w:rFonts w:eastAsia="Arial" w:cs="Arial"/>
                <w:sz w:val="20"/>
                <w:szCs w:val="20"/>
              </w:rPr>
              <w:t>;</w:t>
            </w:r>
          </w:p>
          <w:p w14:paraId="0C40515F" w14:textId="77777777" w:rsidR="000E150E" w:rsidRPr="00DA204F" w:rsidRDefault="000E150E" w:rsidP="00426BA3">
            <w:pPr>
              <w:rPr>
                <w:rFonts w:eastAsia="Arial" w:cs="Arial"/>
                <w:sz w:val="20"/>
                <w:szCs w:val="20"/>
              </w:rPr>
            </w:pPr>
            <w:r w:rsidRPr="00DA204F">
              <w:rPr>
                <w:rFonts w:eastAsia="Arial" w:cs="Arial"/>
                <w:sz w:val="20"/>
                <w:szCs w:val="20"/>
              </w:rPr>
              <w:t xml:space="preserve">- 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w:t>
            </w:r>
          </w:p>
          <w:p w14:paraId="1A7E7079" w14:textId="77777777" w:rsidR="000E150E" w:rsidRPr="00DA204F" w:rsidRDefault="000E150E" w:rsidP="00426BA3">
            <w:pPr>
              <w:rPr>
                <w:rFonts w:eastAsia="Arial" w:cs="Arial"/>
                <w:sz w:val="20"/>
                <w:szCs w:val="20"/>
              </w:rPr>
            </w:pPr>
            <w:r w:rsidRPr="00DA204F">
              <w:rPr>
                <w:rFonts w:eastAsia="Arial" w:cs="Arial"/>
                <w:sz w:val="20"/>
                <w:szCs w:val="20"/>
              </w:rPr>
              <w:t>- улаштування покриттів товщиною 6 см. із гарячих асфальтобетонних сумішей;</w:t>
            </w:r>
          </w:p>
          <w:p w14:paraId="7FAD85F4" w14:textId="77777777" w:rsidR="000E150E" w:rsidRPr="00DA204F" w:rsidRDefault="000E150E" w:rsidP="00426BA3">
            <w:pPr>
              <w:rPr>
                <w:rFonts w:eastAsia="Arial" w:cs="Arial"/>
                <w:sz w:val="20"/>
                <w:szCs w:val="20"/>
              </w:rPr>
            </w:pPr>
            <w:r w:rsidRPr="00DA204F">
              <w:rPr>
                <w:rFonts w:eastAsia="Arial" w:cs="Arial"/>
                <w:sz w:val="20"/>
                <w:szCs w:val="20"/>
              </w:rPr>
              <w:t>- виготовлення проектно-кошторисної документації.</w:t>
            </w:r>
          </w:p>
        </w:tc>
      </w:tr>
      <w:tr w:rsidR="000E150E" w:rsidRPr="00DA204F" w14:paraId="17BA34C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532955" w14:textId="4C3C8F8F" w:rsidR="000E150E" w:rsidRPr="00DA204F" w:rsidRDefault="000E150E" w:rsidP="00426BA3">
            <w:pPr>
              <w:rPr>
                <w:rFonts w:eastAsia="Arial" w:cs="Arial"/>
                <w:b/>
                <w:sz w:val="20"/>
                <w:szCs w:val="20"/>
              </w:rPr>
            </w:pPr>
            <w:r w:rsidRPr="00DA204F">
              <w:rPr>
                <w:rFonts w:eastAsia="Arial" w:cs="Arial"/>
                <w:b/>
                <w:sz w:val="20"/>
                <w:szCs w:val="20"/>
              </w:rPr>
              <w:lastRenderedPageBreak/>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65A00F" w14:textId="43EA39B5" w:rsidR="000E150E" w:rsidRPr="00DA204F" w:rsidRDefault="000E150E" w:rsidP="00426BA3">
            <w:pPr>
              <w:rPr>
                <w:rFonts w:eastAsia="Arial" w:cs="Arial"/>
                <w:sz w:val="20"/>
                <w:szCs w:val="20"/>
              </w:rPr>
            </w:pPr>
            <w:r w:rsidRPr="00DA204F">
              <w:rPr>
                <w:rFonts w:eastAsia="Arial" w:cs="Arial"/>
                <w:sz w:val="20"/>
                <w:szCs w:val="20"/>
              </w:rPr>
              <w:t>2020 – 2021</w:t>
            </w:r>
            <w:r w:rsidR="00426BA3">
              <w:rPr>
                <w:rFonts w:eastAsia="Arial" w:cs="Arial"/>
                <w:sz w:val="20"/>
                <w:szCs w:val="20"/>
              </w:rPr>
              <w:t xml:space="preserve"> роки</w:t>
            </w:r>
          </w:p>
        </w:tc>
      </w:tr>
      <w:tr w:rsidR="000E150E" w:rsidRPr="00DA204F" w14:paraId="2E23B735"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882550" w14:textId="77777777" w:rsidR="000E150E" w:rsidRPr="00DA204F" w:rsidRDefault="000E150E" w:rsidP="00426BA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0C5889" w14:textId="77777777" w:rsidR="000E150E" w:rsidRPr="00DA204F" w:rsidRDefault="000E150E" w:rsidP="00426BA3">
            <w:pPr>
              <w:jc w:val="center"/>
              <w:rPr>
                <w:rFonts w:eastAsia="Arial" w:cs="Arial"/>
                <w:b/>
                <w:sz w:val="20"/>
                <w:szCs w:val="20"/>
              </w:rPr>
            </w:pPr>
            <w:r w:rsidRPr="00DA204F">
              <w:rPr>
                <w:rFonts w:eastAsia="Arial" w:cs="Arial"/>
                <w:b/>
                <w:sz w:val="20"/>
                <w:szCs w:val="20"/>
              </w:rPr>
              <w:t>2020 рік</w:t>
            </w:r>
          </w:p>
        </w:tc>
        <w:tc>
          <w:tcPr>
            <w:tcW w:w="196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3AD5DE1" w14:textId="77777777" w:rsidR="000E150E" w:rsidRPr="00DA204F" w:rsidRDefault="000E150E" w:rsidP="00426BA3">
            <w:pPr>
              <w:jc w:val="center"/>
              <w:rPr>
                <w:rFonts w:eastAsia="Arial" w:cs="Arial"/>
                <w:b/>
                <w:sz w:val="20"/>
                <w:szCs w:val="20"/>
              </w:rPr>
            </w:pPr>
            <w:r w:rsidRPr="00DA204F">
              <w:rPr>
                <w:rFonts w:eastAsia="Arial" w:cs="Arial"/>
                <w:b/>
                <w:sz w:val="20"/>
                <w:szCs w:val="20"/>
              </w:rPr>
              <w:t>2021 рік</w:t>
            </w:r>
          </w:p>
        </w:tc>
        <w:tc>
          <w:tcPr>
            <w:tcW w:w="11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CF75FF9" w14:textId="77777777" w:rsidR="000E150E" w:rsidRPr="00DA204F" w:rsidRDefault="000E150E" w:rsidP="00426BA3">
            <w:pPr>
              <w:jc w:val="center"/>
              <w:rPr>
                <w:rFonts w:eastAsia="Arial" w:cs="Arial"/>
                <w:b/>
                <w:sz w:val="20"/>
                <w:szCs w:val="20"/>
              </w:rPr>
            </w:pPr>
            <w:r w:rsidRPr="00DA204F">
              <w:rPr>
                <w:rFonts w:eastAsia="Arial" w:cs="Arial"/>
                <w:b/>
                <w:sz w:val="20"/>
                <w:szCs w:val="20"/>
              </w:rPr>
              <w:t>2022 рік</w:t>
            </w:r>
          </w:p>
        </w:tc>
        <w:tc>
          <w:tcPr>
            <w:tcW w:w="24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929A820" w14:textId="77777777" w:rsidR="000E150E" w:rsidRPr="00DA204F" w:rsidRDefault="000E150E" w:rsidP="00426BA3">
            <w:pPr>
              <w:jc w:val="center"/>
              <w:rPr>
                <w:rFonts w:eastAsia="Arial" w:cs="Arial"/>
                <w:b/>
                <w:sz w:val="20"/>
                <w:szCs w:val="20"/>
              </w:rPr>
            </w:pPr>
            <w:r w:rsidRPr="00DA204F">
              <w:rPr>
                <w:rFonts w:eastAsia="Arial" w:cs="Arial"/>
                <w:b/>
                <w:sz w:val="20"/>
                <w:szCs w:val="20"/>
              </w:rPr>
              <w:t>Усього</w:t>
            </w:r>
          </w:p>
        </w:tc>
      </w:tr>
      <w:tr w:rsidR="000E150E" w:rsidRPr="00DA204F" w14:paraId="1D9C3CF3"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382F17" w14:textId="77777777" w:rsidR="000E150E" w:rsidRPr="00DA204F" w:rsidRDefault="000E150E" w:rsidP="00426BA3">
            <w:pPr>
              <w:rPr>
                <w:rFonts w:eastAsia="Arial" w:cs="Arial"/>
                <w:b/>
                <w:sz w:val="20"/>
                <w:szCs w:val="20"/>
              </w:rPr>
            </w:pPr>
            <w:r w:rsidRPr="00DA204F">
              <w:rPr>
                <w:rFonts w:eastAsia="Arial" w:cs="Arial"/>
                <w:b/>
                <w:sz w:val="20"/>
                <w:szCs w:val="20"/>
              </w:rPr>
              <w:t>державний бюджет</w:t>
            </w:r>
          </w:p>
        </w:tc>
        <w:tc>
          <w:tcPr>
            <w:tcW w:w="16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736018" w14:textId="77777777" w:rsidR="000E150E" w:rsidRPr="00DA204F" w:rsidRDefault="000E150E" w:rsidP="00426BA3">
            <w:pPr>
              <w:rPr>
                <w:rFonts w:eastAsia="Arial" w:cs="Arial"/>
                <w:b/>
                <w:sz w:val="20"/>
                <w:szCs w:val="20"/>
              </w:rPr>
            </w:pPr>
          </w:p>
        </w:tc>
        <w:tc>
          <w:tcPr>
            <w:tcW w:w="196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3A5148" w14:textId="77777777" w:rsidR="000E150E" w:rsidRPr="00DA204F" w:rsidRDefault="000E150E" w:rsidP="00426BA3">
            <w:pPr>
              <w:rPr>
                <w:rFonts w:eastAsia="Arial" w:cs="Arial"/>
                <w:sz w:val="20"/>
                <w:szCs w:val="20"/>
              </w:rPr>
            </w:pPr>
          </w:p>
        </w:tc>
        <w:tc>
          <w:tcPr>
            <w:tcW w:w="11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4D2BD3" w14:textId="77777777" w:rsidR="000E150E" w:rsidRPr="00DA204F" w:rsidRDefault="000E150E" w:rsidP="00426BA3">
            <w:pPr>
              <w:rPr>
                <w:rFonts w:eastAsia="Arial" w:cs="Arial"/>
                <w:sz w:val="20"/>
                <w:szCs w:val="20"/>
              </w:rPr>
            </w:pPr>
          </w:p>
        </w:tc>
        <w:tc>
          <w:tcPr>
            <w:tcW w:w="24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96EA03" w14:textId="77777777" w:rsidR="000E150E" w:rsidRPr="00DA204F" w:rsidRDefault="000E150E" w:rsidP="00426BA3">
            <w:pPr>
              <w:rPr>
                <w:rFonts w:eastAsia="Arial" w:cs="Arial"/>
                <w:sz w:val="20"/>
                <w:szCs w:val="20"/>
              </w:rPr>
            </w:pPr>
          </w:p>
        </w:tc>
      </w:tr>
      <w:tr w:rsidR="000E150E" w:rsidRPr="00DA204F" w14:paraId="5669F86B"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DAF12D" w14:textId="77777777" w:rsidR="000E150E" w:rsidRPr="00DA204F" w:rsidRDefault="000E150E" w:rsidP="00426BA3">
            <w:pPr>
              <w:rPr>
                <w:rFonts w:eastAsia="Arial" w:cs="Arial"/>
                <w:b/>
                <w:sz w:val="20"/>
                <w:szCs w:val="20"/>
              </w:rPr>
            </w:pPr>
            <w:r w:rsidRPr="00DA204F">
              <w:rPr>
                <w:rFonts w:eastAsia="Arial" w:cs="Arial"/>
                <w:b/>
                <w:sz w:val="20"/>
                <w:szCs w:val="20"/>
              </w:rPr>
              <w:t>місцевий бюджет</w:t>
            </w:r>
          </w:p>
        </w:tc>
        <w:tc>
          <w:tcPr>
            <w:tcW w:w="16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62F5FC"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96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838596"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1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A89872" w14:textId="77777777" w:rsidR="000E150E" w:rsidRPr="00DA204F" w:rsidRDefault="000E150E" w:rsidP="00426BA3">
            <w:pPr>
              <w:jc w:val="center"/>
              <w:rPr>
                <w:rFonts w:eastAsia="Arial" w:cs="Arial"/>
                <w:sz w:val="20"/>
                <w:szCs w:val="20"/>
              </w:rPr>
            </w:pPr>
          </w:p>
        </w:tc>
        <w:tc>
          <w:tcPr>
            <w:tcW w:w="24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ED15CB" w14:textId="77777777" w:rsidR="000E150E" w:rsidRPr="00DA204F" w:rsidRDefault="000E150E" w:rsidP="00426BA3">
            <w:pPr>
              <w:jc w:val="center"/>
              <w:rPr>
                <w:rFonts w:eastAsia="Arial" w:cs="Arial"/>
                <w:sz w:val="20"/>
                <w:szCs w:val="20"/>
              </w:rPr>
            </w:pPr>
            <w:r w:rsidRPr="00DA204F">
              <w:rPr>
                <w:rFonts w:eastAsia="Arial" w:cs="Arial"/>
                <w:sz w:val="20"/>
                <w:szCs w:val="20"/>
              </w:rPr>
              <w:t>2000,00</w:t>
            </w:r>
          </w:p>
        </w:tc>
      </w:tr>
      <w:tr w:rsidR="000E150E" w:rsidRPr="00DA204F" w14:paraId="68BD11A7"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6BFB63" w14:textId="77777777" w:rsidR="000E150E" w:rsidRPr="00DA204F" w:rsidRDefault="000E150E" w:rsidP="00426BA3">
            <w:pPr>
              <w:rPr>
                <w:rFonts w:eastAsia="Arial" w:cs="Arial"/>
                <w:b/>
                <w:sz w:val="20"/>
                <w:szCs w:val="20"/>
              </w:rPr>
            </w:pPr>
            <w:r w:rsidRPr="00DA204F">
              <w:rPr>
                <w:rFonts w:eastAsia="Arial" w:cs="Arial"/>
                <w:b/>
                <w:sz w:val="20"/>
                <w:szCs w:val="20"/>
              </w:rPr>
              <w:t>інші джерела</w:t>
            </w:r>
          </w:p>
        </w:tc>
        <w:tc>
          <w:tcPr>
            <w:tcW w:w="16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97C8A0" w14:textId="77777777" w:rsidR="000E150E" w:rsidRPr="00DA204F" w:rsidRDefault="000E150E" w:rsidP="00426BA3">
            <w:pPr>
              <w:rPr>
                <w:rFonts w:eastAsia="Arial" w:cs="Arial"/>
                <w:b/>
                <w:sz w:val="20"/>
                <w:szCs w:val="20"/>
              </w:rPr>
            </w:pPr>
          </w:p>
        </w:tc>
        <w:tc>
          <w:tcPr>
            <w:tcW w:w="196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F87CC9" w14:textId="77777777" w:rsidR="000E150E" w:rsidRPr="00DA204F" w:rsidRDefault="000E150E" w:rsidP="00426BA3">
            <w:pPr>
              <w:rPr>
                <w:rFonts w:eastAsia="Arial" w:cs="Arial"/>
                <w:sz w:val="20"/>
                <w:szCs w:val="20"/>
              </w:rPr>
            </w:pPr>
          </w:p>
        </w:tc>
        <w:tc>
          <w:tcPr>
            <w:tcW w:w="11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D822FB" w14:textId="77777777" w:rsidR="000E150E" w:rsidRPr="00DA204F" w:rsidRDefault="000E150E" w:rsidP="00426BA3">
            <w:pPr>
              <w:rPr>
                <w:rFonts w:eastAsia="Arial" w:cs="Arial"/>
                <w:sz w:val="20"/>
                <w:szCs w:val="20"/>
              </w:rPr>
            </w:pPr>
          </w:p>
        </w:tc>
        <w:tc>
          <w:tcPr>
            <w:tcW w:w="24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C2C99B" w14:textId="77777777" w:rsidR="000E150E" w:rsidRPr="00DA204F" w:rsidRDefault="000E150E" w:rsidP="00426BA3">
            <w:pPr>
              <w:rPr>
                <w:rFonts w:eastAsia="Arial" w:cs="Arial"/>
                <w:sz w:val="20"/>
                <w:szCs w:val="20"/>
              </w:rPr>
            </w:pPr>
          </w:p>
        </w:tc>
      </w:tr>
      <w:tr w:rsidR="000E150E" w:rsidRPr="00DA204F" w14:paraId="5607151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5B2569" w14:textId="77777777" w:rsidR="000E150E" w:rsidRPr="00DA204F" w:rsidRDefault="000E150E" w:rsidP="00426B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B6FCA5" w14:textId="77777777" w:rsidR="000E150E" w:rsidRPr="00DA204F" w:rsidRDefault="000E150E" w:rsidP="00426BA3">
            <w:pPr>
              <w:rPr>
                <w:rFonts w:eastAsia="Arial" w:cs="Arial"/>
                <w:b/>
                <w:sz w:val="20"/>
                <w:szCs w:val="20"/>
              </w:rPr>
            </w:pPr>
          </w:p>
        </w:tc>
      </w:tr>
    </w:tbl>
    <w:p w14:paraId="28C6028B"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830"/>
        <w:gridCol w:w="1815"/>
        <w:gridCol w:w="1436"/>
        <w:gridCol w:w="1408"/>
        <w:gridCol w:w="2571"/>
      </w:tblGrid>
      <w:tr w:rsidR="000E150E" w:rsidRPr="00DA204F" w14:paraId="2E1BE18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5C4D83" w14:textId="0AC0893F" w:rsidR="000E150E" w:rsidRPr="00DA204F" w:rsidRDefault="000E150E" w:rsidP="00426BA3">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166B37" w14:textId="2E5C29DD" w:rsidR="000E150E" w:rsidRPr="00DA204F" w:rsidRDefault="001D608C" w:rsidP="00426BA3">
            <w:pPr>
              <w:pStyle w:val="Heading31"/>
              <w:spacing w:before="0" w:after="0"/>
              <w:rPr>
                <w:lang w:val="uk-UA"/>
              </w:rPr>
            </w:pPr>
            <w:bookmarkStart w:id="64" w:name="_Toc26183898"/>
            <w:bookmarkStart w:id="65" w:name="__RefHeading___Toc13811_140216642"/>
            <w:bookmarkStart w:id="66" w:name="_Toc26354156"/>
            <w:bookmarkEnd w:id="64"/>
            <w:bookmarkEnd w:id="65"/>
            <w:r w:rsidRPr="00DA204F">
              <w:rPr>
                <w:lang w:val="uk-UA"/>
              </w:rPr>
              <w:t>12.</w:t>
            </w:r>
            <w:r w:rsidR="000E150E" w:rsidRPr="00DA204F">
              <w:rPr>
                <w:lang w:val="uk-UA"/>
              </w:rPr>
              <w:t xml:space="preserve"> Капітальний ремонт вул.</w:t>
            </w:r>
            <w:r w:rsidR="00426BA3">
              <w:rPr>
                <w:lang w:val="uk-UA"/>
              </w:rPr>
              <w:t xml:space="preserve"> </w:t>
            </w:r>
            <w:r w:rsidR="000E150E" w:rsidRPr="00DA204F">
              <w:rPr>
                <w:lang w:val="uk-UA"/>
              </w:rPr>
              <w:t>Сагайдачного в с.</w:t>
            </w:r>
            <w:r w:rsidR="00426BA3">
              <w:rPr>
                <w:lang w:val="uk-UA"/>
              </w:rPr>
              <w:t> </w:t>
            </w:r>
            <w:proofErr w:type="spellStart"/>
            <w:r w:rsidR="000E150E" w:rsidRPr="00DA204F">
              <w:rPr>
                <w:lang w:val="uk-UA"/>
              </w:rPr>
              <w:t>Воскресинці</w:t>
            </w:r>
            <w:bookmarkEnd w:id="66"/>
            <w:proofErr w:type="spellEnd"/>
          </w:p>
        </w:tc>
      </w:tr>
      <w:tr w:rsidR="000E150E" w:rsidRPr="00DA204F" w14:paraId="33FA2431"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A84CB0" w14:textId="22BF475D"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92E8D0"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7079E71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4B4139" w14:textId="175DECAA"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11DDE1" w14:textId="77777777"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7A19523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A33BD8"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3B82E6" w14:textId="427F48FF" w:rsidR="000E150E" w:rsidRPr="00DA204F" w:rsidRDefault="000E150E" w:rsidP="00426BA3">
            <w:pPr>
              <w:rPr>
                <w:rFonts w:eastAsia="Arial" w:cs="Arial"/>
                <w:sz w:val="20"/>
                <w:szCs w:val="20"/>
              </w:rPr>
            </w:pPr>
            <w:r w:rsidRPr="00DA204F">
              <w:rPr>
                <w:rFonts w:eastAsia="Arial" w:cs="Arial"/>
                <w:sz w:val="20"/>
                <w:szCs w:val="20"/>
              </w:rPr>
              <w:t>Вулиця Сагайдачного знаходиться в центральній частині села, знаходиться на в`їзді в село з м.</w:t>
            </w:r>
            <w:r w:rsidR="00426BA3">
              <w:rPr>
                <w:rFonts w:eastAsia="Arial" w:cs="Arial"/>
                <w:sz w:val="20"/>
                <w:szCs w:val="20"/>
              </w:rPr>
              <w:t xml:space="preserve"> </w:t>
            </w:r>
            <w:r w:rsidRPr="00DA204F">
              <w:rPr>
                <w:rFonts w:eastAsia="Arial" w:cs="Arial"/>
                <w:sz w:val="20"/>
                <w:szCs w:val="20"/>
              </w:rPr>
              <w:t>Коломиї. На даний час дорожнє покриття вулиці є незадовільне та рух по ній практично ускладнений.</w:t>
            </w:r>
            <w:r w:rsidR="00DA204F">
              <w:rPr>
                <w:rFonts w:eastAsia="Arial" w:cs="Arial"/>
                <w:sz w:val="20"/>
                <w:szCs w:val="20"/>
              </w:rPr>
              <w:t xml:space="preserve"> </w:t>
            </w:r>
            <w:r w:rsidRPr="00DA204F">
              <w:rPr>
                <w:rFonts w:eastAsia="Arial" w:cs="Arial"/>
                <w:sz w:val="20"/>
                <w:szCs w:val="20"/>
              </w:rPr>
              <w:t>Проведення ямкового ремонту недоцільно.</w:t>
            </w:r>
            <w:r w:rsidR="00DA204F">
              <w:rPr>
                <w:rFonts w:eastAsia="Arial" w:cs="Arial"/>
                <w:sz w:val="20"/>
                <w:szCs w:val="20"/>
              </w:rPr>
              <w:t xml:space="preserve"> </w:t>
            </w:r>
            <w:r w:rsidRPr="00DA204F">
              <w:rPr>
                <w:rFonts w:eastAsia="Arial" w:cs="Arial"/>
                <w:sz w:val="20"/>
                <w:szCs w:val="20"/>
              </w:rPr>
              <w:t>Пошкодження становить 90%. Метою Проекту є поліпшення транспортно-експлуатаційного стану, забезпечення безпеки руху на автомобільній дорозі по вул.</w:t>
            </w:r>
            <w:r w:rsidR="00426BA3">
              <w:rPr>
                <w:rFonts w:eastAsia="Arial" w:cs="Arial"/>
                <w:sz w:val="20"/>
                <w:szCs w:val="20"/>
              </w:rPr>
              <w:t> </w:t>
            </w:r>
            <w:r w:rsidRPr="00DA204F">
              <w:rPr>
                <w:rFonts w:eastAsia="Arial" w:cs="Arial"/>
                <w:sz w:val="20"/>
                <w:szCs w:val="20"/>
              </w:rPr>
              <w:t xml:space="preserve">Сагайдачного в </w:t>
            </w:r>
            <w:proofErr w:type="spellStart"/>
            <w:r w:rsidRPr="00DA204F">
              <w:rPr>
                <w:rFonts w:eastAsia="Arial" w:cs="Arial"/>
                <w:sz w:val="20"/>
                <w:szCs w:val="20"/>
              </w:rPr>
              <w:t>с.Воскресинці</w:t>
            </w:r>
            <w:proofErr w:type="spellEnd"/>
            <w:r w:rsidRPr="00DA204F">
              <w:rPr>
                <w:rFonts w:eastAsia="Arial" w:cs="Arial"/>
                <w:sz w:val="20"/>
                <w:szCs w:val="20"/>
              </w:rPr>
              <w:t>.</w:t>
            </w:r>
          </w:p>
        </w:tc>
      </w:tr>
      <w:tr w:rsidR="000E150E" w:rsidRPr="00DA204F" w14:paraId="7962B1B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74360A"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49F5AC" w14:textId="77777777" w:rsidR="000E150E" w:rsidRPr="00DA204F" w:rsidRDefault="000E150E" w:rsidP="00426BA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70D7B67F"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494280"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89142C" w14:textId="388D9421" w:rsidR="000E150E" w:rsidRPr="00DA204F" w:rsidRDefault="000E150E" w:rsidP="00426BA3">
            <w:pPr>
              <w:rPr>
                <w:rFonts w:eastAsia="Arial" w:cs="Arial"/>
                <w:sz w:val="20"/>
                <w:szCs w:val="20"/>
              </w:rPr>
            </w:pPr>
            <w:r w:rsidRPr="00DA204F">
              <w:rPr>
                <w:rFonts w:eastAsia="Arial" w:cs="Arial"/>
                <w:sz w:val="20"/>
                <w:szCs w:val="20"/>
              </w:rPr>
              <w:t>Водії села, транзитний транспорт, також мешканці села та гості  так, як на даній вулиці немає тротуарів і люди пересуваються по дорозі.</w:t>
            </w:r>
          </w:p>
        </w:tc>
      </w:tr>
      <w:tr w:rsidR="000E150E" w:rsidRPr="00DA204F" w14:paraId="6F0B526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81102A"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55CFA2" w14:textId="68DB1A51" w:rsidR="000E150E" w:rsidRPr="00DA204F" w:rsidRDefault="000E150E" w:rsidP="00426BA3">
            <w:pPr>
              <w:rPr>
                <w:rFonts w:eastAsia="Arial" w:cs="Arial"/>
                <w:sz w:val="20"/>
                <w:szCs w:val="20"/>
              </w:rPr>
            </w:pPr>
            <w:r w:rsidRPr="00DA204F">
              <w:rPr>
                <w:rFonts w:eastAsia="Arial" w:cs="Arial"/>
                <w:sz w:val="20"/>
                <w:szCs w:val="20"/>
              </w:rPr>
              <w:t>Вулиця Сагайдачного є однією із центральних вулиць села, яка є в`їздом в село зі сторони м.</w:t>
            </w:r>
            <w:r w:rsidR="00DA204F">
              <w:rPr>
                <w:rFonts w:eastAsia="Arial" w:cs="Arial"/>
                <w:sz w:val="20"/>
                <w:szCs w:val="20"/>
              </w:rPr>
              <w:t xml:space="preserve"> </w:t>
            </w:r>
            <w:r w:rsidRPr="00DA204F">
              <w:rPr>
                <w:rFonts w:eastAsia="Arial" w:cs="Arial"/>
                <w:sz w:val="20"/>
                <w:szCs w:val="20"/>
              </w:rPr>
              <w:t>Коломиї вул.</w:t>
            </w:r>
            <w:r w:rsidR="00DA204F">
              <w:rPr>
                <w:rFonts w:eastAsia="Arial" w:cs="Arial"/>
                <w:sz w:val="20"/>
                <w:szCs w:val="20"/>
              </w:rPr>
              <w:t xml:space="preserve"> </w:t>
            </w:r>
            <w:r w:rsidRPr="00DA204F">
              <w:rPr>
                <w:rFonts w:eastAsia="Arial" w:cs="Arial"/>
                <w:sz w:val="20"/>
                <w:szCs w:val="20"/>
              </w:rPr>
              <w:t>Міцкевича. По ній здійснюється рух автомобільного транспорту як сільського так і транзитного. Дана вулиця проходить через все село, нею люди добираються на роботу, а також діти до школи. Однак, стан дорожнього покриття вулиці</w:t>
            </w:r>
            <w:r w:rsidR="00DA204F">
              <w:rPr>
                <w:rFonts w:eastAsia="Arial" w:cs="Arial"/>
                <w:sz w:val="20"/>
                <w:szCs w:val="20"/>
              </w:rPr>
              <w:t xml:space="preserve"> </w:t>
            </w:r>
            <w:r w:rsidRPr="00DA204F">
              <w:rPr>
                <w:rFonts w:eastAsia="Arial" w:cs="Arial"/>
                <w:sz w:val="20"/>
                <w:szCs w:val="20"/>
              </w:rPr>
              <w:t>є незадовільним і не забезпечує швидкого,</w:t>
            </w:r>
            <w:r w:rsidR="00DA204F">
              <w:rPr>
                <w:rFonts w:eastAsia="Arial" w:cs="Arial"/>
                <w:sz w:val="20"/>
                <w:szCs w:val="20"/>
              </w:rPr>
              <w:t xml:space="preserve"> </w:t>
            </w:r>
            <w:r w:rsidRPr="00DA204F">
              <w:rPr>
                <w:rFonts w:eastAsia="Arial" w:cs="Arial"/>
                <w:sz w:val="20"/>
                <w:szCs w:val="20"/>
              </w:rPr>
              <w:t>комфортного.</w:t>
            </w:r>
            <w:r w:rsidR="00DA204F">
              <w:rPr>
                <w:rFonts w:eastAsia="Arial" w:cs="Arial"/>
                <w:sz w:val="20"/>
                <w:szCs w:val="20"/>
              </w:rPr>
              <w:t xml:space="preserve"> </w:t>
            </w:r>
            <w:r w:rsidRPr="00DA204F">
              <w:rPr>
                <w:rFonts w:eastAsia="Arial" w:cs="Arial"/>
                <w:sz w:val="20"/>
                <w:szCs w:val="20"/>
              </w:rPr>
              <w:t>економічного і безпечного перевезення пасажирів та пересування громадян пішки.</w:t>
            </w:r>
            <w:r w:rsidR="00DA204F">
              <w:rPr>
                <w:rFonts w:eastAsia="Arial" w:cs="Arial"/>
                <w:sz w:val="20"/>
                <w:szCs w:val="20"/>
              </w:rPr>
              <w:t xml:space="preserve"> </w:t>
            </w:r>
            <w:r w:rsidRPr="00DA204F">
              <w:rPr>
                <w:rFonts w:eastAsia="Arial" w:cs="Arial"/>
                <w:sz w:val="20"/>
                <w:szCs w:val="20"/>
              </w:rPr>
              <w:t>Вулиця має протяжність 800 м/п.</w:t>
            </w:r>
            <w:r w:rsidR="00DA204F">
              <w:rPr>
                <w:rFonts w:eastAsia="Arial" w:cs="Arial"/>
                <w:sz w:val="20"/>
                <w:szCs w:val="20"/>
              </w:rPr>
              <w:t xml:space="preserve"> </w:t>
            </w:r>
            <w:r w:rsidRPr="00DA204F">
              <w:rPr>
                <w:rFonts w:eastAsia="Arial" w:cs="Arial"/>
                <w:sz w:val="20"/>
                <w:szCs w:val="20"/>
              </w:rPr>
              <w:t>Необхідно провести капітальний ремонт вулиці, а саме,</w:t>
            </w:r>
            <w:r w:rsidR="00DA204F">
              <w:rPr>
                <w:rFonts w:eastAsia="Arial" w:cs="Arial"/>
                <w:sz w:val="20"/>
                <w:szCs w:val="20"/>
              </w:rPr>
              <w:t xml:space="preserve"> </w:t>
            </w:r>
            <w:r w:rsidRPr="00DA204F">
              <w:rPr>
                <w:rFonts w:eastAsia="Arial" w:cs="Arial"/>
                <w:sz w:val="20"/>
                <w:szCs w:val="20"/>
              </w:rPr>
              <w:t xml:space="preserve">влаштувати основу під верхнє покриття проїжджої частини, влаштувати верхнє </w:t>
            </w:r>
            <w:r w:rsidR="00DA204F">
              <w:rPr>
                <w:rFonts w:eastAsia="Arial" w:cs="Arial"/>
                <w:sz w:val="20"/>
                <w:szCs w:val="20"/>
              </w:rPr>
              <w:t>а</w:t>
            </w:r>
            <w:r w:rsidRPr="00DA204F">
              <w:rPr>
                <w:rFonts w:eastAsia="Arial" w:cs="Arial"/>
                <w:sz w:val="20"/>
                <w:szCs w:val="20"/>
              </w:rPr>
              <w:t>сфальтове покриття проїжджої частини вулиці товщиною відповідно 6</w:t>
            </w:r>
            <w:r w:rsidR="00CC3523">
              <w:rPr>
                <w:rFonts w:eastAsia="Arial" w:cs="Arial"/>
                <w:sz w:val="20"/>
                <w:szCs w:val="20"/>
              </w:rPr>
              <w:t> </w:t>
            </w:r>
            <w:r w:rsidRPr="00DA204F">
              <w:rPr>
                <w:rFonts w:eastAsia="Arial" w:cs="Arial"/>
                <w:sz w:val="20"/>
                <w:szCs w:val="20"/>
              </w:rPr>
              <w:t>см. та 4 см. протяжністю 800 м/п.</w:t>
            </w:r>
          </w:p>
        </w:tc>
      </w:tr>
      <w:tr w:rsidR="000E150E" w:rsidRPr="00DA204F" w14:paraId="699CB27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65A12C"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E4E7C7" w14:textId="77777777" w:rsidR="000E150E" w:rsidRPr="00DA204F" w:rsidRDefault="000E150E" w:rsidP="00426BA3">
            <w:pPr>
              <w:rPr>
                <w:rFonts w:eastAsia="Arial" w:cs="Arial"/>
                <w:b/>
                <w:sz w:val="20"/>
                <w:szCs w:val="20"/>
              </w:rPr>
            </w:pPr>
          </w:p>
        </w:tc>
      </w:tr>
      <w:tr w:rsidR="000E150E" w:rsidRPr="00DA204F" w14:paraId="1923194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77F5D2" w14:textId="77777777" w:rsidR="000E150E" w:rsidRPr="00DA204F" w:rsidRDefault="000E150E" w:rsidP="00426BA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1E4AAA" w14:textId="77777777" w:rsidR="000E150E" w:rsidRPr="00DA204F" w:rsidRDefault="000E150E" w:rsidP="00426BA3">
            <w:pPr>
              <w:rPr>
                <w:rFonts w:eastAsia="Arial" w:cs="Arial"/>
                <w:sz w:val="20"/>
                <w:szCs w:val="20"/>
              </w:rPr>
            </w:pPr>
            <w:r w:rsidRPr="00DA204F">
              <w:rPr>
                <w:rFonts w:eastAsia="Arial" w:cs="Arial"/>
                <w:sz w:val="20"/>
                <w:szCs w:val="20"/>
              </w:rPr>
              <w:t>Проведення ремонту дороги дасть змогу водіям скоріше долати шлях до місця призначення, та зекономить кошти бюджету на щорічний поточний ремонт дороги.</w:t>
            </w:r>
          </w:p>
        </w:tc>
      </w:tr>
      <w:tr w:rsidR="000E150E" w:rsidRPr="00DA204F" w14:paraId="5029630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8D7123" w14:textId="77777777" w:rsidR="000E150E" w:rsidRPr="00DA204F" w:rsidRDefault="000E150E" w:rsidP="00426BA3">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3A3C55" w14:textId="77777777" w:rsidR="000E150E" w:rsidRPr="00DA204F" w:rsidRDefault="000E150E" w:rsidP="00426BA3">
            <w:pPr>
              <w:rPr>
                <w:rFonts w:eastAsia="Arial" w:cs="Arial"/>
                <w:sz w:val="20"/>
                <w:szCs w:val="20"/>
              </w:rPr>
            </w:pPr>
            <w:r w:rsidRPr="00DA204F">
              <w:rPr>
                <w:rFonts w:eastAsia="Arial" w:cs="Arial"/>
                <w:sz w:val="20"/>
                <w:szCs w:val="20"/>
              </w:rPr>
              <w:t>Вирішення проблеми дозволить покращити стан дорожнього покриття вулиці, забезпечить безпеку дорожнього руху вулицею.</w:t>
            </w:r>
          </w:p>
        </w:tc>
      </w:tr>
      <w:tr w:rsidR="000E150E" w:rsidRPr="00DA204F" w14:paraId="46F52A0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C87DFF" w14:textId="7499CF38" w:rsidR="000E150E" w:rsidRPr="00DA204F" w:rsidRDefault="000E150E" w:rsidP="00426BA3">
            <w:pPr>
              <w:rPr>
                <w:rFonts w:eastAsia="Arial" w:cs="Arial"/>
                <w:b/>
                <w:sz w:val="20"/>
                <w:szCs w:val="20"/>
              </w:rPr>
            </w:pPr>
            <w:r w:rsidRPr="00DA204F">
              <w:rPr>
                <w:rFonts w:eastAsia="Arial" w:cs="Arial"/>
                <w:b/>
                <w:sz w:val="20"/>
                <w:szCs w:val="20"/>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968EE8" w14:textId="2820278B" w:rsidR="000E150E" w:rsidRPr="00DA204F" w:rsidRDefault="000E150E" w:rsidP="00426BA3">
            <w:pPr>
              <w:rPr>
                <w:rFonts w:eastAsia="Arial" w:cs="Arial"/>
                <w:sz w:val="20"/>
                <w:szCs w:val="20"/>
              </w:rPr>
            </w:pPr>
            <w:r w:rsidRPr="00DA204F">
              <w:rPr>
                <w:rFonts w:eastAsia="Arial" w:cs="Arial"/>
                <w:sz w:val="20"/>
                <w:szCs w:val="20"/>
              </w:rPr>
              <w:t>Якісніше пересування вулицею транспорту зменшить викиди вихлопних газів в атмосферу та покращить екологічну ситуацію в селі.</w:t>
            </w:r>
          </w:p>
        </w:tc>
      </w:tr>
      <w:tr w:rsidR="000E150E" w:rsidRPr="00DA204F" w14:paraId="0C7E75E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594C64" w14:textId="77777777" w:rsidR="000E150E" w:rsidRPr="00DA204F" w:rsidRDefault="000E150E" w:rsidP="00426BA3">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D484F9" w14:textId="77777777" w:rsidR="000E150E" w:rsidRPr="00DA204F" w:rsidRDefault="000E150E" w:rsidP="00426BA3">
            <w:pPr>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14:paraId="75FE2CD4" w14:textId="77777777" w:rsidR="000E150E" w:rsidRPr="00DA204F" w:rsidRDefault="000E150E" w:rsidP="00426BA3">
            <w:pPr>
              <w:rPr>
                <w:rFonts w:eastAsia="Arial" w:cs="Arial"/>
                <w:sz w:val="20"/>
                <w:szCs w:val="20"/>
              </w:rPr>
            </w:pPr>
            <w:r w:rsidRPr="00DA204F">
              <w:rPr>
                <w:rFonts w:eastAsia="Arial" w:cs="Arial"/>
                <w:sz w:val="20"/>
                <w:szCs w:val="20"/>
              </w:rPr>
              <w:lastRenderedPageBreak/>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330AC245" w14:textId="4BAF7B5F" w:rsidR="000E150E" w:rsidRPr="00DA204F" w:rsidRDefault="000E150E" w:rsidP="00426BA3">
            <w:pPr>
              <w:rPr>
                <w:rFonts w:eastAsia="Arial" w:cs="Arial"/>
                <w:sz w:val="20"/>
                <w:szCs w:val="20"/>
              </w:rPr>
            </w:pPr>
            <w:r w:rsidRPr="00DA204F">
              <w:rPr>
                <w:rFonts w:eastAsia="Arial" w:cs="Arial"/>
                <w:sz w:val="20"/>
                <w:szCs w:val="20"/>
              </w:rPr>
              <w:t>В рамках реалізації проекту щодо капітального ремонту вул.</w:t>
            </w:r>
            <w:r w:rsidR="00426BA3">
              <w:rPr>
                <w:rFonts w:eastAsia="Arial" w:cs="Arial"/>
                <w:sz w:val="20"/>
                <w:szCs w:val="20"/>
              </w:rPr>
              <w:t> </w:t>
            </w:r>
            <w:r w:rsidRPr="00DA204F">
              <w:rPr>
                <w:rFonts w:eastAsia="Arial" w:cs="Arial"/>
                <w:sz w:val="20"/>
                <w:szCs w:val="20"/>
              </w:rPr>
              <w:t>Сагайдачного виконуватимуться наступні роботи:</w:t>
            </w:r>
          </w:p>
          <w:p w14:paraId="3ECB9148" w14:textId="1EB10176" w:rsidR="000E150E" w:rsidRPr="00DA204F" w:rsidRDefault="000E150E" w:rsidP="00426BA3">
            <w:pPr>
              <w:rPr>
                <w:rFonts w:eastAsia="Arial" w:cs="Arial"/>
                <w:sz w:val="20"/>
                <w:szCs w:val="20"/>
              </w:rPr>
            </w:pPr>
            <w:r w:rsidRPr="00DA204F">
              <w:rPr>
                <w:rFonts w:eastAsia="Arial" w:cs="Arial"/>
                <w:sz w:val="20"/>
                <w:szCs w:val="20"/>
              </w:rPr>
              <w:t xml:space="preserve">- 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зі </w:t>
            </w:r>
            <w:r w:rsidR="00DA204F" w:rsidRPr="00DA204F">
              <w:rPr>
                <w:rFonts w:eastAsia="Arial" w:cs="Arial"/>
                <w:sz w:val="20"/>
                <w:szCs w:val="20"/>
              </w:rPr>
              <w:t>щебню</w:t>
            </w:r>
            <w:r w:rsidRPr="00DA204F">
              <w:rPr>
                <w:rFonts w:eastAsia="Arial" w:cs="Arial"/>
                <w:sz w:val="20"/>
                <w:szCs w:val="20"/>
              </w:rPr>
              <w:t>;</w:t>
            </w:r>
          </w:p>
          <w:p w14:paraId="2291442F" w14:textId="15C477A5" w:rsidR="000E150E" w:rsidRPr="00DA204F" w:rsidRDefault="000E150E" w:rsidP="00426BA3">
            <w:pPr>
              <w:rPr>
                <w:rFonts w:eastAsia="Arial" w:cs="Arial"/>
                <w:sz w:val="20"/>
                <w:szCs w:val="20"/>
              </w:rPr>
            </w:pPr>
            <w:r w:rsidRPr="00DA204F">
              <w:rPr>
                <w:rFonts w:eastAsia="Arial" w:cs="Arial"/>
                <w:sz w:val="20"/>
                <w:szCs w:val="20"/>
              </w:rPr>
              <w:t xml:space="preserve">- 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 площею 4840 </w:t>
            </w:r>
            <w:proofErr w:type="spellStart"/>
            <w:r w:rsidRPr="00DA204F">
              <w:rPr>
                <w:rFonts w:eastAsia="Arial" w:cs="Arial"/>
                <w:sz w:val="20"/>
                <w:szCs w:val="20"/>
              </w:rPr>
              <w:t>кв</w:t>
            </w:r>
            <w:proofErr w:type="spellEnd"/>
            <w:r w:rsidRPr="00DA204F">
              <w:rPr>
                <w:rFonts w:eastAsia="Arial" w:cs="Arial"/>
                <w:sz w:val="20"/>
                <w:szCs w:val="20"/>
              </w:rPr>
              <w:t>.</w:t>
            </w:r>
            <w:r w:rsidR="003C7017">
              <w:rPr>
                <w:rFonts w:eastAsia="Arial" w:cs="Arial"/>
                <w:sz w:val="20"/>
                <w:szCs w:val="20"/>
              </w:rPr>
              <w:t> </w:t>
            </w:r>
            <w:r w:rsidRPr="00DA204F">
              <w:rPr>
                <w:rFonts w:eastAsia="Arial" w:cs="Arial"/>
                <w:sz w:val="20"/>
                <w:szCs w:val="20"/>
              </w:rPr>
              <w:t>м.;</w:t>
            </w:r>
          </w:p>
          <w:p w14:paraId="39F18E6D" w14:textId="2D2EC365" w:rsidR="000E150E" w:rsidRPr="00DA204F" w:rsidRDefault="000E150E" w:rsidP="00426BA3">
            <w:pPr>
              <w:rPr>
                <w:rFonts w:eastAsia="Arial" w:cs="Arial"/>
                <w:sz w:val="20"/>
                <w:szCs w:val="20"/>
              </w:rPr>
            </w:pPr>
            <w:r w:rsidRPr="00DA204F">
              <w:rPr>
                <w:rFonts w:eastAsia="Arial" w:cs="Arial"/>
                <w:sz w:val="20"/>
                <w:szCs w:val="20"/>
              </w:rPr>
              <w:t xml:space="preserve">- улаштування покриттів товщиною 6 см. із гарячих асфальтобетонних сумішей площею 4840 </w:t>
            </w:r>
            <w:proofErr w:type="spellStart"/>
            <w:r w:rsidRPr="00DA204F">
              <w:rPr>
                <w:rFonts w:eastAsia="Arial" w:cs="Arial"/>
                <w:sz w:val="20"/>
                <w:szCs w:val="20"/>
              </w:rPr>
              <w:t>кв</w:t>
            </w:r>
            <w:proofErr w:type="spellEnd"/>
            <w:r w:rsidRPr="00DA204F">
              <w:rPr>
                <w:rFonts w:eastAsia="Arial" w:cs="Arial"/>
                <w:sz w:val="20"/>
                <w:szCs w:val="20"/>
              </w:rPr>
              <w:t>.</w:t>
            </w:r>
            <w:r w:rsidR="003C7017">
              <w:rPr>
                <w:rFonts w:eastAsia="Arial" w:cs="Arial"/>
                <w:sz w:val="20"/>
                <w:szCs w:val="20"/>
              </w:rPr>
              <w:t> </w:t>
            </w:r>
            <w:r w:rsidRPr="00DA204F">
              <w:rPr>
                <w:rFonts w:eastAsia="Arial" w:cs="Arial"/>
                <w:sz w:val="20"/>
                <w:szCs w:val="20"/>
              </w:rPr>
              <w:t>м.;</w:t>
            </w:r>
          </w:p>
          <w:p w14:paraId="02F1ACCA" w14:textId="77777777" w:rsidR="000E150E" w:rsidRPr="00DA204F" w:rsidRDefault="000E150E" w:rsidP="00426BA3">
            <w:pPr>
              <w:rPr>
                <w:rFonts w:eastAsia="Arial" w:cs="Arial"/>
                <w:sz w:val="20"/>
                <w:szCs w:val="20"/>
              </w:rPr>
            </w:pPr>
            <w:r w:rsidRPr="00DA204F">
              <w:rPr>
                <w:rFonts w:eastAsia="Arial" w:cs="Arial"/>
                <w:sz w:val="20"/>
                <w:szCs w:val="20"/>
              </w:rPr>
              <w:t>- виготовлення проектно-кошторисної документації.</w:t>
            </w:r>
          </w:p>
        </w:tc>
      </w:tr>
      <w:tr w:rsidR="000E150E" w:rsidRPr="00DA204F" w14:paraId="32E3E30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7E2BC9" w14:textId="5EADE9C7" w:rsidR="000E150E" w:rsidRPr="00DA204F" w:rsidRDefault="000E150E" w:rsidP="00426BA3">
            <w:pPr>
              <w:rPr>
                <w:rFonts w:eastAsia="Arial" w:cs="Arial"/>
                <w:b/>
                <w:sz w:val="20"/>
                <w:szCs w:val="20"/>
              </w:rPr>
            </w:pPr>
            <w:r w:rsidRPr="00DA204F">
              <w:rPr>
                <w:rFonts w:eastAsia="Arial" w:cs="Arial"/>
                <w:b/>
                <w:sz w:val="20"/>
                <w:szCs w:val="20"/>
              </w:rPr>
              <w:lastRenderedPageBreak/>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629B13" w14:textId="77777777" w:rsidR="000E150E" w:rsidRPr="00DA204F" w:rsidRDefault="000E150E" w:rsidP="00426BA3">
            <w:pPr>
              <w:rPr>
                <w:rFonts w:eastAsia="Arial" w:cs="Arial"/>
                <w:sz w:val="20"/>
                <w:szCs w:val="20"/>
              </w:rPr>
            </w:pPr>
            <w:r w:rsidRPr="00DA204F">
              <w:rPr>
                <w:rFonts w:eastAsia="Arial" w:cs="Arial"/>
                <w:sz w:val="20"/>
                <w:szCs w:val="20"/>
              </w:rPr>
              <w:t>2020 рік</w:t>
            </w:r>
          </w:p>
        </w:tc>
      </w:tr>
      <w:tr w:rsidR="000E150E" w:rsidRPr="00DA204F" w14:paraId="194824AE"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891CB7" w14:textId="77777777" w:rsidR="000E150E" w:rsidRPr="00DA204F" w:rsidRDefault="000E150E" w:rsidP="00426BA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8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1F99E3" w14:textId="77777777" w:rsidR="000E150E" w:rsidRPr="00DA204F" w:rsidRDefault="000E150E" w:rsidP="00426BA3">
            <w:pPr>
              <w:jc w:val="center"/>
              <w:rPr>
                <w:rFonts w:eastAsia="Arial" w:cs="Arial"/>
                <w:b/>
                <w:sz w:val="20"/>
                <w:szCs w:val="20"/>
              </w:rPr>
            </w:pPr>
            <w:r w:rsidRPr="00DA204F">
              <w:rPr>
                <w:rFonts w:eastAsia="Arial" w:cs="Arial"/>
                <w:b/>
                <w:sz w:val="20"/>
                <w:szCs w:val="20"/>
              </w:rPr>
              <w:t>2020 рік</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55F4141" w14:textId="77777777" w:rsidR="000E150E" w:rsidRPr="00DA204F" w:rsidRDefault="000E150E" w:rsidP="00426BA3">
            <w:pPr>
              <w:jc w:val="center"/>
              <w:rPr>
                <w:rFonts w:eastAsia="Arial" w:cs="Arial"/>
                <w:b/>
                <w:sz w:val="20"/>
                <w:szCs w:val="20"/>
              </w:rPr>
            </w:pPr>
            <w:r w:rsidRPr="00DA204F">
              <w:rPr>
                <w:rFonts w:eastAsia="Arial" w:cs="Arial"/>
                <w:b/>
                <w:sz w:val="20"/>
                <w:szCs w:val="20"/>
              </w:rPr>
              <w:t>2021 рік</w:t>
            </w:r>
          </w:p>
        </w:tc>
        <w:tc>
          <w:tcPr>
            <w:tcW w:w="140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571F66" w14:textId="77777777" w:rsidR="000E150E" w:rsidRPr="00DA204F" w:rsidRDefault="000E150E" w:rsidP="00426BA3">
            <w:pPr>
              <w:jc w:val="center"/>
              <w:rPr>
                <w:rFonts w:eastAsia="Arial" w:cs="Arial"/>
                <w:b/>
                <w:sz w:val="20"/>
                <w:szCs w:val="20"/>
              </w:rPr>
            </w:pPr>
            <w:r w:rsidRPr="00DA204F">
              <w:rPr>
                <w:rFonts w:eastAsia="Arial" w:cs="Arial"/>
                <w:b/>
                <w:sz w:val="20"/>
                <w:szCs w:val="20"/>
              </w:rPr>
              <w:t>2022 рік</w:t>
            </w:r>
          </w:p>
        </w:tc>
        <w:tc>
          <w:tcPr>
            <w:tcW w:w="25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35C5C27" w14:textId="77777777" w:rsidR="000E150E" w:rsidRPr="00DA204F" w:rsidRDefault="000E150E" w:rsidP="00426BA3">
            <w:pPr>
              <w:jc w:val="center"/>
              <w:rPr>
                <w:rFonts w:eastAsia="Arial" w:cs="Arial"/>
                <w:b/>
                <w:sz w:val="20"/>
                <w:szCs w:val="20"/>
              </w:rPr>
            </w:pPr>
            <w:r w:rsidRPr="00DA204F">
              <w:rPr>
                <w:rFonts w:eastAsia="Arial" w:cs="Arial"/>
                <w:b/>
                <w:sz w:val="20"/>
                <w:szCs w:val="20"/>
              </w:rPr>
              <w:t>Усього</w:t>
            </w:r>
          </w:p>
        </w:tc>
      </w:tr>
      <w:tr w:rsidR="000E150E" w:rsidRPr="00DA204F" w14:paraId="3C190498"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B3D8E3" w14:textId="77777777" w:rsidR="000E150E" w:rsidRPr="00DA204F" w:rsidRDefault="000E150E" w:rsidP="00426BA3">
            <w:pPr>
              <w:rPr>
                <w:rFonts w:eastAsia="Arial" w:cs="Arial"/>
                <w:b/>
                <w:sz w:val="20"/>
                <w:szCs w:val="20"/>
              </w:rPr>
            </w:pPr>
            <w:r w:rsidRPr="00DA204F">
              <w:rPr>
                <w:rFonts w:eastAsia="Arial" w:cs="Arial"/>
                <w:b/>
                <w:sz w:val="20"/>
                <w:szCs w:val="20"/>
              </w:rPr>
              <w:t>державний бюджет</w:t>
            </w:r>
          </w:p>
        </w:tc>
        <w:tc>
          <w:tcPr>
            <w:tcW w:w="18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9466B7" w14:textId="77777777" w:rsidR="000E150E" w:rsidRPr="00DA204F" w:rsidRDefault="000E150E" w:rsidP="00426BA3">
            <w:pPr>
              <w:jc w:val="center"/>
              <w:rPr>
                <w:rFonts w:eastAsia="Arial" w:cs="Arial"/>
                <w:sz w:val="20"/>
                <w:szCs w:val="20"/>
              </w:rPr>
            </w:pPr>
            <w:r w:rsidRPr="00DA204F">
              <w:rPr>
                <w:rFonts w:eastAsia="Arial" w:cs="Arial"/>
                <w:sz w:val="20"/>
                <w:szCs w:val="20"/>
              </w:rPr>
              <w:t>665,00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3543D6" w14:textId="77777777" w:rsidR="000E150E" w:rsidRPr="00DA204F" w:rsidRDefault="000E150E" w:rsidP="00426BA3">
            <w:pPr>
              <w:jc w:val="center"/>
              <w:rPr>
                <w:rFonts w:eastAsia="Arial" w:cs="Arial"/>
                <w:sz w:val="20"/>
                <w:szCs w:val="20"/>
              </w:rPr>
            </w:pPr>
          </w:p>
        </w:tc>
        <w:tc>
          <w:tcPr>
            <w:tcW w:w="140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783BEB" w14:textId="77777777" w:rsidR="000E150E" w:rsidRPr="00DA204F" w:rsidRDefault="000E150E" w:rsidP="00426BA3">
            <w:pPr>
              <w:jc w:val="center"/>
              <w:rPr>
                <w:rFonts w:eastAsia="Arial" w:cs="Arial"/>
                <w:sz w:val="20"/>
                <w:szCs w:val="20"/>
              </w:rPr>
            </w:pPr>
          </w:p>
        </w:tc>
        <w:tc>
          <w:tcPr>
            <w:tcW w:w="25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9F4B50" w14:textId="77777777" w:rsidR="000E150E" w:rsidRPr="00DA204F" w:rsidRDefault="000E150E" w:rsidP="00426BA3">
            <w:pPr>
              <w:jc w:val="center"/>
              <w:rPr>
                <w:rFonts w:eastAsia="Arial" w:cs="Arial"/>
                <w:sz w:val="20"/>
                <w:szCs w:val="20"/>
              </w:rPr>
            </w:pPr>
            <w:r w:rsidRPr="00DA204F">
              <w:rPr>
                <w:rFonts w:eastAsia="Arial" w:cs="Arial"/>
                <w:sz w:val="20"/>
                <w:szCs w:val="20"/>
              </w:rPr>
              <w:t>665,00</w:t>
            </w:r>
          </w:p>
        </w:tc>
      </w:tr>
      <w:tr w:rsidR="000E150E" w:rsidRPr="00DA204F" w14:paraId="515B8F20"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D20E77" w14:textId="77777777" w:rsidR="000E150E" w:rsidRPr="00DA204F" w:rsidRDefault="000E150E" w:rsidP="00426BA3">
            <w:pPr>
              <w:rPr>
                <w:rFonts w:eastAsia="Arial" w:cs="Arial"/>
                <w:b/>
                <w:sz w:val="20"/>
                <w:szCs w:val="20"/>
              </w:rPr>
            </w:pPr>
            <w:r w:rsidRPr="00DA204F">
              <w:rPr>
                <w:rFonts w:eastAsia="Arial" w:cs="Arial"/>
                <w:b/>
                <w:sz w:val="20"/>
                <w:szCs w:val="20"/>
              </w:rPr>
              <w:t>місцевий бюджет</w:t>
            </w:r>
          </w:p>
        </w:tc>
        <w:tc>
          <w:tcPr>
            <w:tcW w:w="18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81BD80" w14:textId="77777777" w:rsidR="000E150E" w:rsidRPr="00DA204F" w:rsidRDefault="000E150E" w:rsidP="00426BA3">
            <w:pPr>
              <w:jc w:val="center"/>
              <w:rPr>
                <w:rFonts w:eastAsia="Arial" w:cs="Arial"/>
                <w:sz w:val="20"/>
                <w:szCs w:val="20"/>
              </w:rPr>
            </w:pPr>
            <w:r w:rsidRPr="00DA204F">
              <w:rPr>
                <w:rFonts w:eastAsia="Arial" w:cs="Arial"/>
                <w:sz w:val="20"/>
                <w:szCs w:val="20"/>
              </w:rPr>
              <w:t>600,00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4FC247" w14:textId="77777777" w:rsidR="000E150E" w:rsidRPr="00DA204F" w:rsidRDefault="000E150E" w:rsidP="00426BA3">
            <w:pPr>
              <w:jc w:val="center"/>
              <w:rPr>
                <w:rFonts w:eastAsia="Arial" w:cs="Arial"/>
                <w:sz w:val="20"/>
                <w:szCs w:val="20"/>
              </w:rPr>
            </w:pPr>
          </w:p>
        </w:tc>
        <w:tc>
          <w:tcPr>
            <w:tcW w:w="140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DCCB0D" w14:textId="77777777" w:rsidR="000E150E" w:rsidRPr="00DA204F" w:rsidRDefault="000E150E" w:rsidP="00426BA3">
            <w:pPr>
              <w:jc w:val="center"/>
              <w:rPr>
                <w:rFonts w:eastAsia="Arial" w:cs="Arial"/>
                <w:sz w:val="20"/>
                <w:szCs w:val="20"/>
              </w:rPr>
            </w:pPr>
          </w:p>
        </w:tc>
        <w:tc>
          <w:tcPr>
            <w:tcW w:w="25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66807A" w14:textId="77777777" w:rsidR="000E150E" w:rsidRPr="00DA204F" w:rsidRDefault="000E150E" w:rsidP="00426BA3">
            <w:pPr>
              <w:jc w:val="center"/>
              <w:rPr>
                <w:rFonts w:eastAsia="Arial" w:cs="Arial"/>
                <w:sz w:val="20"/>
                <w:szCs w:val="20"/>
              </w:rPr>
            </w:pPr>
            <w:r w:rsidRPr="00DA204F">
              <w:rPr>
                <w:rFonts w:eastAsia="Arial" w:cs="Arial"/>
                <w:sz w:val="20"/>
                <w:szCs w:val="20"/>
              </w:rPr>
              <w:t>600,00</w:t>
            </w:r>
          </w:p>
        </w:tc>
      </w:tr>
      <w:tr w:rsidR="000E150E" w:rsidRPr="00DA204F" w14:paraId="5E3D8704"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8EB16A" w14:textId="77777777" w:rsidR="000E150E" w:rsidRPr="00DA204F" w:rsidRDefault="000E150E" w:rsidP="00426BA3">
            <w:pPr>
              <w:rPr>
                <w:rFonts w:eastAsia="Arial" w:cs="Arial"/>
                <w:b/>
                <w:sz w:val="20"/>
                <w:szCs w:val="20"/>
              </w:rPr>
            </w:pPr>
            <w:r w:rsidRPr="00DA204F">
              <w:rPr>
                <w:rFonts w:eastAsia="Arial" w:cs="Arial"/>
                <w:b/>
                <w:sz w:val="20"/>
                <w:szCs w:val="20"/>
              </w:rPr>
              <w:t>інші джерела</w:t>
            </w:r>
          </w:p>
        </w:tc>
        <w:tc>
          <w:tcPr>
            <w:tcW w:w="18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3913D6" w14:textId="77777777" w:rsidR="000E150E" w:rsidRPr="00DA204F" w:rsidRDefault="000E150E" w:rsidP="00426BA3">
            <w:pPr>
              <w:rPr>
                <w:rFonts w:eastAsia="Arial" w:cs="Arial"/>
                <w:b/>
                <w:sz w:val="20"/>
                <w:szCs w:val="20"/>
              </w:rPr>
            </w:pP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BADAE6" w14:textId="77777777" w:rsidR="000E150E" w:rsidRPr="00DA204F" w:rsidRDefault="000E150E" w:rsidP="00426BA3">
            <w:pPr>
              <w:rPr>
                <w:rFonts w:eastAsia="Arial" w:cs="Arial"/>
                <w:sz w:val="20"/>
                <w:szCs w:val="20"/>
              </w:rPr>
            </w:pPr>
          </w:p>
        </w:tc>
        <w:tc>
          <w:tcPr>
            <w:tcW w:w="140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6C8173" w14:textId="77777777" w:rsidR="000E150E" w:rsidRPr="00DA204F" w:rsidRDefault="000E150E" w:rsidP="00426BA3">
            <w:pPr>
              <w:rPr>
                <w:rFonts w:eastAsia="Arial" w:cs="Arial"/>
                <w:sz w:val="20"/>
                <w:szCs w:val="20"/>
              </w:rPr>
            </w:pPr>
          </w:p>
        </w:tc>
        <w:tc>
          <w:tcPr>
            <w:tcW w:w="25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AECEBA" w14:textId="77777777" w:rsidR="000E150E" w:rsidRPr="00DA204F" w:rsidRDefault="000E150E" w:rsidP="00426BA3">
            <w:pPr>
              <w:rPr>
                <w:rFonts w:eastAsia="Arial" w:cs="Arial"/>
                <w:sz w:val="20"/>
                <w:szCs w:val="20"/>
              </w:rPr>
            </w:pPr>
          </w:p>
        </w:tc>
      </w:tr>
      <w:tr w:rsidR="000E150E" w:rsidRPr="00DA204F" w14:paraId="7392FA0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718F4C" w14:textId="77777777" w:rsidR="000E150E" w:rsidRPr="00DA204F" w:rsidRDefault="000E150E" w:rsidP="00426B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935790" w14:textId="77777777" w:rsidR="000E150E" w:rsidRPr="00DA204F" w:rsidRDefault="000E150E" w:rsidP="00426BA3">
            <w:pPr>
              <w:rPr>
                <w:rFonts w:eastAsia="Arial" w:cs="Arial"/>
                <w:b/>
                <w:sz w:val="20"/>
                <w:szCs w:val="20"/>
              </w:rPr>
            </w:pPr>
          </w:p>
        </w:tc>
      </w:tr>
    </w:tbl>
    <w:p w14:paraId="688E48F6" w14:textId="77777777" w:rsidR="000E150E" w:rsidRPr="00DA204F" w:rsidRDefault="000E150E" w:rsidP="000E150E"/>
    <w:tbl>
      <w:tblPr>
        <w:tblW w:w="10060" w:type="dxa"/>
        <w:tblLayout w:type="fixed"/>
        <w:tblCellMar>
          <w:left w:w="10" w:type="dxa"/>
          <w:right w:w="10" w:type="dxa"/>
        </w:tblCellMar>
        <w:tblLook w:val="0000" w:firstRow="0" w:lastRow="0" w:firstColumn="0" w:lastColumn="0" w:noHBand="0" w:noVBand="0"/>
      </w:tblPr>
      <w:tblGrid>
        <w:gridCol w:w="2830"/>
        <w:gridCol w:w="1394"/>
        <w:gridCol w:w="1768"/>
        <w:gridCol w:w="1766"/>
        <w:gridCol w:w="2302"/>
      </w:tblGrid>
      <w:tr w:rsidR="000E150E" w:rsidRPr="00DA204F" w14:paraId="5605470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209867" w14:textId="6B37759E" w:rsidR="000E150E" w:rsidRPr="00DA204F" w:rsidRDefault="000E150E" w:rsidP="00426BA3">
            <w:pPr>
              <w:rPr>
                <w:rFonts w:eastAsia="Arial" w:cs="Arial"/>
                <w:b/>
                <w:sz w:val="20"/>
                <w:szCs w:val="20"/>
              </w:rPr>
            </w:pPr>
            <w:r w:rsidRPr="00DA204F">
              <w:rPr>
                <w:rFonts w:eastAsia="Arial" w:cs="Arial"/>
                <w:b/>
                <w:sz w:val="20"/>
                <w:szCs w:val="20"/>
              </w:rPr>
              <w:t>Назва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838800" w14:textId="1DAF48A7" w:rsidR="000E150E" w:rsidRPr="00DA204F" w:rsidRDefault="001D608C" w:rsidP="00426BA3">
            <w:pPr>
              <w:pStyle w:val="Heading31"/>
              <w:spacing w:before="0" w:after="0"/>
              <w:rPr>
                <w:lang w:val="uk-UA"/>
              </w:rPr>
            </w:pPr>
            <w:bookmarkStart w:id="67" w:name="_Toc26183899"/>
            <w:bookmarkStart w:id="68" w:name="__RefHeading___Toc13813_140216642"/>
            <w:bookmarkStart w:id="69" w:name="_Toc26354157"/>
            <w:bookmarkEnd w:id="67"/>
            <w:bookmarkEnd w:id="68"/>
            <w:r w:rsidRPr="00DA204F">
              <w:rPr>
                <w:lang w:val="uk-UA"/>
              </w:rPr>
              <w:t>13.</w:t>
            </w:r>
            <w:r w:rsidR="000E150E" w:rsidRPr="00DA204F">
              <w:rPr>
                <w:lang w:val="uk-UA"/>
              </w:rPr>
              <w:t xml:space="preserve"> Капітальний ремонт вул.</w:t>
            </w:r>
            <w:r w:rsidR="00426BA3">
              <w:rPr>
                <w:lang w:val="uk-UA"/>
              </w:rPr>
              <w:t> </w:t>
            </w:r>
            <w:r w:rsidR="000E150E" w:rsidRPr="00DA204F">
              <w:rPr>
                <w:lang w:val="uk-UA"/>
              </w:rPr>
              <w:t xml:space="preserve">Січових </w:t>
            </w:r>
            <w:r w:rsidR="00426BA3">
              <w:rPr>
                <w:lang w:val="uk-UA"/>
              </w:rPr>
              <w:t>С</w:t>
            </w:r>
            <w:r w:rsidR="000E150E" w:rsidRPr="00DA204F">
              <w:rPr>
                <w:lang w:val="uk-UA"/>
              </w:rPr>
              <w:t>трільців в с.</w:t>
            </w:r>
            <w:r w:rsidR="00426BA3">
              <w:rPr>
                <w:lang w:val="uk-UA"/>
              </w:rPr>
              <w:t> </w:t>
            </w:r>
            <w:proofErr w:type="spellStart"/>
            <w:r w:rsidR="000E150E" w:rsidRPr="00DA204F">
              <w:rPr>
                <w:lang w:val="uk-UA"/>
              </w:rPr>
              <w:t>Воскресинці</w:t>
            </w:r>
            <w:bookmarkEnd w:id="69"/>
            <w:proofErr w:type="spellEnd"/>
          </w:p>
        </w:tc>
      </w:tr>
      <w:tr w:rsidR="000E150E" w:rsidRPr="00DA204F" w14:paraId="5B7E1ACA"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81FDDB" w14:textId="61282B28"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F48423"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D1FF0E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D69CB0" w14:textId="207BF237"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w:t>
            </w:r>
            <w:r w:rsidR="00426BA3">
              <w:rPr>
                <w:rFonts w:eastAsia="Arial" w:cs="Arial"/>
                <w:b/>
                <w:sz w:val="20"/>
                <w:szCs w:val="20"/>
              </w:rPr>
              <w:t xml:space="preserve"> </w:t>
            </w:r>
            <w:r w:rsidRPr="00DA204F">
              <w:rPr>
                <w:rFonts w:eastAsia="Arial" w:cs="Arial"/>
                <w:b/>
                <w:sz w:val="20"/>
                <w:szCs w:val="20"/>
              </w:rPr>
              <w:t>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45D598" w14:textId="77777777"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0C823F77"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6988BD"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AF84B0" w14:textId="58100329" w:rsidR="000E150E" w:rsidRPr="00DA204F" w:rsidRDefault="000E150E" w:rsidP="00426BA3">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забезпечення безпеки руху на автомобільній дорозі по вул.</w:t>
            </w:r>
            <w:r w:rsidR="00426BA3">
              <w:rPr>
                <w:rFonts w:eastAsia="Arial" w:cs="Arial"/>
                <w:sz w:val="20"/>
                <w:szCs w:val="20"/>
              </w:rPr>
              <w:t xml:space="preserve"> </w:t>
            </w:r>
            <w:r w:rsidRPr="00DA204F">
              <w:rPr>
                <w:rFonts w:eastAsia="Arial" w:cs="Arial"/>
                <w:sz w:val="20"/>
                <w:szCs w:val="20"/>
              </w:rPr>
              <w:t xml:space="preserve">Січових </w:t>
            </w:r>
            <w:r w:rsidR="00426BA3">
              <w:rPr>
                <w:rFonts w:eastAsia="Arial" w:cs="Arial"/>
                <w:sz w:val="20"/>
                <w:szCs w:val="20"/>
              </w:rPr>
              <w:t>С</w:t>
            </w:r>
            <w:r w:rsidRPr="00DA204F">
              <w:rPr>
                <w:rFonts w:eastAsia="Arial" w:cs="Arial"/>
                <w:sz w:val="20"/>
                <w:szCs w:val="20"/>
              </w:rPr>
              <w:t>трільців в с.</w:t>
            </w:r>
            <w:r w:rsidR="00426BA3">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яка є однією із центр</w:t>
            </w:r>
            <w:r w:rsidR="00DA204F">
              <w:rPr>
                <w:rFonts w:eastAsia="Arial" w:cs="Arial"/>
                <w:sz w:val="20"/>
                <w:szCs w:val="20"/>
              </w:rPr>
              <w:t>а</w:t>
            </w:r>
            <w:r w:rsidRPr="00DA204F">
              <w:rPr>
                <w:rFonts w:eastAsia="Arial" w:cs="Arial"/>
                <w:sz w:val="20"/>
                <w:szCs w:val="20"/>
              </w:rPr>
              <w:t>льних вулиць села,</w:t>
            </w:r>
            <w:r w:rsidR="00DA204F">
              <w:rPr>
                <w:rFonts w:eastAsia="Arial" w:cs="Arial"/>
                <w:sz w:val="20"/>
                <w:szCs w:val="20"/>
              </w:rPr>
              <w:t xml:space="preserve"> </w:t>
            </w:r>
            <w:r w:rsidRPr="00DA204F">
              <w:rPr>
                <w:rFonts w:eastAsia="Arial" w:cs="Arial"/>
                <w:sz w:val="20"/>
                <w:szCs w:val="20"/>
              </w:rPr>
              <w:t>візитною карткою в село зі сторони м.</w:t>
            </w:r>
            <w:r w:rsidR="00426BA3">
              <w:rPr>
                <w:rFonts w:eastAsia="Arial" w:cs="Arial"/>
                <w:sz w:val="20"/>
                <w:szCs w:val="20"/>
              </w:rPr>
              <w:t xml:space="preserve"> </w:t>
            </w:r>
            <w:r w:rsidRPr="00DA204F">
              <w:rPr>
                <w:rFonts w:eastAsia="Arial" w:cs="Arial"/>
                <w:sz w:val="20"/>
                <w:szCs w:val="20"/>
              </w:rPr>
              <w:t>Коломиї вул.</w:t>
            </w:r>
            <w:r w:rsidR="00426BA3">
              <w:rPr>
                <w:rFonts w:eastAsia="Arial" w:cs="Arial"/>
                <w:sz w:val="20"/>
                <w:szCs w:val="20"/>
              </w:rPr>
              <w:t xml:space="preserve"> </w:t>
            </w:r>
            <w:r w:rsidRPr="00DA204F">
              <w:rPr>
                <w:rFonts w:eastAsia="Arial" w:cs="Arial"/>
                <w:sz w:val="20"/>
                <w:szCs w:val="20"/>
              </w:rPr>
              <w:t>Міцкевича на перехресті вул.</w:t>
            </w:r>
            <w:r w:rsidR="00426BA3">
              <w:rPr>
                <w:rFonts w:eastAsia="Arial" w:cs="Arial"/>
                <w:sz w:val="20"/>
                <w:szCs w:val="20"/>
              </w:rPr>
              <w:t xml:space="preserve"> </w:t>
            </w:r>
            <w:r w:rsidRPr="00DA204F">
              <w:rPr>
                <w:rFonts w:eastAsia="Arial" w:cs="Arial"/>
                <w:sz w:val="20"/>
                <w:szCs w:val="20"/>
              </w:rPr>
              <w:t>Сагайдачного.</w:t>
            </w:r>
          </w:p>
        </w:tc>
      </w:tr>
      <w:tr w:rsidR="000E150E" w:rsidRPr="00DA204F" w14:paraId="5020F26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C95E84"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3BE72F" w14:textId="77777777" w:rsidR="000E150E" w:rsidRPr="00DA204F" w:rsidRDefault="000E150E" w:rsidP="00426BA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3A84A256"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FF5A44"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36B32D" w14:textId="77777777" w:rsidR="000E150E" w:rsidRPr="00DA204F" w:rsidRDefault="000E150E" w:rsidP="00426BA3">
            <w:pPr>
              <w:rPr>
                <w:rFonts w:eastAsia="Arial" w:cs="Arial"/>
                <w:sz w:val="20"/>
                <w:szCs w:val="20"/>
              </w:rPr>
            </w:pPr>
            <w:r w:rsidRPr="00DA204F">
              <w:rPr>
                <w:rFonts w:eastAsia="Arial" w:cs="Arial"/>
                <w:sz w:val="20"/>
                <w:szCs w:val="20"/>
              </w:rPr>
              <w:t>Водії села, транзитний транспорт, також мешканці села  та гості  так, як на даній вулиці немає тротуарів і люди пересуваються по дорозі.</w:t>
            </w:r>
          </w:p>
        </w:tc>
      </w:tr>
      <w:tr w:rsidR="000E150E" w:rsidRPr="00DA204F" w14:paraId="1637000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5480AE"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D958F7" w14:textId="7833FEEE" w:rsidR="000E150E" w:rsidRPr="00DA204F" w:rsidRDefault="000E150E" w:rsidP="00426BA3">
            <w:pPr>
              <w:rPr>
                <w:rFonts w:eastAsia="Arial" w:cs="Arial"/>
                <w:sz w:val="20"/>
                <w:szCs w:val="20"/>
              </w:rPr>
            </w:pPr>
            <w:r w:rsidRPr="00DA204F">
              <w:rPr>
                <w:rFonts w:eastAsia="Arial" w:cs="Arial"/>
                <w:sz w:val="20"/>
                <w:szCs w:val="20"/>
              </w:rPr>
              <w:t>Вулиця Січових стрільців є однією із центральних вулиць села, яка є в`їздом в село зі сторони м.</w:t>
            </w:r>
            <w:r w:rsidR="00426BA3">
              <w:rPr>
                <w:rFonts w:eastAsia="Arial" w:cs="Arial"/>
                <w:sz w:val="20"/>
                <w:szCs w:val="20"/>
              </w:rPr>
              <w:t xml:space="preserve"> </w:t>
            </w:r>
            <w:r w:rsidRPr="00DA204F">
              <w:rPr>
                <w:rFonts w:eastAsia="Arial" w:cs="Arial"/>
                <w:sz w:val="20"/>
                <w:szCs w:val="20"/>
              </w:rPr>
              <w:t>Коломиї вул.</w:t>
            </w:r>
            <w:r w:rsidR="00DA204F">
              <w:rPr>
                <w:rFonts w:eastAsia="Arial" w:cs="Arial"/>
                <w:sz w:val="20"/>
                <w:szCs w:val="20"/>
              </w:rPr>
              <w:t xml:space="preserve"> </w:t>
            </w:r>
            <w:r w:rsidRPr="00DA204F">
              <w:rPr>
                <w:rFonts w:eastAsia="Arial" w:cs="Arial"/>
                <w:sz w:val="20"/>
                <w:szCs w:val="20"/>
              </w:rPr>
              <w:t>Міцкевича. По ній здійснюється рух автомобільного транспорту як сільського так і транзитного. Дана вулиця проходить через все село, нею люди добираються на роботу, а також діти до школи. Однак, стан дорожнього покриття вулиці</w:t>
            </w:r>
            <w:r w:rsidR="00DA204F">
              <w:rPr>
                <w:rFonts w:eastAsia="Arial" w:cs="Arial"/>
                <w:sz w:val="20"/>
                <w:szCs w:val="20"/>
              </w:rPr>
              <w:t xml:space="preserve"> </w:t>
            </w:r>
            <w:r w:rsidRPr="00DA204F">
              <w:rPr>
                <w:rFonts w:eastAsia="Arial" w:cs="Arial"/>
                <w:sz w:val="20"/>
                <w:szCs w:val="20"/>
              </w:rPr>
              <w:t>є незадовільним і не забезпечує швидкого,</w:t>
            </w:r>
            <w:r w:rsidR="00DA204F">
              <w:rPr>
                <w:rFonts w:eastAsia="Arial" w:cs="Arial"/>
                <w:sz w:val="20"/>
                <w:szCs w:val="20"/>
              </w:rPr>
              <w:t xml:space="preserve"> </w:t>
            </w:r>
            <w:r w:rsidRPr="00DA204F">
              <w:rPr>
                <w:rFonts w:eastAsia="Arial" w:cs="Arial"/>
                <w:sz w:val="20"/>
                <w:szCs w:val="20"/>
              </w:rPr>
              <w:t>комфортного.</w:t>
            </w:r>
            <w:r w:rsidR="00DA204F">
              <w:rPr>
                <w:rFonts w:eastAsia="Arial" w:cs="Arial"/>
                <w:sz w:val="20"/>
                <w:szCs w:val="20"/>
              </w:rPr>
              <w:t xml:space="preserve"> </w:t>
            </w:r>
            <w:r w:rsidRPr="00DA204F">
              <w:rPr>
                <w:rFonts w:eastAsia="Arial" w:cs="Arial"/>
                <w:sz w:val="20"/>
                <w:szCs w:val="20"/>
              </w:rPr>
              <w:t>економічного і безпечного перевезення пасажирів та пересування громадян пішки.</w:t>
            </w:r>
            <w:r w:rsidR="00DA204F">
              <w:rPr>
                <w:rFonts w:eastAsia="Arial" w:cs="Arial"/>
                <w:sz w:val="20"/>
                <w:szCs w:val="20"/>
              </w:rPr>
              <w:t xml:space="preserve"> </w:t>
            </w:r>
            <w:r w:rsidRPr="00DA204F">
              <w:rPr>
                <w:rFonts w:eastAsia="Arial" w:cs="Arial"/>
                <w:sz w:val="20"/>
                <w:szCs w:val="20"/>
              </w:rPr>
              <w:t>Вулиця має протяжність 2800 м/п.</w:t>
            </w:r>
            <w:r w:rsidR="00DA204F">
              <w:rPr>
                <w:rFonts w:eastAsia="Arial" w:cs="Arial"/>
                <w:sz w:val="20"/>
                <w:szCs w:val="20"/>
              </w:rPr>
              <w:t xml:space="preserve"> </w:t>
            </w:r>
            <w:r w:rsidRPr="00DA204F">
              <w:rPr>
                <w:rFonts w:eastAsia="Arial" w:cs="Arial"/>
                <w:sz w:val="20"/>
                <w:szCs w:val="20"/>
              </w:rPr>
              <w:t xml:space="preserve">Необхідно провести капітальний ремонт вулиці, а саме ,влаштувати основу під верхнє покриття проїжджої частини, влаштувати верхнє </w:t>
            </w:r>
            <w:r w:rsidR="00426BA3">
              <w:rPr>
                <w:rFonts w:eastAsia="Arial" w:cs="Arial"/>
                <w:sz w:val="20"/>
                <w:szCs w:val="20"/>
              </w:rPr>
              <w:t>а</w:t>
            </w:r>
            <w:r w:rsidRPr="00DA204F">
              <w:rPr>
                <w:rFonts w:eastAsia="Arial" w:cs="Arial"/>
                <w:sz w:val="20"/>
                <w:szCs w:val="20"/>
              </w:rPr>
              <w:t>сфальтове покриття проїжджої частини вулиці товщиною відповідно 6</w:t>
            </w:r>
            <w:r w:rsidR="00426BA3">
              <w:rPr>
                <w:rFonts w:eastAsia="Arial" w:cs="Arial"/>
                <w:sz w:val="20"/>
                <w:szCs w:val="20"/>
              </w:rPr>
              <w:t> </w:t>
            </w:r>
            <w:r w:rsidRPr="00DA204F">
              <w:rPr>
                <w:rFonts w:eastAsia="Arial" w:cs="Arial"/>
                <w:sz w:val="20"/>
                <w:szCs w:val="20"/>
              </w:rPr>
              <w:t>см. та 4 см. протяжністю 2800 м/п.</w:t>
            </w:r>
          </w:p>
        </w:tc>
      </w:tr>
      <w:tr w:rsidR="000E150E" w:rsidRPr="00DA204F" w14:paraId="2601EE3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09EA88"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774E41" w14:textId="77777777" w:rsidR="000E150E" w:rsidRPr="00DA204F" w:rsidRDefault="000E150E" w:rsidP="00426BA3">
            <w:pPr>
              <w:rPr>
                <w:rFonts w:eastAsia="Arial" w:cs="Arial"/>
                <w:b/>
                <w:sz w:val="20"/>
                <w:szCs w:val="20"/>
              </w:rPr>
            </w:pPr>
          </w:p>
        </w:tc>
      </w:tr>
      <w:tr w:rsidR="000E150E" w:rsidRPr="00DA204F" w14:paraId="5D50A0E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1C0B85" w14:textId="77777777" w:rsidR="000E150E" w:rsidRPr="00DA204F" w:rsidRDefault="000E150E" w:rsidP="00426BA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F2C3DC" w14:textId="77777777" w:rsidR="000E150E" w:rsidRPr="00DA204F" w:rsidRDefault="000E150E" w:rsidP="00426BA3">
            <w:pPr>
              <w:rPr>
                <w:rFonts w:eastAsia="Arial" w:cs="Arial"/>
                <w:sz w:val="20"/>
                <w:szCs w:val="20"/>
              </w:rPr>
            </w:pPr>
            <w:r w:rsidRPr="00DA204F">
              <w:rPr>
                <w:rFonts w:eastAsia="Arial" w:cs="Arial"/>
                <w:sz w:val="20"/>
                <w:szCs w:val="20"/>
              </w:rPr>
              <w:t>Проведення ремонту дорогу дасть змогу водіям скоріше долати шлях до місця призначення, та зекономить кошти бюджету на щорічний поточний ремонт дороги.</w:t>
            </w:r>
          </w:p>
        </w:tc>
      </w:tr>
      <w:tr w:rsidR="000E150E" w:rsidRPr="00DA204F" w14:paraId="0F04FA1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394016" w14:textId="77777777" w:rsidR="000E150E" w:rsidRPr="00DA204F" w:rsidRDefault="000E150E" w:rsidP="00426BA3">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5C9676" w14:textId="77777777" w:rsidR="000E150E" w:rsidRPr="00DA204F" w:rsidRDefault="000E150E" w:rsidP="00426BA3">
            <w:pPr>
              <w:rPr>
                <w:rFonts w:eastAsia="Arial" w:cs="Arial"/>
                <w:sz w:val="20"/>
                <w:szCs w:val="20"/>
              </w:rPr>
            </w:pPr>
            <w:r w:rsidRPr="00DA204F">
              <w:rPr>
                <w:rFonts w:eastAsia="Arial" w:cs="Arial"/>
                <w:sz w:val="20"/>
                <w:szCs w:val="20"/>
              </w:rPr>
              <w:t>Вирішення проблеми дозволить покращити стан дорожнього покриття вулиці, забезпечить безпеку дорожнього руху вулицею.</w:t>
            </w:r>
          </w:p>
        </w:tc>
      </w:tr>
      <w:tr w:rsidR="000E150E" w:rsidRPr="00DA204F" w14:paraId="679E231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FC3527" w14:textId="77777777" w:rsidR="000E150E" w:rsidRPr="00DA204F" w:rsidRDefault="000E150E" w:rsidP="00426BA3">
            <w:pPr>
              <w:rPr>
                <w:rFonts w:eastAsia="Arial" w:cs="Arial"/>
                <w:b/>
                <w:sz w:val="20"/>
                <w:szCs w:val="20"/>
              </w:rPr>
            </w:pPr>
            <w:r w:rsidRPr="00DA204F">
              <w:rPr>
                <w:rFonts w:eastAsia="Arial" w:cs="Arial"/>
                <w:b/>
                <w:sz w:val="20"/>
                <w:szCs w:val="20"/>
              </w:rPr>
              <w:t xml:space="preserve">екологічний вплив </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8FF45C" w14:textId="7DC7E712" w:rsidR="000E150E" w:rsidRPr="00DA204F" w:rsidRDefault="000E150E" w:rsidP="00426BA3">
            <w:pPr>
              <w:rPr>
                <w:rFonts w:eastAsia="Arial" w:cs="Arial"/>
                <w:sz w:val="20"/>
                <w:szCs w:val="20"/>
              </w:rPr>
            </w:pPr>
            <w:r w:rsidRPr="00DA204F">
              <w:rPr>
                <w:rFonts w:eastAsia="Arial" w:cs="Arial"/>
                <w:sz w:val="20"/>
                <w:szCs w:val="20"/>
              </w:rPr>
              <w:t>Якісніше пересування вулицею транспорту зменшить викиди вихлопних газів в атмосферу та покращить екологічну ситуацію в селі.</w:t>
            </w:r>
          </w:p>
        </w:tc>
      </w:tr>
      <w:tr w:rsidR="000E150E" w:rsidRPr="00DA204F" w14:paraId="108A1E9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B4457B" w14:textId="77777777" w:rsidR="000E150E" w:rsidRPr="00DA204F" w:rsidRDefault="000E150E" w:rsidP="00426BA3">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DA454A" w14:textId="77777777" w:rsidR="000E150E" w:rsidRPr="00DA204F" w:rsidRDefault="000E150E" w:rsidP="00426BA3">
            <w:pPr>
              <w:rPr>
                <w:rFonts w:eastAsia="Arial" w:cs="Arial"/>
                <w:sz w:val="20"/>
                <w:szCs w:val="20"/>
              </w:rPr>
            </w:pPr>
            <w:r w:rsidRPr="00DA204F">
              <w:rPr>
                <w:rFonts w:eastAsia="Arial" w:cs="Arial"/>
                <w:sz w:val="20"/>
                <w:szCs w:val="20"/>
              </w:rPr>
              <w:t xml:space="preserve">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w:t>
            </w:r>
            <w:r w:rsidRPr="00DA204F">
              <w:rPr>
                <w:rFonts w:eastAsia="Arial" w:cs="Arial"/>
                <w:sz w:val="20"/>
                <w:szCs w:val="20"/>
              </w:rPr>
              <w:lastRenderedPageBreak/>
              <w:t>відповідно до категорії дороги, а також з урахуванням дорожніх умов і інтенсивності руху.</w:t>
            </w:r>
          </w:p>
          <w:p w14:paraId="2EA11E45" w14:textId="77777777" w:rsidR="000E150E" w:rsidRPr="00DA204F" w:rsidRDefault="000E150E" w:rsidP="00426BA3">
            <w:pPr>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7613169A" w14:textId="78F88C0E" w:rsidR="000E150E" w:rsidRPr="00DA204F" w:rsidRDefault="000E150E" w:rsidP="00426BA3">
            <w:pPr>
              <w:rPr>
                <w:rFonts w:eastAsia="Arial" w:cs="Arial"/>
                <w:sz w:val="20"/>
                <w:szCs w:val="20"/>
              </w:rPr>
            </w:pPr>
            <w:r w:rsidRPr="00DA204F">
              <w:rPr>
                <w:rFonts w:eastAsia="Arial" w:cs="Arial"/>
                <w:sz w:val="20"/>
                <w:szCs w:val="20"/>
              </w:rPr>
              <w:t>В рамках реалізації проекту щодо капітального ремонту вул.</w:t>
            </w:r>
            <w:r w:rsidR="00426BA3">
              <w:rPr>
                <w:rFonts w:eastAsia="Arial" w:cs="Arial"/>
                <w:sz w:val="20"/>
                <w:szCs w:val="20"/>
              </w:rPr>
              <w:t xml:space="preserve"> </w:t>
            </w:r>
            <w:r w:rsidRPr="00DA204F">
              <w:rPr>
                <w:rFonts w:eastAsia="Arial" w:cs="Arial"/>
                <w:sz w:val="20"/>
                <w:szCs w:val="20"/>
              </w:rPr>
              <w:t>Січових стрільців виконуватимуться наступні роботи:</w:t>
            </w:r>
          </w:p>
          <w:p w14:paraId="55571478" w14:textId="1B58EECE" w:rsidR="000E150E" w:rsidRPr="00DA204F" w:rsidRDefault="000E150E" w:rsidP="00426BA3">
            <w:pPr>
              <w:rPr>
                <w:rFonts w:eastAsia="Arial" w:cs="Arial"/>
                <w:sz w:val="20"/>
                <w:szCs w:val="20"/>
              </w:rPr>
            </w:pPr>
            <w:r w:rsidRPr="00DA204F">
              <w:rPr>
                <w:rFonts w:eastAsia="Arial" w:cs="Arial"/>
                <w:sz w:val="20"/>
                <w:szCs w:val="20"/>
              </w:rPr>
              <w:t xml:space="preserve">- 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зі </w:t>
            </w:r>
            <w:r w:rsidR="00426BA3" w:rsidRPr="00DA204F">
              <w:rPr>
                <w:rFonts w:eastAsia="Arial" w:cs="Arial"/>
                <w:sz w:val="20"/>
                <w:szCs w:val="20"/>
              </w:rPr>
              <w:t>щебню</w:t>
            </w:r>
            <w:r w:rsidRPr="00DA204F">
              <w:rPr>
                <w:rFonts w:eastAsia="Arial" w:cs="Arial"/>
                <w:sz w:val="20"/>
                <w:szCs w:val="20"/>
              </w:rPr>
              <w:t>;</w:t>
            </w:r>
          </w:p>
          <w:p w14:paraId="08B9299F" w14:textId="77777777" w:rsidR="000E150E" w:rsidRPr="00DA204F" w:rsidRDefault="000E150E" w:rsidP="00426BA3">
            <w:pPr>
              <w:rPr>
                <w:rFonts w:eastAsia="Arial" w:cs="Arial"/>
                <w:sz w:val="20"/>
                <w:szCs w:val="20"/>
              </w:rPr>
            </w:pPr>
            <w:r w:rsidRPr="00DA204F">
              <w:rPr>
                <w:rFonts w:eastAsia="Arial" w:cs="Arial"/>
                <w:sz w:val="20"/>
                <w:szCs w:val="20"/>
              </w:rPr>
              <w:t xml:space="preserve">- 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w:t>
            </w:r>
          </w:p>
          <w:p w14:paraId="427E6D10" w14:textId="77777777" w:rsidR="000E150E" w:rsidRPr="00DA204F" w:rsidRDefault="000E150E" w:rsidP="00426BA3">
            <w:pPr>
              <w:rPr>
                <w:rFonts w:eastAsia="Arial" w:cs="Arial"/>
                <w:sz w:val="20"/>
                <w:szCs w:val="20"/>
              </w:rPr>
            </w:pPr>
            <w:r w:rsidRPr="00DA204F">
              <w:rPr>
                <w:rFonts w:eastAsia="Arial" w:cs="Arial"/>
                <w:sz w:val="20"/>
                <w:szCs w:val="20"/>
              </w:rPr>
              <w:t>- улаштування покриттів товщиною 6 см. із гарячих асфальтобетонних сумішей;</w:t>
            </w:r>
          </w:p>
          <w:p w14:paraId="072AD06A" w14:textId="77777777" w:rsidR="000E150E" w:rsidRPr="00DA204F" w:rsidRDefault="000E150E" w:rsidP="00426BA3">
            <w:pPr>
              <w:rPr>
                <w:rFonts w:eastAsia="Arial" w:cs="Arial"/>
                <w:sz w:val="20"/>
                <w:szCs w:val="20"/>
              </w:rPr>
            </w:pPr>
            <w:r w:rsidRPr="00DA204F">
              <w:rPr>
                <w:rFonts w:eastAsia="Arial" w:cs="Arial"/>
                <w:sz w:val="20"/>
                <w:szCs w:val="20"/>
              </w:rPr>
              <w:t>- виготовлення проектно-кошторисної документації.</w:t>
            </w:r>
          </w:p>
        </w:tc>
      </w:tr>
      <w:tr w:rsidR="000E150E" w:rsidRPr="00DA204F" w14:paraId="6EBDD57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C37306" w14:textId="627B85A6" w:rsidR="000E150E" w:rsidRPr="00DA204F" w:rsidRDefault="000E150E" w:rsidP="00426BA3">
            <w:pPr>
              <w:rPr>
                <w:rFonts w:eastAsia="Arial" w:cs="Arial"/>
                <w:b/>
                <w:sz w:val="20"/>
                <w:szCs w:val="20"/>
              </w:rPr>
            </w:pPr>
            <w:r w:rsidRPr="00DA204F">
              <w:rPr>
                <w:rFonts w:eastAsia="Arial" w:cs="Arial"/>
                <w:b/>
                <w:sz w:val="20"/>
                <w:szCs w:val="20"/>
              </w:rPr>
              <w:lastRenderedPageBreak/>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20788E" w14:textId="77777777" w:rsidR="000E150E" w:rsidRPr="00DA204F" w:rsidRDefault="000E150E" w:rsidP="00426BA3">
            <w:pPr>
              <w:rPr>
                <w:rFonts w:eastAsia="Arial" w:cs="Arial"/>
                <w:sz w:val="20"/>
                <w:szCs w:val="20"/>
              </w:rPr>
            </w:pPr>
            <w:r w:rsidRPr="00DA204F">
              <w:rPr>
                <w:rFonts w:eastAsia="Arial" w:cs="Arial"/>
                <w:sz w:val="20"/>
                <w:szCs w:val="20"/>
              </w:rPr>
              <w:t>2020 – 2022 роки</w:t>
            </w:r>
          </w:p>
        </w:tc>
      </w:tr>
      <w:tr w:rsidR="000E150E" w:rsidRPr="00DA204F" w14:paraId="73FB87EE"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B26BFB" w14:textId="77777777" w:rsidR="000E150E" w:rsidRPr="00DA204F" w:rsidRDefault="000E150E" w:rsidP="00426BA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39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E52F82" w14:textId="77777777" w:rsidR="000E150E" w:rsidRPr="00DA204F" w:rsidRDefault="000E150E" w:rsidP="00426BA3">
            <w:pPr>
              <w:jc w:val="center"/>
              <w:rPr>
                <w:rFonts w:eastAsia="Arial" w:cs="Arial"/>
                <w:b/>
                <w:sz w:val="20"/>
                <w:szCs w:val="20"/>
              </w:rPr>
            </w:pPr>
            <w:r w:rsidRPr="00DA204F">
              <w:rPr>
                <w:rFonts w:eastAsia="Arial" w:cs="Arial"/>
                <w:b/>
                <w:sz w:val="20"/>
                <w:szCs w:val="20"/>
              </w:rPr>
              <w:t>2020 рік</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5C7853" w14:textId="77777777" w:rsidR="000E150E" w:rsidRPr="00DA204F" w:rsidRDefault="000E150E" w:rsidP="00426BA3">
            <w:pPr>
              <w:jc w:val="center"/>
              <w:rPr>
                <w:rFonts w:eastAsia="Arial" w:cs="Arial"/>
                <w:b/>
                <w:sz w:val="20"/>
                <w:szCs w:val="20"/>
              </w:rPr>
            </w:pPr>
            <w:r w:rsidRPr="00DA204F">
              <w:rPr>
                <w:rFonts w:eastAsia="Arial" w:cs="Arial"/>
                <w:b/>
                <w:sz w:val="20"/>
                <w:szCs w:val="20"/>
              </w:rPr>
              <w:t>2021 рік</w:t>
            </w: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80E9C9" w14:textId="77777777" w:rsidR="000E150E" w:rsidRPr="00DA204F" w:rsidRDefault="000E150E" w:rsidP="00426BA3">
            <w:pPr>
              <w:jc w:val="center"/>
              <w:rPr>
                <w:rFonts w:eastAsia="Arial" w:cs="Arial"/>
                <w:b/>
                <w:sz w:val="20"/>
                <w:szCs w:val="20"/>
              </w:rPr>
            </w:pPr>
            <w:r w:rsidRPr="00DA204F">
              <w:rPr>
                <w:rFonts w:eastAsia="Arial" w:cs="Arial"/>
                <w:b/>
                <w:sz w:val="20"/>
                <w:szCs w:val="20"/>
              </w:rPr>
              <w:t>2022 рік</w:t>
            </w:r>
          </w:p>
        </w:tc>
        <w:tc>
          <w:tcPr>
            <w:tcW w:w="23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B95917F" w14:textId="77777777" w:rsidR="000E150E" w:rsidRPr="00DA204F" w:rsidRDefault="000E150E" w:rsidP="00426BA3">
            <w:pPr>
              <w:jc w:val="center"/>
              <w:rPr>
                <w:rFonts w:eastAsia="Arial" w:cs="Arial"/>
                <w:b/>
                <w:sz w:val="20"/>
                <w:szCs w:val="20"/>
              </w:rPr>
            </w:pPr>
            <w:r w:rsidRPr="00DA204F">
              <w:rPr>
                <w:rFonts w:eastAsia="Arial" w:cs="Arial"/>
                <w:b/>
                <w:sz w:val="20"/>
                <w:szCs w:val="20"/>
              </w:rPr>
              <w:t>Усього</w:t>
            </w:r>
          </w:p>
        </w:tc>
      </w:tr>
      <w:tr w:rsidR="000E150E" w:rsidRPr="00DA204F" w14:paraId="31D57003"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9AAAA7" w14:textId="77777777" w:rsidR="000E150E" w:rsidRPr="00DA204F" w:rsidRDefault="000E150E" w:rsidP="00426BA3">
            <w:pPr>
              <w:rPr>
                <w:rFonts w:eastAsia="Arial" w:cs="Arial"/>
                <w:b/>
                <w:sz w:val="20"/>
                <w:szCs w:val="20"/>
              </w:rPr>
            </w:pPr>
            <w:r w:rsidRPr="00DA204F">
              <w:rPr>
                <w:rFonts w:eastAsia="Arial" w:cs="Arial"/>
                <w:b/>
                <w:sz w:val="20"/>
                <w:szCs w:val="20"/>
              </w:rPr>
              <w:t>державний бюджет</w:t>
            </w:r>
          </w:p>
        </w:tc>
        <w:tc>
          <w:tcPr>
            <w:tcW w:w="139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917F71" w14:textId="77777777" w:rsidR="000E150E" w:rsidRPr="00DA204F" w:rsidRDefault="000E150E" w:rsidP="00426BA3">
            <w:pPr>
              <w:jc w:val="center"/>
            </w:pPr>
            <w:r w:rsidRPr="00DA204F">
              <w:rPr>
                <w:rFonts w:eastAsia="Arial" w:cs="Arial"/>
                <w:sz w:val="20"/>
                <w:szCs w:val="20"/>
              </w:rPr>
              <w:t>4000,00</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D2E36B" w14:textId="77777777" w:rsidR="000E150E" w:rsidRPr="00DA204F" w:rsidRDefault="000E150E" w:rsidP="00426BA3">
            <w:pPr>
              <w:jc w:val="center"/>
              <w:rPr>
                <w:rFonts w:eastAsia="Arial" w:cs="Arial"/>
                <w:sz w:val="20"/>
                <w:szCs w:val="20"/>
              </w:rPr>
            </w:pPr>
            <w:r w:rsidRPr="00DA204F">
              <w:rPr>
                <w:rFonts w:eastAsia="Arial" w:cs="Arial"/>
                <w:sz w:val="20"/>
                <w:szCs w:val="20"/>
              </w:rPr>
              <w:t>4000,00</w:t>
            </w: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6B8A1D" w14:textId="77777777" w:rsidR="000E150E" w:rsidRPr="00DA204F" w:rsidRDefault="000E150E" w:rsidP="00426BA3">
            <w:pPr>
              <w:jc w:val="center"/>
              <w:rPr>
                <w:rFonts w:eastAsia="Arial" w:cs="Arial"/>
                <w:sz w:val="20"/>
                <w:szCs w:val="20"/>
              </w:rPr>
            </w:pPr>
            <w:r w:rsidRPr="00DA204F">
              <w:rPr>
                <w:rFonts w:eastAsia="Arial" w:cs="Arial"/>
                <w:sz w:val="20"/>
                <w:szCs w:val="20"/>
              </w:rPr>
              <w:t>4000,00</w:t>
            </w:r>
          </w:p>
        </w:tc>
        <w:tc>
          <w:tcPr>
            <w:tcW w:w="23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9E5953" w14:textId="77777777" w:rsidR="000E150E" w:rsidRPr="00DA204F" w:rsidRDefault="000E150E" w:rsidP="00426BA3">
            <w:pPr>
              <w:jc w:val="center"/>
              <w:rPr>
                <w:rFonts w:eastAsia="Arial" w:cs="Arial"/>
                <w:sz w:val="20"/>
                <w:szCs w:val="20"/>
              </w:rPr>
            </w:pPr>
            <w:r w:rsidRPr="00DA204F">
              <w:rPr>
                <w:rFonts w:eastAsia="Arial" w:cs="Arial"/>
                <w:sz w:val="20"/>
                <w:szCs w:val="20"/>
              </w:rPr>
              <w:t>1200,00</w:t>
            </w:r>
          </w:p>
        </w:tc>
      </w:tr>
      <w:tr w:rsidR="000E150E" w:rsidRPr="00DA204F" w14:paraId="29014E35"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36F908" w14:textId="77777777" w:rsidR="000E150E" w:rsidRPr="00DA204F" w:rsidRDefault="000E150E" w:rsidP="00426BA3">
            <w:pPr>
              <w:rPr>
                <w:rFonts w:eastAsia="Arial" w:cs="Arial"/>
                <w:b/>
                <w:sz w:val="20"/>
                <w:szCs w:val="20"/>
              </w:rPr>
            </w:pPr>
            <w:r w:rsidRPr="00DA204F">
              <w:rPr>
                <w:rFonts w:eastAsia="Arial" w:cs="Arial"/>
                <w:b/>
                <w:sz w:val="20"/>
                <w:szCs w:val="20"/>
              </w:rPr>
              <w:t>місцевий бюджет</w:t>
            </w:r>
          </w:p>
        </w:tc>
        <w:tc>
          <w:tcPr>
            <w:tcW w:w="139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FC8EDC"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01576E"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83D1B5"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23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10CFD1" w14:textId="77777777" w:rsidR="000E150E" w:rsidRPr="00DA204F" w:rsidRDefault="000E150E" w:rsidP="00426BA3">
            <w:pPr>
              <w:jc w:val="center"/>
              <w:rPr>
                <w:rFonts w:eastAsia="Arial" w:cs="Arial"/>
                <w:sz w:val="20"/>
                <w:szCs w:val="20"/>
              </w:rPr>
            </w:pPr>
            <w:r w:rsidRPr="00DA204F">
              <w:rPr>
                <w:rFonts w:eastAsia="Arial" w:cs="Arial"/>
                <w:sz w:val="20"/>
                <w:szCs w:val="20"/>
              </w:rPr>
              <w:t>3000,00</w:t>
            </w:r>
          </w:p>
        </w:tc>
      </w:tr>
      <w:tr w:rsidR="000E150E" w:rsidRPr="00DA204F" w14:paraId="74DEA740"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221375" w14:textId="77777777" w:rsidR="000E150E" w:rsidRPr="00DA204F" w:rsidRDefault="000E150E" w:rsidP="00426BA3">
            <w:pPr>
              <w:rPr>
                <w:rFonts w:eastAsia="Arial" w:cs="Arial"/>
                <w:b/>
                <w:sz w:val="20"/>
                <w:szCs w:val="20"/>
              </w:rPr>
            </w:pPr>
            <w:r w:rsidRPr="00DA204F">
              <w:rPr>
                <w:rFonts w:eastAsia="Arial" w:cs="Arial"/>
                <w:b/>
                <w:sz w:val="20"/>
                <w:szCs w:val="20"/>
              </w:rPr>
              <w:t>інші джерела</w:t>
            </w:r>
          </w:p>
        </w:tc>
        <w:tc>
          <w:tcPr>
            <w:tcW w:w="139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513EED" w14:textId="77777777" w:rsidR="000E150E" w:rsidRPr="00DA204F" w:rsidRDefault="000E150E" w:rsidP="00426BA3">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E7F89E" w14:textId="77777777" w:rsidR="000E150E" w:rsidRPr="00DA204F" w:rsidRDefault="000E150E" w:rsidP="00426BA3">
            <w:pPr>
              <w:rPr>
                <w:rFonts w:eastAsia="Arial" w:cs="Arial"/>
                <w:sz w:val="20"/>
                <w:szCs w:val="20"/>
              </w:rPr>
            </w:pP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399C2B" w14:textId="77777777" w:rsidR="000E150E" w:rsidRPr="00DA204F" w:rsidRDefault="000E150E" w:rsidP="00426BA3">
            <w:pPr>
              <w:rPr>
                <w:rFonts w:eastAsia="Arial" w:cs="Arial"/>
                <w:sz w:val="20"/>
                <w:szCs w:val="20"/>
              </w:rPr>
            </w:pPr>
          </w:p>
        </w:tc>
        <w:tc>
          <w:tcPr>
            <w:tcW w:w="23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28DE23" w14:textId="77777777" w:rsidR="000E150E" w:rsidRPr="00DA204F" w:rsidRDefault="000E150E" w:rsidP="00426BA3">
            <w:pPr>
              <w:rPr>
                <w:rFonts w:eastAsia="Arial" w:cs="Arial"/>
                <w:sz w:val="20"/>
                <w:szCs w:val="20"/>
              </w:rPr>
            </w:pPr>
          </w:p>
        </w:tc>
      </w:tr>
      <w:tr w:rsidR="000E150E" w:rsidRPr="00DA204F" w14:paraId="5C2CED9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C3277C" w14:textId="77777777" w:rsidR="000E150E" w:rsidRPr="00DA204F" w:rsidRDefault="000E150E" w:rsidP="00426B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CE7360" w14:textId="77777777" w:rsidR="000E150E" w:rsidRPr="00DA204F" w:rsidRDefault="000E150E" w:rsidP="00426BA3">
            <w:pPr>
              <w:rPr>
                <w:rFonts w:eastAsia="Arial" w:cs="Arial"/>
                <w:b/>
                <w:sz w:val="20"/>
                <w:szCs w:val="20"/>
              </w:rPr>
            </w:pPr>
          </w:p>
        </w:tc>
      </w:tr>
    </w:tbl>
    <w:p w14:paraId="364F8CD0" w14:textId="77777777" w:rsidR="000E150E" w:rsidRPr="00DA204F" w:rsidRDefault="000E150E" w:rsidP="000E150E"/>
    <w:tbl>
      <w:tblPr>
        <w:tblW w:w="10060" w:type="dxa"/>
        <w:tblLayout w:type="fixed"/>
        <w:tblCellMar>
          <w:left w:w="10" w:type="dxa"/>
          <w:right w:w="10" w:type="dxa"/>
        </w:tblCellMar>
        <w:tblLook w:val="0000" w:firstRow="0" w:lastRow="0" w:firstColumn="0" w:lastColumn="0" w:noHBand="0" w:noVBand="0"/>
      </w:tblPr>
      <w:tblGrid>
        <w:gridCol w:w="2830"/>
        <w:gridCol w:w="1396"/>
        <w:gridCol w:w="1767"/>
        <w:gridCol w:w="1767"/>
        <w:gridCol w:w="2300"/>
      </w:tblGrid>
      <w:tr w:rsidR="000E150E" w:rsidRPr="00DA204F" w14:paraId="514DB00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D9DA5C" w14:textId="36D059D2" w:rsidR="000E150E" w:rsidRPr="00DA204F" w:rsidRDefault="000E150E" w:rsidP="00426BA3">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9ACA3F" w14:textId="59267AA5" w:rsidR="000E150E" w:rsidRPr="00DA204F" w:rsidRDefault="001D608C" w:rsidP="00426BA3">
            <w:pPr>
              <w:pStyle w:val="Heading31"/>
              <w:spacing w:before="0" w:after="0"/>
              <w:rPr>
                <w:lang w:val="uk-UA"/>
              </w:rPr>
            </w:pPr>
            <w:bookmarkStart w:id="70" w:name="_Toc26183900"/>
            <w:bookmarkStart w:id="71" w:name="__RefHeading___Toc13815_140216642"/>
            <w:bookmarkStart w:id="72" w:name="_Toc26354158"/>
            <w:bookmarkEnd w:id="70"/>
            <w:bookmarkEnd w:id="71"/>
            <w:r w:rsidRPr="00DA204F">
              <w:rPr>
                <w:lang w:val="uk-UA"/>
              </w:rPr>
              <w:t>14.</w:t>
            </w:r>
            <w:r w:rsidR="000E150E" w:rsidRPr="00DA204F">
              <w:rPr>
                <w:lang w:val="uk-UA"/>
              </w:rPr>
              <w:t xml:space="preserve"> Капітальний ремонт вул.</w:t>
            </w:r>
            <w:r w:rsidR="00426BA3">
              <w:rPr>
                <w:lang w:val="uk-UA"/>
              </w:rPr>
              <w:t xml:space="preserve"> </w:t>
            </w:r>
            <w:r w:rsidR="000E150E" w:rsidRPr="00DA204F">
              <w:rPr>
                <w:lang w:val="uk-UA"/>
              </w:rPr>
              <w:t>Шевченка в с.</w:t>
            </w:r>
            <w:r w:rsidR="00426BA3">
              <w:rPr>
                <w:lang w:val="uk-UA"/>
              </w:rPr>
              <w:t> </w:t>
            </w:r>
            <w:proofErr w:type="spellStart"/>
            <w:r w:rsidR="000E150E" w:rsidRPr="00DA204F">
              <w:rPr>
                <w:lang w:val="uk-UA"/>
              </w:rPr>
              <w:t>Воскресинці</w:t>
            </w:r>
            <w:bookmarkEnd w:id="72"/>
            <w:proofErr w:type="spellEnd"/>
          </w:p>
        </w:tc>
      </w:tr>
      <w:tr w:rsidR="000E150E" w:rsidRPr="00DA204F" w14:paraId="420EB428"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66A78E" w14:textId="43FE55A8"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36B019"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4F30D3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222CC9" w14:textId="7212A0D5"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1CF515" w14:textId="77777777"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0ADF406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4E7749"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42D481" w14:textId="69D596D1" w:rsidR="000E150E" w:rsidRPr="00DA204F" w:rsidRDefault="000E150E" w:rsidP="00426BA3">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забезпечення безпеки руху на автомобільній дорозі по вул.</w:t>
            </w:r>
            <w:r w:rsidR="00426BA3">
              <w:rPr>
                <w:rFonts w:eastAsia="Arial" w:cs="Arial"/>
                <w:sz w:val="20"/>
                <w:szCs w:val="20"/>
              </w:rPr>
              <w:t xml:space="preserve"> </w:t>
            </w:r>
            <w:r w:rsidRPr="00DA204F">
              <w:rPr>
                <w:rFonts w:eastAsia="Arial" w:cs="Arial"/>
                <w:sz w:val="20"/>
                <w:szCs w:val="20"/>
              </w:rPr>
              <w:t>Шевченка в с.</w:t>
            </w:r>
            <w:r w:rsidR="00426BA3">
              <w:rPr>
                <w:rFonts w:eastAsia="Arial" w:cs="Arial"/>
                <w:sz w:val="20"/>
                <w:szCs w:val="20"/>
              </w:rPr>
              <w:t> </w:t>
            </w:r>
            <w:proofErr w:type="spellStart"/>
            <w:r w:rsidRPr="00DA204F">
              <w:rPr>
                <w:rFonts w:eastAsia="Arial" w:cs="Arial"/>
                <w:sz w:val="20"/>
                <w:szCs w:val="20"/>
              </w:rPr>
              <w:t>Воскресинці</w:t>
            </w:r>
            <w:proofErr w:type="spellEnd"/>
            <w:r w:rsidRPr="00DA204F">
              <w:rPr>
                <w:rFonts w:eastAsia="Arial" w:cs="Arial"/>
                <w:sz w:val="20"/>
                <w:szCs w:val="20"/>
              </w:rPr>
              <w:t>, яка є однією із центр</w:t>
            </w:r>
            <w:r w:rsidR="00DA204F">
              <w:rPr>
                <w:rFonts w:eastAsia="Arial" w:cs="Arial"/>
                <w:sz w:val="20"/>
                <w:szCs w:val="20"/>
              </w:rPr>
              <w:t>а</w:t>
            </w:r>
            <w:r w:rsidRPr="00DA204F">
              <w:rPr>
                <w:rFonts w:eastAsia="Arial" w:cs="Arial"/>
                <w:sz w:val="20"/>
                <w:szCs w:val="20"/>
              </w:rPr>
              <w:t>льних вулиць села. Протяжність – 2,6 км.</w:t>
            </w:r>
            <w:r w:rsidR="00426BA3">
              <w:rPr>
                <w:rFonts w:eastAsia="Arial" w:cs="Arial"/>
                <w:sz w:val="20"/>
                <w:szCs w:val="20"/>
              </w:rPr>
              <w:t xml:space="preserve"> </w:t>
            </w:r>
            <w:r w:rsidRPr="00DA204F">
              <w:rPr>
                <w:rFonts w:eastAsia="Arial" w:cs="Arial"/>
                <w:sz w:val="20"/>
                <w:szCs w:val="20"/>
              </w:rPr>
              <w:t>При капітальному ремонті заплановано влаштування асфальтобетонного покриття протяжністю 2,6 км.</w:t>
            </w:r>
            <w:r w:rsidR="00DA204F">
              <w:rPr>
                <w:rFonts w:eastAsia="Arial" w:cs="Arial"/>
                <w:sz w:val="20"/>
                <w:szCs w:val="20"/>
              </w:rPr>
              <w:t xml:space="preserve"> </w:t>
            </w:r>
            <w:r w:rsidRPr="00DA204F">
              <w:rPr>
                <w:rFonts w:eastAsia="Arial" w:cs="Arial"/>
                <w:sz w:val="20"/>
                <w:szCs w:val="20"/>
              </w:rPr>
              <w:t xml:space="preserve">улаштувати підстильні та відновлювальні шари основи зі </w:t>
            </w:r>
            <w:r w:rsidR="00426BA3" w:rsidRPr="00DA204F">
              <w:rPr>
                <w:rFonts w:eastAsia="Arial" w:cs="Arial"/>
                <w:sz w:val="20"/>
                <w:szCs w:val="20"/>
              </w:rPr>
              <w:t>щебню</w:t>
            </w:r>
            <w:r w:rsidRPr="00DA204F">
              <w:rPr>
                <w:rFonts w:eastAsia="Arial" w:cs="Arial"/>
                <w:sz w:val="20"/>
                <w:szCs w:val="20"/>
              </w:rPr>
              <w:t>, замінити дорожній одяг та асфальтове доро</w:t>
            </w:r>
            <w:r w:rsidR="00DA204F">
              <w:rPr>
                <w:rFonts w:eastAsia="Arial" w:cs="Arial"/>
                <w:sz w:val="20"/>
                <w:szCs w:val="20"/>
              </w:rPr>
              <w:t>ж</w:t>
            </w:r>
            <w:r w:rsidRPr="00DA204F">
              <w:rPr>
                <w:rFonts w:eastAsia="Arial" w:cs="Arial"/>
                <w:sz w:val="20"/>
                <w:szCs w:val="20"/>
              </w:rPr>
              <w:t>нє покриття на вулиці.</w:t>
            </w:r>
          </w:p>
        </w:tc>
      </w:tr>
      <w:tr w:rsidR="000E150E" w:rsidRPr="00DA204F" w14:paraId="020F2E3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B6FD66"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23F231" w14:textId="77777777" w:rsidR="000E150E" w:rsidRPr="00DA204F" w:rsidRDefault="000E150E" w:rsidP="00426BA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582AAF17"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6D142E"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ABE987" w14:textId="4207CC3B" w:rsidR="000E150E" w:rsidRPr="00DA204F" w:rsidRDefault="000E150E" w:rsidP="00426BA3">
            <w:pPr>
              <w:rPr>
                <w:rFonts w:eastAsia="Arial" w:cs="Arial"/>
                <w:sz w:val="20"/>
                <w:szCs w:val="20"/>
              </w:rPr>
            </w:pPr>
            <w:r w:rsidRPr="00DA204F">
              <w:rPr>
                <w:rFonts w:eastAsia="Arial" w:cs="Arial"/>
                <w:sz w:val="20"/>
                <w:szCs w:val="20"/>
              </w:rPr>
              <w:t>Водії села, маршрутний автобус, жителі села які пересуваються даною дорогою в адміністративному центрі села.</w:t>
            </w:r>
          </w:p>
        </w:tc>
      </w:tr>
      <w:tr w:rsidR="000E150E" w:rsidRPr="00DA204F" w14:paraId="62944FE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8BF765"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9EC911" w14:textId="79F0D177" w:rsidR="000E150E" w:rsidRPr="00DA204F" w:rsidRDefault="000E150E" w:rsidP="00426BA3">
            <w:pPr>
              <w:rPr>
                <w:rFonts w:eastAsia="Arial" w:cs="Arial"/>
                <w:sz w:val="20"/>
                <w:szCs w:val="20"/>
              </w:rPr>
            </w:pPr>
            <w:r w:rsidRPr="00DA204F">
              <w:rPr>
                <w:rFonts w:eastAsia="Arial" w:cs="Arial"/>
                <w:sz w:val="20"/>
                <w:szCs w:val="20"/>
              </w:rPr>
              <w:t xml:space="preserve">Вулиця Шевченка є дорогою в адміністративному центрі села, де знаходиться </w:t>
            </w:r>
            <w:proofErr w:type="spellStart"/>
            <w:r w:rsidRPr="00DA204F">
              <w:rPr>
                <w:rFonts w:eastAsia="Arial" w:cs="Arial"/>
                <w:sz w:val="20"/>
                <w:szCs w:val="20"/>
              </w:rPr>
              <w:t>адмінбудинок</w:t>
            </w:r>
            <w:proofErr w:type="spellEnd"/>
            <w:r w:rsidRPr="00DA204F">
              <w:rPr>
                <w:rFonts w:eastAsia="Arial" w:cs="Arial"/>
                <w:sz w:val="20"/>
                <w:szCs w:val="20"/>
              </w:rPr>
              <w:t>, лікарська амбулаторія, народний дім, бібліотека, стадіон. По ній здійснюється рух автомобільного транспорту як сільського так і транзитного також нею користуються жителі села, яким необхідно вирішити ті чи інші справи в адміністративному центрі.</w:t>
            </w:r>
            <w:r w:rsidR="00DA204F">
              <w:rPr>
                <w:rFonts w:eastAsia="Arial" w:cs="Arial"/>
                <w:sz w:val="20"/>
                <w:szCs w:val="20"/>
              </w:rPr>
              <w:t xml:space="preserve"> </w:t>
            </w:r>
            <w:r w:rsidRPr="00DA204F">
              <w:rPr>
                <w:rFonts w:eastAsia="Arial" w:cs="Arial"/>
                <w:sz w:val="20"/>
                <w:szCs w:val="20"/>
              </w:rPr>
              <w:t>Однак, стан дорожнього покриття вулиці є незадовільним.</w:t>
            </w:r>
            <w:r w:rsidR="00DA204F">
              <w:rPr>
                <w:rFonts w:eastAsia="Arial" w:cs="Arial"/>
                <w:sz w:val="20"/>
                <w:szCs w:val="20"/>
              </w:rPr>
              <w:t xml:space="preserve"> </w:t>
            </w:r>
            <w:r w:rsidRPr="00DA204F">
              <w:rPr>
                <w:rFonts w:eastAsia="Arial" w:cs="Arial"/>
                <w:sz w:val="20"/>
                <w:szCs w:val="20"/>
              </w:rPr>
              <w:t>Вулиця має протяжність 2600 м/п.</w:t>
            </w:r>
            <w:r w:rsidR="00DA204F">
              <w:rPr>
                <w:rFonts w:eastAsia="Arial" w:cs="Arial"/>
                <w:sz w:val="20"/>
                <w:szCs w:val="20"/>
              </w:rPr>
              <w:t xml:space="preserve"> </w:t>
            </w:r>
            <w:r w:rsidRPr="00DA204F">
              <w:rPr>
                <w:rFonts w:eastAsia="Arial" w:cs="Arial"/>
                <w:sz w:val="20"/>
                <w:szCs w:val="20"/>
              </w:rPr>
              <w:t xml:space="preserve">Необхідно провести капітальний ремонт вулиці з відновленням експлуатаційних характеристик, а саме ,влаштувати основу під верхнє покриття проїжджої частини, влаштувати верхнє </w:t>
            </w:r>
            <w:r w:rsidR="00DA204F">
              <w:rPr>
                <w:rFonts w:eastAsia="Arial" w:cs="Arial"/>
                <w:sz w:val="20"/>
                <w:szCs w:val="20"/>
              </w:rPr>
              <w:t>а</w:t>
            </w:r>
            <w:r w:rsidRPr="00DA204F">
              <w:rPr>
                <w:rFonts w:eastAsia="Arial" w:cs="Arial"/>
                <w:sz w:val="20"/>
                <w:szCs w:val="20"/>
              </w:rPr>
              <w:t>сфальтове покриття проїжджої частини вулиці товщиною відповідно 6 см та 4 см протяжністю 2600 м/п.</w:t>
            </w:r>
          </w:p>
        </w:tc>
      </w:tr>
      <w:tr w:rsidR="000E150E" w:rsidRPr="00DA204F" w14:paraId="71110959"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C9B8F0"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C8CA98" w14:textId="77777777" w:rsidR="000E150E" w:rsidRPr="00DA204F" w:rsidRDefault="000E150E" w:rsidP="00426BA3">
            <w:pPr>
              <w:rPr>
                <w:rFonts w:eastAsia="Arial" w:cs="Arial"/>
                <w:b/>
                <w:sz w:val="20"/>
                <w:szCs w:val="20"/>
              </w:rPr>
            </w:pPr>
          </w:p>
        </w:tc>
      </w:tr>
      <w:tr w:rsidR="000E150E" w:rsidRPr="00DA204F" w14:paraId="245313A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A09D42" w14:textId="77777777" w:rsidR="000E150E" w:rsidRPr="00DA204F" w:rsidRDefault="000E150E" w:rsidP="00426BA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BDC59D" w14:textId="77777777" w:rsidR="000E150E" w:rsidRPr="00DA204F" w:rsidRDefault="000E150E" w:rsidP="00426BA3">
            <w:pPr>
              <w:rPr>
                <w:rFonts w:eastAsia="Arial" w:cs="Arial"/>
                <w:sz w:val="20"/>
                <w:szCs w:val="20"/>
              </w:rPr>
            </w:pPr>
            <w:r w:rsidRPr="00DA204F">
              <w:rPr>
                <w:rFonts w:eastAsia="Arial" w:cs="Arial"/>
                <w:sz w:val="20"/>
                <w:szCs w:val="20"/>
              </w:rPr>
              <w:t>Проведення ремонту дорогу дасть змогу водіям скоріше долати шлях до місця призначення, та зекономить кошти бюджету на щорічний поточний ремонт дороги.</w:t>
            </w:r>
          </w:p>
        </w:tc>
      </w:tr>
      <w:tr w:rsidR="000E150E" w:rsidRPr="00DA204F" w14:paraId="6061143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2655DF" w14:textId="77777777" w:rsidR="000E150E" w:rsidRPr="00DA204F" w:rsidRDefault="000E150E" w:rsidP="00426BA3">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B9222E" w14:textId="77777777" w:rsidR="000E150E" w:rsidRPr="00DA204F" w:rsidRDefault="000E150E" w:rsidP="00426BA3">
            <w:pPr>
              <w:rPr>
                <w:rFonts w:eastAsia="Arial" w:cs="Arial"/>
                <w:sz w:val="20"/>
                <w:szCs w:val="20"/>
              </w:rPr>
            </w:pPr>
            <w:r w:rsidRPr="00DA204F">
              <w:rPr>
                <w:rFonts w:eastAsia="Arial" w:cs="Arial"/>
                <w:sz w:val="20"/>
                <w:szCs w:val="20"/>
              </w:rPr>
              <w:t>Вирішення проблеми дозволить покращити стан дорожнього покриття вулиці, забезпечить безпеку дорожнього руху вулицею.</w:t>
            </w:r>
          </w:p>
        </w:tc>
      </w:tr>
      <w:tr w:rsidR="000E150E" w:rsidRPr="00DA204F" w14:paraId="2C2DB29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50F266" w14:textId="26A0C9B4" w:rsidR="000E150E" w:rsidRPr="00DA204F" w:rsidRDefault="000E150E" w:rsidP="00426BA3">
            <w:pPr>
              <w:rPr>
                <w:rFonts w:eastAsia="Arial" w:cs="Arial"/>
                <w:b/>
                <w:sz w:val="20"/>
                <w:szCs w:val="20"/>
              </w:rPr>
            </w:pPr>
            <w:r w:rsidRPr="00DA204F">
              <w:rPr>
                <w:rFonts w:eastAsia="Arial" w:cs="Arial"/>
                <w:b/>
                <w:sz w:val="20"/>
                <w:szCs w:val="20"/>
              </w:rPr>
              <w:lastRenderedPageBreak/>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6FEEEC" w14:textId="77777777" w:rsidR="000E150E" w:rsidRPr="00DA204F" w:rsidRDefault="000E150E" w:rsidP="00426BA3">
            <w:pPr>
              <w:rPr>
                <w:rFonts w:eastAsia="Arial" w:cs="Arial"/>
                <w:sz w:val="20"/>
                <w:szCs w:val="20"/>
              </w:rPr>
            </w:pPr>
            <w:r w:rsidRPr="00DA204F">
              <w:rPr>
                <w:rFonts w:eastAsia="Arial" w:cs="Arial"/>
                <w:sz w:val="20"/>
                <w:szCs w:val="20"/>
              </w:rPr>
              <w:t xml:space="preserve">Якісніше та </w:t>
            </w:r>
            <w:proofErr w:type="spellStart"/>
            <w:r w:rsidRPr="00DA204F">
              <w:rPr>
                <w:rFonts w:eastAsia="Arial" w:cs="Arial"/>
                <w:sz w:val="20"/>
                <w:szCs w:val="20"/>
              </w:rPr>
              <w:t>швидкісніше</w:t>
            </w:r>
            <w:proofErr w:type="spellEnd"/>
            <w:r w:rsidRPr="00DA204F">
              <w:rPr>
                <w:rFonts w:eastAsia="Arial" w:cs="Arial"/>
                <w:sz w:val="20"/>
                <w:szCs w:val="20"/>
              </w:rPr>
              <w:t xml:space="preserve"> пересування вулицею транспорту зменшить викиди вихлопних газів в атмосферу та покращить екологічну ситуацію в селі.</w:t>
            </w:r>
          </w:p>
        </w:tc>
      </w:tr>
      <w:tr w:rsidR="000E150E" w:rsidRPr="00DA204F" w14:paraId="68F9243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294968" w14:textId="77777777" w:rsidR="000E150E" w:rsidRPr="00DA204F" w:rsidRDefault="000E150E" w:rsidP="00426BA3">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F212F7" w14:textId="77777777" w:rsidR="000E150E" w:rsidRPr="00DA204F" w:rsidRDefault="000E150E" w:rsidP="00426BA3">
            <w:pPr>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14:paraId="33CE750F" w14:textId="77777777" w:rsidR="000E150E" w:rsidRPr="00DA204F" w:rsidRDefault="000E150E" w:rsidP="00426BA3">
            <w:pPr>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126D8683" w14:textId="0166C175" w:rsidR="000E150E" w:rsidRPr="00DA204F" w:rsidRDefault="000E150E" w:rsidP="00426BA3">
            <w:pPr>
              <w:rPr>
                <w:rFonts w:eastAsia="Arial" w:cs="Arial"/>
                <w:sz w:val="20"/>
                <w:szCs w:val="20"/>
              </w:rPr>
            </w:pPr>
            <w:r w:rsidRPr="00DA204F">
              <w:rPr>
                <w:rFonts w:eastAsia="Arial" w:cs="Arial"/>
                <w:sz w:val="20"/>
                <w:szCs w:val="20"/>
              </w:rPr>
              <w:t>В рамках реалізації проекту щодо капітального ремонту вул.</w:t>
            </w:r>
            <w:r w:rsidR="00426BA3">
              <w:rPr>
                <w:rFonts w:eastAsia="Arial" w:cs="Arial"/>
                <w:sz w:val="20"/>
                <w:szCs w:val="20"/>
              </w:rPr>
              <w:t xml:space="preserve"> </w:t>
            </w:r>
            <w:r w:rsidRPr="00DA204F">
              <w:rPr>
                <w:rFonts w:eastAsia="Arial" w:cs="Arial"/>
                <w:sz w:val="20"/>
                <w:szCs w:val="20"/>
              </w:rPr>
              <w:t>Шевченка виконуватимуться наступні роботи:</w:t>
            </w:r>
          </w:p>
          <w:p w14:paraId="0ECDFCB3" w14:textId="649F2370" w:rsidR="000E150E" w:rsidRPr="00DA204F" w:rsidRDefault="000E150E" w:rsidP="00426BA3">
            <w:pPr>
              <w:rPr>
                <w:rFonts w:eastAsia="Arial" w:cs="Arial"/>
                <w:sz w:val="20"/>
                <w:szCs w:val="20"/>
              </w:rPr>
            </w:pPr>
            <w:r w:rsidRPr="00DA204F">
              <w:rPr>
                <w:rFonts w:eastAsia="Arial" w:cs="Arial"/>
                <w:sz w:val="20"/>
                <w:szCs w:val="20"/>
              </w:rPr>
              <w:t xml:space="preserve">- 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зі </w:t>
            </w:r>
            <w:r w:rsidR="00426BA3" w:rsidRPr="00DA204F">
              <w:rPr>
                <w:rFonts w:eastAsia="Arial" w:cs="Arial"/>
                <w:sz w:val="20"/>
                <w:szCs w:val="20"/>
              </w:rPr>
              <w:t>щебню</w:t>
            </w:r>
            <w:r w:rsidRPr="00DA204F">
              <w:rPr>
                <w:rFonts w:eastAsia="Arial" w:cs="Arial"/>
                <w:sz w:val="20"/>
                <w:szCs w:val="20"/>
              </w:rPr>
              <w:t>;</w:t>
            </w:r>
          </w:p>
          <w:p w14:paraId="0F641FD8" w14:textId="77777777" w:rsidR="000E150E" w:rsidRPr="00DA204F" w:rsidRDefault="000E150E" w:rsidP="00426BA3">
            <w:pPr>
              <w:rPr>
                <w:rFonts w:eastAsia="Arial" w:cs="Arial"/>
                <w:sz w:val="20"/>
                <w:szCs w:val="20"/>
              </w:rPr>
            </w:pPr>
            <w:r w:rsidRPr="00DA204F">
              <w:rPr>
                <w:rFonts w:eastAsia="Arial" w:cs="Arial"/>
                <w:sz w:val="20"/>
                <w:szCs w:val="20"/>
              </w:rPr>
              <w:t xml:space="preserve">- 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w:t>
            </w:r>
          </w:p>
          <w:p w14:paraId="0F265985" w14:textId="77777777" w:rsidR="000E150E" w:rsidRPr="00DA204F" w:rsidRDefault="000E150E" w:rsidP="00426BA3">
            <w:pPr>
              <w:rPr>
                <w:rFonts w:eastAsia="Arial" w:cs="Arial"/>
                <w:sz w:val="20"/>
                <w:szCs w:val="20"/>
              </w:rPr>
            </w:pPr>
            <w:r w:rsidRPr="00DA204F">
              <w:rPr>
                <w:rFonts w:eastAsia="Arial" w:cs="Arial"/>
                <w:sz w:val="20"/>
                <w:szCs w:val="20"/>
              </w:rPr>
              <w:t>- улаштування покриттів товщиною 6 см. із гарячих асфальтобетонних сумішей;</w:t>
            </w:r>
          </w:p>
          <w:p w14:paraId="4D44F1B2" w14:textId="77777777" w:rsidR="000E150E" w:rsidRPr="00DA204F" w:rsidRDefault="000E150E" w:rsidP="00426BA3">
            <w:pPr>
              <w:rPr>
                <w:rFonts w:eastAsia="Arial" w:cs="Arial"/>
                <w:sz w:val="20"/>
                <w:szCs w:val="20"/>
              </w:rPr>
            </w:pPr>
            <w:r w:rsidRPr="00DA204F">
              <w:rPr>
                <w:rFonts w:eastAsia="Arial" w:cs="Arial"/>
                <w:sz w:val="20"/>
                <w:szCs w:val="20"/>
              </w:rPr>
              <w:t>- виготовлення проектно-кошторисної документації.</w:t>
            </w:r>
          </w:p>
        </w:tc>
      </w:tr>
      <w:tr w:rsidR="000E150E" w:rsidRPr="00DA204F" w14:paraId="7914425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EF10B2" w14:textId="5C8A4EDD" w:rsidR="000E150E" w:rsidRPr="00DA204F" w:rsidRDefault="000E150E" w:rsidP="00426BA3">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6057C7" w14:textId="77777777" w:rsidR="000E150E" w:rsidRPr="00DA204F" w:rsidRDefault="000E150E" w:rsidP="00426BA3">
            <w:pPr>
              <w:rPr>
                <w:rFonts w:eastAsia="Arial" w:cs="Arial"/>
                <w:sz w:val="20"/>
                <w:szCs w:val="20"/>
              </w:rPr>
            </w:pPr>
            <w:r w:rsidRPr="00DA204F">
              <w:rPr>
                <w:rFonts w:eastAsia="Arial" w:cs="Arial"/>
                <w:sz w:val="20"/>
                <w:szCs w:val="20"/>
              </w:rPr>
              <w:t>2020 – 2022 роки</w:t>
            </w:r>
          </w:p>
        </w:tc>
      </w:tr>
      <w:tr w:rsidR="000E150E" w:rsidRPr="00DA204F" w14:paraId="4D581F5D"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41BD4E" w14:textId="77777777" w:rsidR="000E150E" w:rsidRPr="00DA204F" w:rsidRDefault="000E150E" w:rsidP="00426BA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3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A0807B8" w14:textId="77777777" w:rsidR="000E150E" w:rsidRPr="00DA204F" w:rsidRDefault="000E150E" w:rsidP="00426BA3">
            <w:pPr>
              <w:jc w:val="center"/>
              <w:rPr>
                <w:rFonts w:eastAsia="Arial" w:cs="Arial"/>
                <w:b/>
                <w:sz w:val="20"/>
                <w:szCs w:val="20"/>
              </w:rPr>
            </w:pPr>
            <w:r w:rsidRPr="00DA204F">
              <w:rPr>
                <w:rFonts w:eastAsia="Arial" w:cs="Arial"/>
                <w:b/>
                <w:sz w:val="20"/>
                <w:szCs w:val="20"/>
              </w:rPr>
              <w:t>2020 рік</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11CE207" w14:textId="77777777" w:rsidR="000E150E" w:rsidRPr="00DA204F" w:rsidRDefault="000E150E" w:rsidP="00426BA3">
            <w:pPr>
              <w:jc w:val="center"/>
              <w:rPr>
                <w:rFonts w:eastAsia="Arial" w:cs="Arial"/>
                <w:b/>
                <w:sz w:val="20"/>
                <w:szCs w:val="20"/>
              </w:rPr>
            </w:pPr>
            <w:r w:rsidRPr="00DA204F">
              <w:rPr>
                <w:rFonts w:eastAsia="Arial" w:cs="Arial"/>
                <w:b/>
                <w:sz w:val="20"/>
                <w:szCs w:val="20"/>
              </w:rPr>
              <w:t>2021 рік</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180B9E" w14:textId="77777777" w:rsidR="000E150E" w:rsidRPr="00DA204F" w:rsidRDefault="000E150E" w:rsidP="00426BA3">
            <w:pPr>
              <w:jc w:val="center"/>
              <w:rPr>
                <w:rFonts w:eastAsia="Arial" w:cs="Arial"/>
                <w:b/>
                <w:sz w:val="20"/>
                <w:szCs w:val="20"/>
              </w:rPr>
            </w:pPr>
            <w:r w:rsidRPr="00DA204F">
              <w:rPr>
                <w:rFonts w:eastAsia="Arial" w:cs="Arial"/>
                <w:b/>
                <w:sz w:val="20"/>
                <w:szCs w:val="20"/>
              </w:rPr>
              <w:t>2022 рік</w:t>
            </w:r>
          </w:p>
        </w:tc>
        <w:tc>
          <w:tcPr>
            <w:tcW w:w="23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182ADF3" w14:textId="77777777" w:rsidR="000E150E" w:rsidRPr="00DA204F" w:rsidRDefault="000E150E" w:rsidP="00426BA3">
            <w:pPr>
              <w:jc w:val="center"/>
              <w:rPr>
                <w:rFonts w:eastAsia="Arial" w:cs="Arial"/>
                <w:b/>
                <w:sz w:val="20"/>
                <w:szCs w:val="20"/>
              </w:rPr>
            </w:pPr>
            <w:r w:rsidRPr="00DA204F">
              <w:rPr>
                <w:rFonts w:eastAsia="Arial" w:cs="Arial"/>
                <w:b/>
                <w:sz w:val="20"/>
                <w:szCs w:val="20"/>
              </w:rPr>
              <w:t>Усього</w:t>
            </w:r>
          </w:p>
        </w:tc>
      </w:tr>
      <w:tr w:rsidR="000E150E" w:rsidRPr="00DA204F" w14:paraId="461DA4AF"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B815B1" w14:textId="77777777" w:rsidR="000E150E" w:rsidRPr="00DA204F" w:rsidRDefault="000E150E" w:rsidP="00426BA3">
            <w:pPr>
              <w:rPr>
                <w:rFonts w:eastAsia="Arial" w:cs="Arial"/>
                <w:b/>
                <w:sz w:val="20"/>
                <w:szCs w:val="20"/>
              </w:rPr>
            </w:pPr>
            <w:r w:rsidRPr="00DA204F">
              <w:rPr>
                <w:rFonts w:eastAsia="Arial" w:cs="Arial"/>
                <w:b/>
                <w:sz w:val="20"/>
                <w:szCs w:val="20"/>
              </w:rPr>
              <w:t>державний бюджет</w:t>
            </w:r>
          </w:p>
        </w:tc>
        <w:tc>
          <w:tcPr>
            <w:tcW w:w="13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24F826" w14:textId="77777777" w:rsidR="000E150E" w:rsidRPr="00DA204F" w:rsidRDefault="000E150E" w:rsidP="00426BA3">
            <w:pPr>
              <w:jc w:val="center"/>
              <w:rPr>
                <w:rFonts w:eastAsia="Arial" w:cs="Arial"/>
                <w:sz w:val="20"/>
                <w:szCs w:val="20"/>
              </w:rPr>
            </w:pPr>
            <w:r w:rsidRPr="00DA204F">
              <w:rPr>
                <w:rFonts w:eastAsia="Arial" w:cs="Arial"/>
                <w:sz w:val="20"/>
                <w:szCs w:val="20"/>
              </w:rPr>
              <w:t>4000,00</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50A344" w14:textId="77777777" w:rsidR="000E150E" w:rsidRPr="00DA204F" w:rsidRDefault="000E150E" w:rsidP="00426BA3">
            <w:pPr>
              <w:jc w:val="center"/>
              <w:rPr>
                <w:rFonts w:eastAsia="Arial" w:cs="Arial"/>
                <w:sz w:val="20"/>
                <w:szCs w:val="20"/>
              </w:rPr>
            </w:pPr>
            <w:r w:rsidRPr="00DA204F">
              <w:rPr>
                <w:rFonts w:eastAsia="Arial" w:cs="Arial"/>
                <w:sz w:val="20"/>
                <w:szCs w:val="20"/>
              </w:rPr>
              <w:t>4000,00</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946344" w14:textId="77777777" w:rsidR="000E150E" w:rsidRPr="00DA204F" w:rsidRDefault="000E150E" w:rsidP="00426BA3">
            <w:pPr>
              <w:jc w:val="center"/>
              <w:rPr>
                <w:rFonts w:eastAsia="Arial" w:cs="Arial"/>
                <w:sz w:val="20"/>
                <w:szCs w:val="20"/>
              </w:rPr>
            </w:pPr>
            <w:r w:rsidRPr="00DA204F">
              <w:rPr>
                <w:rFonts w:eastAsia="Arial" w:cs="Arial"/>
                <w:sz w:val="20"/>
                <w:szCs w:val="20"/>
              </w:rPr>
              <w:t>4000,00</w:t>
            </w:r>
          </w:p>
        </w:tc>
        <w:tc>
          <w:tcPr>
            <w:tcW w:w="23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B0C90D" w14:textId="77777777" w:rsidR="000E150E" w:rsidRPr="00DA204F" w:rsidRDefault="000E150E" w:rsidP="00426BA3">
            <w:pPr>
              <w:jc w:val="center"/>
              <w:rPr>
                <w:rFonts w:eastAsia="Arial" w:cs="Arial"/>
                <w:sz w:val="20"/>
                <w:szCs w:val="20"/>
              </w:rPr>
            </w:pPr>
            <w:r w:rsidRPr="00DA204F">
              <w:rPr>
                <w:rFonts w:eastAsia="Arial" w:cs="Arial"/>
                <w:sz w:val="20"/>
                <w:szCs w:val="20"/>
              </w:rPr>
              <w:t>1200,00</w:t>
            </w:r>
          </w:p>
        </w:tc>
      </w:tr>
      <w:tr w:rsidR="000E150E" w:rsidRPr="00DA204F" w14:paraId="37327ABC"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439773" w14:textId="77777777" w:rsidR="000E150E" w:rsidRPr="00DA204F" w:rsidRDefault="000E150E" w:rsidP="00426BA3">
            <w:pPr>
              <w:rPr>
                <w:rFonts w:eastAsia="Arial" w:cs="Arial"/>
                <w:b/>
                <w:sz w:val="20"/>
                <w:szCs w:val="20"/>
              </w:rPr>
            </w:pPr>
            <w:r w:rsidRPr="00DA204F">
              <w:rPr>
                <w:rFonts w:eastAsia="Arial" w:cs="Arial"/>
                <w:b/>
                <w:sz w:val="20"/>
                <w:szCs w:val="20"/>
              </w:rPr>
              <w:t>місцевий бюджет</w:t>
            </w:r>
          </w:p>
        </w:tc>
        <w:tc>
          <w:tcPr>
            <w:tcW w:w="13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161ABB"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0C2678"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2C755A" w14:textId="77777777" w:rsidR="000E150E" w:rsidRPr="00DA204F" w:rsidRDefault="000E150E" w:rsidP="00426BA3">
            <w:pPr>
              <w:jc w:val="center"/>
              <w:rPr>
                <w:rFonts w:eastAsia="Arial" w:cs="Arial"/>
                <w:sz w:val="20"/>
                <w:szCs w:val="20"/>
              </w:rPr>
            </w:pPr>
            <w:r w:rsidRPr="00DA204F">
              <w:rPr>
                <w:rFonts w:eastAsia="Arial" w:cs="Arial"/>
                <w:sz w:val="20"/>
                <w:szCs w:val="20"/>
              </w:rPr>
              <w:t>1000,00</w:t>
            </w:r>
          </w:p>
        </w:tc>
        <w:tc>
          <w:tcPr>
            <w:tcW w:w="23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9EDA89" w14:textId="77777777" w:rsidR="000E150E" w:rsidRPr="00DA204F" w:rsidRDefault="000E150E" w:rsidP="00426BA3">
            <w:pPr>
              <w:jc w:val="center"/>
              <w:rPr>
                <w:rFonts w:eastAsia="Arial" w:cs="Arial"/>
                <w:sz w:val="20"/>
                <w:szCs w:val="20"/>
              </w:rPr>
            </w:pPr>
            <w:r w:rsidRPr="00DA204F">
              <w:rPr>
                <w:rFonts w:eastAsia="Arial" w:cs="Arial"/>
                <w:sz w:val="20"/>
                <w:szCs w:val="20"/>
              </w:rPr>
              <w:t>3000,00</w:t>
            </w:r>
          </w:p>
        </w:tc>
      </w:tr>
      <w:tr w:rsidR="000E150E" w:rsidRPr="00DA204F" w14:paraId="08D4FF34"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9B4448" w14:textId="77777777" w:rsidR="000E150E" w:rsidRPr="00DA204F" w:rsidRDefault="000E150E" w:rsidP="00426BA3">
            <w:pPr>
              <w:rPr>
                <w:rFonts w:eastAsia="Arial" w:cs="Arial"/>
                <w:b/>
                <w:sz w:val="20"/>
                <w:szCs w:val="20"/>
              </w:rPr>
            </w:pPr>
            <w:r w:rsidRPr="00DA204F">
              <w:rPr>
                <w:rFonts w:eastAsia="Arial" w:cs="Arial"/>
                <w:b/>
                <w:sz w:val="20"/>
                <w:szCs w:val="20"/>
              </w:rPr>
              <w:t>інші джерела</w:t>
            </w:r>
          </w:p>
        </w:tc>
        <w:tc>
          <w:tcPr>
            <w:tcW w:w="13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974AA9" w14:textId="77777777" w:rsidR="000E150E" w:rsidRPr="00DA204F" w:rsidRDefault="000E150E" w:rsidP="00426BA3">
            <w:pPr>
              <w:rPr>
                <w:rFonts w:eastAsia="Arial" w:cs="Arial"/>
                <w:b/>
                <w:sz w:val="20"/>
                <w:szCs w:val="20"/>
              </w:rPr>
            </w:pP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17FA55" w14:textId="77777777" w:rsidR="000E150E" w:rsidRPr="00DA204F" w:rsidRDefault="000E150E" w:rsidP="00426BA3">
            <w:pPr>
              <w:rPr>
                <w:rFonts w:eastAsia="Arial" w:cs="Arial"/>
                <w:sz w:val="20"/>
                <w:szCs w:val="20"/>
              </w:rPr>
            </w:pP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EB468D" w14:textId="77777777" w:rsidR="000E150E" w:rsidRPr="00DA204F" w:rsidRDefault="000E150E" w:rsidP="00426BA3">
            <w:pPr>
              <w:rPr>
                <w:rFonts w:eastAsia="Arial" w:cs="Arial"/>
                <w:sz w:val="20"/>
                <w:szCs w:val="20"/>
              </w:rPr>
            </w:pPr>
          </w:p>
        </w:tc>
        <w:tc>
          <w:tcPr>
            <w:tcW w:w="23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FE677D" w14:textId="77777777" w:rsidR="000E150E" w:rsidRPr="00DA204F" w:rsidRDefault="000E150E" w:rsidP="00426BA3">
            <w:pPr>
              <w:rPr>
                <w:rFonts w:eastAsia="Arial" w:cs="Arial"/>
                <w:sz w:val="20"/>
                <w:szCs w:val="20"/>
              </w:rPr>
            </w:pPr>
          </w:p>
        </w:tc>
      </w:tr>
      <w:tr w:rsidR="000E150E" w:rsidRPr="00DA204F" w14:paraId="711BDA1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4F2ABB" w14:textId="77777777" w:rsidR="000E150E" w:rsidRPr="00DA204F" w:rsidRDefault="000E150E" w:rsidP="00426B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2734A7" w14:textId="77777777" w:rsidR="000E150E" w:rsidRPr="00DA204F" w:rsidRDefault="000E150E" w:rsidP="00426BA3">
            <w:pPr>
              <w:rPr>
                <w:rFonts w:eastAsia="Arial" w:cs="Arial"/>
                <w:b/>
                <w:sz w:val="20"/>
                <w:szCs w:val="20"/>
              </w:rPr>
            </w:pPr>
          </w:p>
        </w:tc>
      </w:tr>
    </w:tbl>
    <w:p w14:paraId="5AEDD166"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830"/>
        <w:gridCol w:w="1673"/>
        <w:gridCol w:w="1407"/>
        <w:gridCol w:w="1405"/>
        <w:gridCol w:w="2745"/>
      </w:tblGrid>
      <w:tr w:rsidR="000E150E" w:rsidRPr="00DA204F" w14:paraId="07B4C61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87264B" w14:textId="35E5DFDE" w:rsidR="000E150E" w:rsidRPr="00DA204F" w:rsidRDefault="000E150E" w:rsidP="00426BA3">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D50F33" w14:textId="36C3B716" w:rsidR="000E150E" w:rsidRPr="00DA204F" w:rsidRDefault="001D608C" w:rsidP="00426BA3">
            <w:pPr>
              <w:pStyle w:val="Heading31"/>
              <w:spacing w:before="0" w:after="0"/>
              <w:rPr>
                <w:lang w:val="uk-UA"/>
              </w:rPr>
            </w:pPr>
            <w:bookmarkStart w:id="73" w:name="_Toc26183901"/>
            <w:bookmarkStart w:id="74" w:name="__RefHeading___Toc13817_140216642"/>
            <w:bookmarkStart w:id="75" w:name="_Toc26354159"/>
            <w:bookmarkEnd w:id="73"/>
            <w:bookmarkEnd w:id="74"/>
            <w:r w:rsidRPr="00DA204F">
              <w:rPr>
                <w:lang w:val="uk-UA"/>
              </w:rPr>
              <w:t xml:space="preserve">15. </w:t>
            </w:r>
            <w:r w:rsidR="000E150E" w:rsidRPr="00DA204F">
              <w:rPr>
                <w:lang w:val="uk-UA"/>
              </w:rPr>
              <w:t xml:space="preserve">Капітальний ремонт моста через потічок </w:t>
            </w:r>
            <w:proofErr w:type="spellStart"/>
            <w:r w:rsidR="000E150E" w:rsidRPr="00DA204F">
              <w:rPr>
                <w:lang w:val="uk-UA"/>
              </w:rPr>
              <w:t>Перекіпець</w:t>
            </w:r>
            <w:bookmarkEnd w:id="75"/>
            <w:proofErr w:type="spellEnd"/>
          </w:p>
        </w:tc>
      </w:tr>
      <w:tr w:rsidR="000E150E" w:rsidRPr="00DA204F" w14:paraId="3F744D3D" w14:textId="77777777" w:rsidTr="00AD5CB3">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1EFF92" w14:textId="2DFE1713"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3F60DF"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997212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C3EB28" w14:textId="77777777"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21611B" w14:textId="77777777"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3E0E54C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DF8E91"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6D0966" w14:textId="4ECA1007" w:rsidR="000E150E" w:rsidRPr="00DA204F" w:rsidRDefault="000E150E" w:rsidP="00426BA3">
            <w:pPr>
              <w:rPr>
                <w:rFonts w:eastAsia="Arial" w:cs="Arial"/>
                <w:sz w:val="20"/>
                <w:szCs w:val="20"/>
              </w:rPr>
            </w:pPr>
            <w:r w:rsidRPr="00DA204F">
              <w:rPr>
                <w:rFonts w:eastAsia="Arial" w:cs="Arial"/>
                <w:sz w:val="20"/>
                <w:szCs w:val="20"/>
              </w:rPr>
              <w:t>Організація транспортного сполучення</w:t>
            </w:r>
          </w:p>
        </w:tc>
      </w:tr>
      <w:tr w:rsidR="000E150E" w:rsidRPr="00DA204F" w14:paraId="625B475E"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D78ED7"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8FB68E" w14:textId="38D5C837" w:rsidR="000E150E" w:rsidRPr="00DA204F" w:rsidRDefault="000E150E" w:rsidP="00426BA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Іванівці</w:t>
            </w:r>
            <w:proofErr w:type="spellEnd"/>
            <w:r w:rsidRPr="00DA204F">
              <w:rPr>
                <w:rFonts w:eastAsia="Arial" w:cs="Arial"/>
                <w:sz w:val="20"/>
                <w:szCs w:val="20"/>
              </w:rPr>
              <w:t xml:space="preserve">, присілок </w:t>
            </w:r>
            <w:proofErr w:type="spellStart"/>
            <w:r w:rsidRPr="00DA204F">
              <w:rPr>
                <w:rFonts w:eastAsia="Arial" w:cs="Arial"/>
                <w:sz w:val="20"/>
                <w:szCs w:val="20"/>
              </w:rPr>
              <w:t>Гроцманівка</w:t>
            </w:r>
            <w:proofErr w:type="spellEnd"/>
          </w:p>
        </w:tc>
      </w:tr>
      <w:tr w:rsidR="000E150E" w:rsidRPr="00DA204F" w14:paraId="4BF2D639" w14:textId="77777777" w:rsidTr="00AD5CB3">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CDBC8F"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C7AADF" w14:textId="37E20A4D" w:rsidR="000E150E" w:rsidRPr="00DA204F" w:rsidRDefault="000E150E" w:rsidP="00426BA3">
            <w:pPr>
              <w:rPr>
                <w:rFonts w:eastAsia="Arial" w:cs="Arial"/>
                <w:sz w:val="20"/>
                <w:szCs w:val="20"/>
              </w:rPr>
            </w:pPr>
            <w:r w:rsidRPr="00DA204F">
              <w:rPr>
                <w:rFonts w:eastAsia="Arial" w:cs="Arial"/>
                <w:sz w:val="20"/>
                <w:szCs w:val="20"/>
              </w:rPr>
              <w:t xml:space="preserve">Жителі с. </w:t>
            </w:r>
            <w:proofErr w:type="spellStart"/>
            <w:r w:rsidRPr="00DA204F">
              <w:rPr>
                <w:rFonts w:eastAsia="Arial" w:cs="Arial"/>
                <w:sz w:val="20"/>
                <w:szCs w:val="20"/>
              </w:rPr>
              <w:t>Іванівці</w:t>
            </w:r>
            <w:proofErr w:type="spellEnd"/>
            <w:r w:rsidRPr="00DA204F">
              <w:rPr>
                <w:rFonts w:eastAsia="Arial" w:cs="Arial"/>
                <w:sz w:val="20"/>
                <w:szCs w:val="20"/>
              </w:rPr>
              <w:t>, власники та орендарі земельних ділянок, відпочиваючі.</w:t>
            </w:r>
          </w:p>
        </w:tc>
      </w:tr>
      <w:tr w:rsidR="000E150E" w:rsidRPr="00DA204F" w14:paraId="307D5A4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111ECD"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D76D00" w14:textId="26626CC8" w:rsidR="000E150E" w:rsidRPr="00DA204F" w:rsidRDefault="000E150E" w:rsidP="00426BA3">
            <w:pPr>
              <w:rPr>
                <w:rFonts w:eastAsia="Arial" w:cs="Arial"/>
                <w:sz w:val="20"/>
                <w:szCs w:val="20"/>
              </w:rPr>
            </w:pPr>
            <w:r w:rsidRPr="00DA204F">
              <w:rPr>
                <w:rFonts w:eastAsia="Arial" w:cs="Arial"/>
                <w:sz w:val="20"/>
                <w:szCs w:val="20"/>
              </w:rPr>
              <w:t xml:space="preserve">Організація комунікацій для жителів вулиць </w:t>
            </w:r>
            <w:proofErr w:type="spellStart"/>
            <w:r w:rsidRPr="00DA204F">
              <w:rPr>
                <w:rFonts w:eastAsia="Arial" w:cs="Arial"/>
                <w:sz w:val="20"/>
                <w:szCs w:val="20"/>
              </w:rPr>
              <w:t>Рубанська</w:t>
            </w:r>
            <w:proofErr w:type="spellEnd"/>
            <w:r w:rsidRPr="00DA204F">
              <w:rPr>
                <w:rFonts w:eastAsia="Arial" w:cs="Arial"/>
                <w:sz w:val="20"/>
                <w:szCs w:val="20"/>
              </w:rPr>
              <w:t>, Копана, Чапаєва. Доступ до лісового масиву, доступ до земельних ділянок та громадського пасовища на лівому боці потічка.</w:t>
            </w:r>
          </w:p>
        </w:tc>
      </w:tr>
      <w:tr w:rsidR="000E150E" w:rsidRPr="00DA204F" w14:paraId="203FA032"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FC9E32"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4DC68C" w14:textId="7DFB65C5" w:rsidR="000E150E" w:rsidRPr="00DA204F" w:rsidRDefault="000E150E" w:rsidP="00426BA3">
            <w:pPr>
              <w:rPr>
                <w:rFonts w:eastAsia="Arial" w:cs="Arial"/>
                <w:sz w:val="20"/>
                <w:szCs w:val="20"/>
              </w:rPr>
            </w:pPr>
            <w:r w:rsidRPr="00DA204F">
              <w:rPr>
                <w:rFonts w:eastAsia="Arial" w:cs="Arial"/>
                <w:sz w:val="20"/>
                <w:szCs w:val="20"/>
              </w:rPr>
              <w:t>Створення умов для економічного та соціального розвитку села.</w:t>
            </w:r>
          </w:p>
          <w:p w14:paraId="4BC6AF4B" w14:textId="5AE6635B" w:rsidR="000E150E" w:rsidRPr="00DA204F" w:rsidRDefault="000E150E" w:rsidP="00426BA3">
            <w:pPr>
              <w:rPr>
                <w:rFonts w:eastAsia="Arial" w:cs="Arial"/>
                <w:sz w:val="20"/>
                <w:szCs w:val="20"/>
              </w:rPr>
            </w:pPr>
            <w:r w:rsidRPr="00DA204F">
              <w:rPr>
                <w:rFonts w:eastAsia="Arial" w:cs="Arial"/>
                <w:sz w:val="20"/>
                <w:szCs w:val="20"/>
              </w:rPr>
              <w:t>Ріст економічної активності населення</w:t>
            </w:r>
          </w:p>
        </w:tc>
      </w:tr>
      <w:tr w:rsidR="000E150E" w:rsidRPr="00DA204F" w14:paraId="39156344"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F170BC" w14:textId="77777777" w:rsidR="000E150E" w:rsidRPr="00DA204F" w:rsidRDefault="000E150E" w:rsidP="00426BA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7EBC95" w14:textId="77777777" w:rsidR="000E150E" w:rsidRPr="00DA204F" w:rsidRDefault="000E150E" w:rsidP="00426BA3">
            <w:pPr>
              <w:rPr>
                <w:rFonts w:eastAsia="Arial" w:cs="Arial"/>
                <w:b/>
                <w:sz w:val="20"/>
                <w:szCs w:val="20"/>
              </w:rPr>
            </w:pPr>
          </w:p>
        </w:tc>
      </w:tr>
      <w:tr w:rsidR="000E150E" w:rsidRPr="00DA204F" w14:paraId="7AF7700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8DF7F5" w14:textId="77777777" w:rsidR="000E150E" w:rsidRPr="00DA204F" w:rsidRDefault="000E150E" w:rsidP="00426BA3">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6E13B8" w14:textId="77777777" w:rsidR="000E150E" w:rsidRPr="00DA204F" w:rsidRDefault="000E150E" w:rsidP="00426BA3">
            <w:pPr>
              <w:rPr>
                <w:rFonts w:eastAsia="Arial" w:cs="Arial"/>
                <w:b/>
                <w:sz w:val="20"/>
                <w:szCs w:val="20"/>
              </w:rPr>
            </w:pPr>
          </w:p>
        </w:tc>
      </w:tr>
      <w:tr w:rsidR="000E150E" w:rsidRPr="00DA204F" w14:paraId="024E02A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90C15D" w14:textId="77777777" w:rsidR="000E150E" w:rsidRPr="00DA204F" w:rsidRDefault="000E150E" w:rsidP="00426BA3">
            <w:pPr>
              <w:rPr>
                <w:rFonts w:eastAsia="Arial" w:cs="Arial"/>
                <w:b/>
                <w:sz w:val="20"/>
                <w:szCs w:val="20"/>
              </w:rPr>
            </w:pPr>
            <w:r w:rsidRPr="00DA204F">
              <w:rPr>
                <w:rFonts w:eastAsia="Arial" w:cs="Arial"/>
                <w:b/>
                <w:sz w:val="20"/>
                <w:szCs w:val="20"/>
              </w:rPr>
              <w:t xml:space="preserve">екологічний вплив </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56CEF3" w14:textId="77777777" w:rsidR="000E150E" w:rsidRPr="00DA204F" w:rsidRDefault="000E150E" w:rsidP="00426BA3">
            <w:pPr>
              <w:rPr>
                <w:rFonts w:eastAsia="Arial" w:cs="Arial"/>
                <w:b/>
                <w:sz w:val="20"/>
                <w:szCs w:val="20"/>
              </w:rPr>
            </w:pPr>
          </w:p>
        </w:tc>
      </w:tr>
      <w:tr w:rsidR="000E150E" w:rsidRPr="00DA204F" w14:paraId="731A744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C9168E" w14:textId="77777777" w:rsidR="000E150E" w:rsidRPr="00DA204F" w:rsidRDefault="000E150E" w:rsidP="00426BA3">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72F8CE" w14:textId="36FA1BAA" w:rsidR="000E150E" w:rsidRPr="00DA204F" w:rsidRDefault="000E150E" w:rsidP="00426BA3">
            <w:pPr>
              <w:rPr>
                <w:rFonts w:eastAsia="Arial" w:cs="Arial"/>
                <w:sz w:val="20"/>
                <w:szCs w:val="20"/>
              </w:rPr>
            </w:pPr>
            <w:r w:rsidRPr="00DA204F">
              <w:rPr>
                <w:rFonts w:eastAsia="Arial" w:cs="Arial"/>
                <w:sz w:val="20"/>
                <w:szCs w:val="20"/>
              </w:rPr>
              <w:t>Виготовлення проекту</w:t>
            </w:r>
          </w:p>
          <w:p w14:paraId="6BBFB3EE" w14:textId="48D83B24" w:rsidR="000E150E" w:rsidRPr="00DA204F" w:rsidRDefault="000E150E" w:rsidP="00426BA3">
            <w:pPr>
              <w:rPr>
                <w:rFonts w:eastAsia="Arial" w:cs="Arial"/>
                <w:sz w:val="20"/>
                <w:szCs w:val="20"/>
              </w:rPr>
            </w:pPr>
            <w:r w:rsidRPr="00DA204F">
              <w:rPr>
                <w:rFonts w:eastAsia="Arial" w:cs="Arial"/>
                <w:sz w:val="20"/>
                <w:szCs w:val="20"/>
              </w:rPr>
              <w:t>Демонтаж старого настилу</w:t>
            </w:r>
          </w:p>
          <w:p w14:paraId="34669424" w14:textId="690471ED" w:rsidR="000E150E" w:rsidRPr="00DA204F" w:rsidRDefault="000E150E" w:rsidP="00426BA3">
            <w:pPr>
              <w:rPr>
                <w:rFonts w:eastAsia="Arial" w:cs="Arial"/>
                <w:sz w:val="20"/>
                <w:szCs w:val="20"/>
              </w:rPr>
            </w:pPr>
            <w:r w:rsidRPr="00DA204F">
              <w:rPr>
                <w:rFonts w:eastAsia="Arial" w:cs="Arial"/>
                <w:sz w:val="20"/>
                <w:szCs w:val="20"/>
              </w:rPr>
              <w:t>Настил залізобетонними мостовими панелями</w:t>
            </w:r>
          </w:p>
          <w:p w14:paraId="5E4E0B75" w14:textId="4B1B8D8D" w:rsidR="000E150E" w:rsidRPr="00DA204F" w:rsidRDefault="000E150E" w:rsidP="00426BA3">
            <w:pPr>
              <w:rPr>
                <w:rFonts w:eastAsia="Arial" w:cs="Arial"/>
                <w:sz w:val="20"/>
                <w:szCs w:val="20"/>
              </w:rPr>
            </w:pPr>
            <w:r w:rsidRPr="00DA204F">
              <w:rPr>
                <w:rFonts w:eastAsia="Arial" w:cs="Arial"/>
                <w:sz w:val="20"/>
                <w:szCs w:val="20"/>
              </w:rPr>
              <w:t>Влаштування асфальтового покриття несучих панелей</w:t>
            </w:r>
          </w:p>
        </w:tc>
      </w:tr>
      <w:tr w:rsidR="000E150E" w:rsidRPr="00DA204F" w14:paraId="4FB4057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EC7DEC" w14:textId="5B41C724" w:rsidR="000E150E" w:rsidRPr="00DA204F" w:rsidRDefault="000E150E" w:rsidP="00426BA3">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A79962" w14:textId="668E1F9C" w:rsidR="000E150E" w:rsidRPr="00DA204F" w:rsidRDefault="000E150E" w:rsidP="00426BA3">
            <w:pPr>
              <w:rPr>
                <w:rFonts w:eastAsia="Arial" w:cs="Arial"/>
                <w:sz w:val="20"/>
                <w:szCs w:val="20"/>
              </w:rPr>
            </w:pPr>
            <w:r w:rsidRPr="00DA204F">
              <w:rPr>
                <w:rFonts w:eastAsia="Arial" w:cs="Arial"/>
                <w:sz w:val="20"/>
                <w:szCs w:val="20"/>
              </w:rPr>
              <w:t>2020</w:t>
            </w:r>
            <w:r w:rsidR="00426BA3">
              <w:rPr>
                <w:rFonts w:eastAsia="Arial" w:cs="Arial"/>
                <w:sz w:val="20"/>
                <w:szCs w:val="20"/>
              </w:rPr>
              <w:t xml:space="preserve"> рік</w:t>
            </w:r>
          </w:p>
        </w:tc>
      </w:tr>
      <w:tr w:rsidR="000E150E" w:rsidRPr="00DA204F" w14:paraId="0FDCDDDA"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4371CA" w14:textId="77777777" w:rsidR="000E150E" w:rsidRPr="00DA204F" w:rsidRDefault="000E150E" w:rsidP="00426BA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712301" w14:textId="77777777" w:rsidR="000E150E" w:rsidRPr="00DA204F" w:rsidRDefault="000E150E" w:rsidP="00426BA3">
            <w:pPr>
              <w:jc w:val="center"/>
              <w:rPr>
                <w:rFonts w:eastAsia="Arial" w:cs="Arial"/>
                <w:b/>
                <w:sz w:val="20"/>
                <w:szCs w:val="20"/>
              </w:rPr>
            </w:pPr>
            <w:r w:rsidRPr="00DA204F">
              <w:rPr>
                <w:rFonts w:eastAsia="Arial" w:cs="Arial"/>
                <w:b/>
                <w:sz w:val="20"/>
                <w:szCs w:val="20"/>
              </w:rPr>
              <w:t>2020 рік</w:t>
            </w:r>
          </w:p>
        </w:tc>
        <w:tc>
          <w:tcPr>
            <w:tcW w:w="140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58C849" w14:textId="77777777" w:rsidR="000E150E" w:rsidRPr="00DA204F" w:rsidRDefault="000E150E" w:rsidP="00426BA3">
            <w:pPr>
              <w:jc w:val="center"/>
              <w:rPr>
                <w:rFonts w:eastAsia="Arial" w:cs="Arial"/>
                <w:b/>
                <w:sz w:val="20"/>
                <w:szCs w:val="20"/>
              </w:rPr>
            </w:pPr>
            <w:r w:rsidRPr="00DA204F">
              <w:rPr>
                <w:rFonts w:eastAsia="Arial" w:cs="Arial"/>
                <w:b/>
                <w:sz w:val="20"/>
                <w:szCs w:val="20"/>
              </w:rPr>
              <w:t>2021 рік</w:t>
            </w:r>
          </w:p>
        </w:tc>
        <w:tc>
          <w:tcPr>
            <w:tcW w:w="140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087A14" w14:textId="77777777" w:rsidR="000E150E" w:rsidRPr="00DA204F" w:rsidRDefault="000E150E" w:rsidP="00426BA3">
            <w:pPr>
              <w:jc w:val="center"/>
              <w:rPr>
                <w:rFonts w:eastAsia="Arial" w:cs="Arial"/>
                <w:b/>
                <w:sz w:val="20"/>
                <w:szCs w:val="20"/>
              </w:rPr>
            </w:pPr>
            <w:r w:rsidRPr="00DA204F">
              <w:rPr>
                <w:rFonts w:eastAsia="Arial" w:cs="Arial"/>
                <w:b/>
                <w:sz w:val="20"/>
                <w:szCs w:val="20"/>
              </w:rPr>
              <w:t>2022 рік</w:t>
            </w:r>
          </w:p>
        </w:tc>
        <w:tc>
          <w:tcPr>
            <w:tcW w:w="274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24017C6" w14:textId="77777777" w:rsidR="000E150E" w:rsidRPr="00DA204F" w:rsidRDefault="000E150E" w:rsidP="00426BA3">
            <w:pPr>
              <w:jc w:val="center"/>
              <w:rPr>
                <w:rFonts w:eastAsia="Arial" w:cs="Arial"/>
                <w:b/>
                <w:sz w:val="20"/>
                <w:szCs w:val="20"/>
              </w:rPr>
            </w:pPr>
            <w:r w:rsidRPr="00DA204F">
              <w:rPr>
                <w:rFonts w:eastAsia="Arial" w:cs="Arial"/>
                <w:b/>
                <w:sz w:val="20"/>
                <w:szCs w:val="20"/>
              </w:rPr>
              <w:t>Усього</w:t>
            </w:r>
          </w:p>
        </w:tc>
      </w:tr>
      <w:tr w:rsidR="000E150E" w:rsidRPr="00DA204F" w14:paraId="3134C576"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379C49" w14:textId="77777777" w:rsidR="000E150E" w:rsidRPr="00DA204F" w:rsidRDefault="000E150E" w:rsidP="00426BA3">
            <w:pPr>
              <w:rPr>
                <w:rFonts w:eastAsia="Arial" w:cs="Arial"/>
                <w:b/>
                <w:sz w:val="20"/>
                <w:szCs w:val="20"/>
              </w:rPr>
            </w:pPr>
            <w:r w:rsidRPr="00DA204F">
              <w:rPr>
                <w:rFonts w:eastAsia="Arial" w:cs="Arial"/>
                <w:b/>
                <w:sz w:val="20"/>
                <w:szCs w:val="20"/>
              </w:rPr>
              <w:t>державний бюджет</w:t>
            </w:r>
          </w:p>
        </w:tc>
        <w:tc>
          <w:tcPr>
            <w:tcW w:w="16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7356D1" w14:textId="77777777" w:rsidR="000E150E" w:rsidRPr="00DA204F" w:rsidRDefault="000E150E" w:rsidP="00426BA3">
            <w:pPr>
              <w:rPr>
                <w:rFonts w:eastAsia="Arial" w:cs="Arial"/>
                <w:b/>
                <w:sz w:val="20"/>
                <w:szCs w:val="20"/>
              </w:rPr>
            </w:pPr>
          </w:p>
        </w:tc>
        <w:tc>
          <w:tcPr>
            <w:tcW w:w="140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D64F8B" w14:textId="77777777" w:rsidR="000E150E" w:rsidRPr="00DA204F" w:rsidRDefault="000E150E" w:rsidP="00426BA3">
            <w:pPr>
              <w:rPr>
                <w:rFonts w:eastAsia="Arial" w:cs="Arial"/>
                <w:sz w:val="20"/>
                <w:szCs w:val="20"/>
              </w:rPr>
            </w:pPr>
          </w:p>
        </w:tc>
        <w:tc>
          <w:tcPr>
            <w:tcW w:w="140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B64323" w14:textId="77777777" w:rsidR="000E150E" w:rsidRPr="00DA204F" w:rsidRDefault="000E150E" w:rsidP="00426BA3">
            <w:pPr>
              <w:rPr>
                <w:rFonts w:eastAsia="Arial" w:cs="Arial"/>
                <w:sz w:val="20"/>
                <w:szCs w:val="20"/>
              </w:rPr>
            </w:pPr>
          </w:p>
        </w:tc>
        <w:tc>
          <w:tcPr>
            <w:tcW w:w="274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3A8609" w14:textId="77777777" w:rsidR="000E150E" w:rsidRPr="00DA204F" w:rsidRDefault="000E150E" w:rsidP="00426BA3">
            <w:pPr>
              <w:rPr>
                <w:rFonts w:eastAsia="Arial" w:cs="Arial"/>
                <w:sz w:val="20"/>
                <w:szCs w:val="20"/>
              </w:rPr>
            </w:pPr>
          </w:p>
        </w:tc>
      </w:tr>
      <w:tr w:rsidR="000E150E" w:rsidRPr="00DA204F" w14:paraId="4B86CAFC" w14:textId="77777777" w:rsidTr="00AD5CB3">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81090" w14:textId="77777777" w:rsidR="000E150E" w:rsidRPr="00DA204F" w:rsidRDefault="000E150E" w:rsidP="00426BA3">
            <w:pPr>
              <w:rPr>
                <w:rFonts w:eastAsia="Arial" w:cs="Arial"/>
                <w:b/>
                <w:sz w:val="20"/>
                <w:szCs w:val="20"/>
              </w:rPr>
            </w:pPr>
            <w:r w:rsidRPr="00DA204F">
              <w:rPr>
                <w:rFonts w:eastAsia="Arial" w:cs="Arial"/>
                <w:b/>
                <w:sz w:val="20"/>
                <w:szCs w:val="20"/>
              </w:rPr>
              <w:t>місцевий бюджет</w:t>
            </w:r>
          </w:p>
        </w:tc>
        <w:tc>
          <w:tcPr>
            <w:tcW w:w="16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F05635" w14:textId="77777777" w:rsidR="000E150E" w:rsidRPr="00DA204F" w:rsidRDefault="000E150E" w:rsidP="00426BA3">
            <w:pPr>
              <w:jc w:val="center"/>
              <w:rPr>
                <w:rFonts w:eastAsia="Arial" w:cs="Arial"/>
                <w:color w:val="0070C0"/>
                <w:sz w:val="20"/>
                <w:szCs w:val="20"/>
              </w:rPr>
            </w:pPr>
            <w:r w:rsidRPr="00DA204F">
              <w:rPr>
                <w:rFonts w:eastAsia="Arial" w:cs="Arial"/>
                <w:color w:val="0070C0"/>
                <w:sz w:val="20"/>
                <w:szCs w:val="20"/>
              </w:rPr>
              <w:t>400,0</w:t>
            </w:r>
          </w:p>
        </w:tc>
        <w:tc>
          <w:tcPr>
            <w:tcW w:w="140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27E654" w14:textId="77777777" w:rsidR="000E150E" w:rsidRPr="00DA204F" w:rsidRDefault="000E150E" w:rsidP="00426BA3">
            <w:pPr>
              <w:snapToGrid w:val="0"/>
              <w:jc w:val="center"/>
              <w:rPr>
                <w:rFonts w:eastAsia="Arial" w:cs="Arial"/>
                <w:color w:val="0070C0"/>
                <w:sz w:val="20"/>
                <w:szCs w:val="20"/>
              </w:rPr>
            </w:pPr>
          </w:p>
        </w:tc>
        <w:tc>
          <w:tcPr>
            <w:tcW w:w="140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BBEB66" w14:textId="77777777" w:rsidR="000E150E" w:rsidRPr="00DA204F" w:rsidRDefault="000E150E" w:rsidP="00426BA3">
            <w:pPr>
              <w:snapToGrid w:val="0"/>
              <w:jc w:val="center"/>
              <w:rPr>
                <w:rFonts w:eastAsia="Arial" w:cs="Arial"/>
                <w:color w:val="0070C0"/>
                <w:sz w:val="20"/>
                <w:szCs w:val="20"/>
              </w:rPr>
            </w:pPr>
          </w:p>
        </w:tc>
        <w:tc>
          <w:tcPr>
            <w:tcW w:w="274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427B74" w14:textId="77777777" w:rsidR="000E150E" w:rsidRPr="00DA204F" w:rsidRDefault="000E150E" w:rsidP="00426BA3">
            <w:pPr>
              <w:jc w:val="center"/>
              <w:rPr>
                <w:rFonts w:eastAsia="Arial" w:cs="Arial"/>
                <w:color w:val="0070C0"/>
                <w:sz w:val="20"/>
                <w:szCs w:val="20"/>
              </w:rPr>
            </w:pPr>
            <w:r w:rsidRPr="00DA204F">
              <w:rPr>
                <w:rFonts w:eastAsia="Arial" w:cs="Arial"/>
                <w:color w:val="0070C0"/>
                <w:sz w:val="20"/>
                <w:szCs w:val="20"/>
              </w:rPr>
              <w:t>400,0</w:t>
            </w:r>
          </w:p>
        </w:tc>
      </w:tr>
      <w:tr w:rsidR="000E150E" w:rsidRPr="00DA204F" w14:paraId="6A98AF15" w14:textId="77777777" w:rsidTr="00AD5CB3">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260815" w14:textId="77777777" w:rsidR="000E150E" w:rsidRPr="00DA204F" w:rsidRDefault="000E150E" w:rsidP="00426BA3">
            <w:pPr>
              <w:rPr>
                <w:rFonts w:eastAsia="Arial" w:cs="Arial"/>
                <w:b/>
                <w:sz w:val="20"/>
                <w:szCs w:val="20"/>
              </w:rPr>
            </w:pPr>
            <w:r w:rsidRPr="00DA204F">
              <w:rPr>
                <w:rFonts w:eastAsia="Arial" w:cs="Arial"/>
                <w:b/>
                <w:sz w:val="20"/>
                <w:szCs w:val="20"/>
              </w:rPr>
              <w:lastRenderedPageBreak/>
              <w:t>інші джерела</w:t>
            </w:r>
          </w:p>
        </w:tc>
        <w:tc>
          <w:tcPr>
            <w:tcW w:w="16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10D2A4" w14:textId="77777777" w:rsidR="000E150E" w:rsidRPr="00DA204F" w:rsidRDefault="000E150E" w:rsidP="00426BA3">
            <w:pPr>
              <w:rPr>
                <w:rFonts w:eastAsia="Arial" w:cs="Arial"/>
                <w:b/>
                <w:sz w:val="20"/>
                <w:szCs w:val="20"/>
              </w:rPr>
            </w:pPr>
          </w:p>
        </w:tc>
        <w:tc>
          <w:tcPr>
            <w:tcW w:w="140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6D9C38" w14:textId="77777777" w:rsidR="000E150E" w:rsidRPr="00DA204F" w:rsidRDefault="000E150E" w:rsidP="00426BA3">
            <w:pPr>
              <w:rPr>
                <w:rFonts w:eastAsia="Arial" w:cs="Arial"/>
                <w:sz w:val="20"/>
                <w:szCs w:val="20"/>
              </w:rPr>
            </w:pPr>
          </w:p>
        </w:tc>
        <w:tc>
          <w:tcPr>
            <w:tcW w:w="140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0EE47D" w14:textId="77777777" w:rsidR="000E150E" w:rsidRPr="00DA204F" w:rsidRDefault="000E150E" w:rsidP="00426BA3">
            <w:pPr>
              <w:rPr>
                <w:rFonts w:eastAsia="Arial" w:cs="Arial"/>
                <w:sz w:val="20"/>
                <w:szCs w:val="20"/>
              </w:rPr>
            </w:pPr>
          </w:p>
        </w:tc>
        <w:tc>
          <w:tcPr>
            <w:tcW w:w="274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606894" w14:textId="77777777" w:rsidR="000E150E" w:rsidRPr="00DA204F" w:rsidRDefault="000E150E" w:rsidP="00426BA3">
            <w:pPr>
              <w:rPr>
                <w:rFonts w:eastAsia="Arial" w:cs="Arial"/>
                <w:sz w:val="20"/>
                <w:szCs w:val="20"/>
              </w:rPr>
            </w:pPr>
          </w:p>
        </w:tc>
      </w:tr>
      <w:tr w:rsidR="000E150E" w:rsidRPr="00DA204F" w14:paraId="187335D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81B71B" w14:textId="77777777" w:rsidR="000E150E" w:rsidRPr="00DA204F" w:rsidRDefault="000E150E" w:rsidP="00426B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5A837D" w14:textId="77777777" w:rsidR="000E150E" w:rsidRPr="00DA204F" w:rsidRDefault="000E150E" w:rsidP="00426BA3">
            <w:pPr>
              <w:rPr>
                <w:rFonts w:eastAsia="Arial" w:cs="Arial"/>
                <w:b/>
                <w:sz w:val="20"/>
                <w:szCs w:val="20"/>
              </w:rPr>
            </w:pPr>
          </w:p>
        </w:tc>
      </w:tr>
    </w:tbl>
    <w:p w14:paraId="16E5545F" w14:textId="77777777" w:rsidR="000E150E" w:rsidRPr="00DA204F" w:rsidRDefault="000E150E" w:rsidP="000E150E"/>
    <w:tbl>
      <w:tblPr>
        <w:tblW w:w="10060" w:type="dxa"/>
        <w:tblLayout w:type="fixed"/>
        <w:tblCellMar>
          <w:left w:w="10" w:type="dxa"/>
          <w:right w:w="10" w:type="dxa"/>
        </w:tblCellMar>
        <w:tblLook w:val="0000" w:firstRow="0" w:lastRow="0" w:firstColumn="0" w:lastColumn="0" w:noHBand="0" w:noVBand="0"/>
      </w:tblPr>
      <w:tblGrid>
        <w:gridCol w:w="2830"/>
        <w:gridCol w:w="993"/>
        <w:gridCol w:w="1352"/>
        <w:gridCol w:w="1382"/>
        <w:gridCol w:w="1382"/>
        <w:gridCol w:w="2121"/>
      </w:tblGrid>
      <w:tr w:rsidR="000E150E" w:rsidRPr="00DA204F" w14:paraId="1B1C6048"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E732CD" w14:textId="5BE2C0C0" w:rsidR="000E150E" w:rsidRPr="00DA204F" w:rsidRDefault="000E150E" w:rsidP="00426BA3">
            <w:pPr>
              <w:rPr>
                <w:rFonts w:eastAsia="Arial" w:cs="Arial"/>
                <w:b/>
                <w:sz w:val="20"/>
                <w:szCs w:val="20"/>
              </w:rPr>
            </w:pPr>
            <w:r w:rsidRPr="00DA204F">
              <w:rPr>
                <w:rFonts w:eastAsia="Arial" w:cs="Arial"/>
                <w:b/>
                <w:sz w:val="20"/>
                <w:szCs w:val="20"/>
              </w:rPr>
              <w:t>Назва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94DE2D" w14:textId="677A8CEA" w:rsidR="000E150E" w:rsidRPr="00DA204F" w:rsidRDefault="001D608C" w:rsidP="00426BA3">
            <w:pPr>
              <w:pStyle w:val="Heading31"/>
              <w:spacing w:before="0" w:after="0"/>
              <w:rPr>
                <w:lang w:val="uk-UA"/>
              </w:rPr>
            </w:pPr>
            <w:bookmarkStart w:id="76" w:name="_Toc26183902"/>
            <w:bookmarkStart w:id="77" w:name="__RefHeading___Toc13819_140216642"/>
            <w:bookmarkStart w:id="78" w:name="_Toc26354160"/>
            <w:bookmarkEnd w:id="76"/>
            <w:bookmarkEnd w:id="77"/>
            <w:r w:rsidRPr="00DA204F">
              <w:rPr>
                <w:lang w:val="uk-UA"/>
              </w:rPr>
              <w:t xml:space="preserve">16. </w:t>
            </w:r>
            <w:r w:rsidR="000E150E" w:rsidRPr="00DA204F">
              <w:rPr>
                <w:lang w:val="uk-UA"/>
              </w:rPr>
              <w:t>Капітальний ремонт вул. Міцкевича (від вул.</w:t>
            </w:r>
            <w:r w:rsidR="00426BA3">
              <w:rPr>
                <w:lang w:val="uk-UA"/>
              </w:rPr>
              <w:t> </w:t>
            </w:r>
            <w:r w:rsidR="000E150E" w:rsidRPr="00DA204F">
              <w:rPr>
                <w:lang w:val="uk-UA"/>
              </w:rPr>
              <w:t>Миколайчука до межі ОТГ) в м. Коломия</w:t>
            </w:r>
            <w:bookmarkEnd w:id="78"/>
          </w:p>
        </w:tc>
      </w:tr>
      <w:tr w:rsidR="000E150E" w:rsidRPr="00DA204F" w14:paraId="4C827EC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A66E45" w14:textId="1F73B2D4" w:rsidR="000E150E" w:rsidRPr="00DA204F" w:rsidRDefault="000E150E" w:rsidP="00426B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E104D0" w14:textId="77777777" w:rsidR="000E150E" w:rsidRPr="00DA204F" w:rsidRDefault="000E150E" w:rsidP="00426B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7B4E6F5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472CC7" w14:textId="5671358D" w:rsidR="000E150E" w:rsidRPr="00DA204F" w:rsidRDefault="000E150E" w:rsidP="00426B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EDA137" w14:textId="0361B534" w:rsidR="000E150E" w:rsidRPr="00DA204F" w:rsidRDefault="000E150E" w:rsidP="00426B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33094E1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12CEA1" w14:textId="77777777" w:rsidR="000E150E" w:rsidRPr="00DA204F" w:rsidRDefault="000E150E" w:rsidP="00426BA3">
            <w:pPr>
              <w:rPr>
                <w:rFonts w:eastAsia="Arial" w:cs="Arial"/>
                <w:b/>
                <w:sz w:val="20"/>
                <w:szCs w:val="20"/>
              </w:rPr>
            </w:pPr>
            <w:r w:rsidRPr="00DA204F">
              <w:rPr>
                <w:rFonts w:eastAsia="Arial" w:cs="Arial"/>
                <w:b/>
                <w:sz w:val="20"/>
                <w:szCs w:val="20"/>
              </w:rPr>
              <w:t>Мета та завдання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8D9E93" w14:textId="75D5EA69" w:rsidR="000E150E" w:rsidRPr="00DA204F" w:rsidRDefault="000E150E" w:rsidP="00426BA3">
            <w:pPr>
              <w:rPr>
                <w:rFonts w:eastAsia="Arial" w:cs="Arial"/>
                <w:sz w:val="20"/>
                <w:szCs w:val="20"/>
              </w:rPr>
            </w:pPr>
            <w:r w:rsidRPr="00DA204F">
              <w:rPr>
                <w:rFonts w:eastAsia="Arial" w:cs="Arial"/>
                <w:sz w:val="20"/>
                <w:szCs w:val="20"/>
              </w:rPr>
              <w:t xml:space="preserve">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швидкості,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розвитку дорожнього господарства. Завданням проекту є проведення ремонту </w:t>
            </w:r>
            <w:proofErr w:type="spellStart"/>
            <w:r w:rsidRPr="00DA204F">
              <w:rPr>
                <w:rFonts w:eastAsia="Arial" w:cs="Arial"/>
                <w:sz w:val="20"/>
                <w:szCs w:val="20"/>
              </w:rPr>
              <w:t>вулично</w:t>
            </w:r>
            <w:proofErr w:type="spellEnd"/>
            <w:r w:rsidRPr="00DA204F">
              <w:rPr>
                <w:rFonts w:eastAsia="Arial" w:cs="Arial"/>
                <w:sz w:val="20"/>
                <w:szCs w:val="20"/>
              </w:rPr>
              <w:t>-дорожньої мережі.</w:t>
            </w:r>
          </w:p>
        </w:tc>
      </w:tr>
      <w:tr w:rsidR="000E150E" w:rsidRPr="00DA204F" w14:paraId="3DCB660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7047B95" w14:textId="77777777" w:rsidR="000E150E" w:rsidRPr="00DA204F" w:rsidRDefault="000E150E" w:rsidP="00426B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05A658" w14:textId="77777777" w:rsidR="000E150E" w:rsidRPr="00DA204F" w:rsidRDefault="000E150E" w:rsidP="00426B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6E00312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F16994D" w14:textId="77777777" w:rsidR="000E150E" w:rsidRPr="00DA204F" w:rsidRDefault="000E150E" w:rsidP="00426B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03E8A0" w14:textId="77777777" w:rsidR="000E150E" w:rsidRPr="00DA204F" w:rsidRDefault="000E150E" w:rsidP="00426BA3">
            <w:pPr>
              <w:jc w:val="both"/>
              <w:rPr>
                <w:rFonts w:eastAsia="Arial" w:cs="Arial"/>
                <w:sz w:val="20"/>
                <w:szCs w:val="20"/>
              </w:rPr>
            </w:pPr>
            <w:r w:rsidRPr="00DA204F">
              <w:rPr>
                <w:rFonts w:eastAsia="Arial" w:cs="Arial"/>
                <w:sz w:val="20"/>
                <w:szCs w:val="20"/>
              </w:rPr>
              <w:t>Мешканці громади</w:t>
            </w:r>
          </w:p>
        </w:tc>
      </w:tr>
      <w:tr w:rsidR="000E150E" w:rsidRPr="00DA204F" w14:paraId="57FB48A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6B1FCE" w14:textId="77777777" w:rsidR="000E150E" w:rsidRPr="00DA204F" w:rsidRDefault="000E150E" w:rsidP="00426B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AFEBF0" w14:textId="71E480B6" w:rsidR="000E150E" w:rsidRPr="00DA204F" w:rsidRDefault="000E150E" w:rsidP="00426BA3">
            <w:pPr>
              <w:jc w:val="both"/>
              <w:rPr>
                <w:rFonts w:eastAsia="Arial" w:cs="Arial"/>
                <w:sz w:val="20"/>
                <w:szCs w:val="20"/>
              </w:rPr>
            </w:pPr>
            <w:r w:rsidRPr="00DA204F">
              <w:rPr>
                <w:rFonts w:eastAsia="Arial" w:cs="Arial"/>
                <w:sz w:val="20"/>
                <w:szCs w:val="20"/>
              </w:rPr>
              <w:t xml:space="preserve">Вулиця Міцкевича є в’їздом в місто зі сторони Чернівецького напрямку та сіл </w:t>
            </w:r>
            <w:proofErr w:type="spellStart"/>
            <w:r w:rsidRPr="00DA204F">
              <w:rPr>
                <w:rFonts w:eastAsia="Arial" w:cs="Arial"/>
                <w:sz w:val="20"/>
                <w:szCs w:val="20"/>
              </w:rPr>
              <w:t>Корнич</w:t>
            </w:r>
            <w:proofErr w:type="spellEnd"/>
            <w:r w:rsidRPr="00DA204F">
              <w:rPr>
                <w:rFonts w:eastAsia="Arial" w:cs="Arial"/>
                <w:sz w:val="20"/>
                <w:szCs w:val="20"/>
              </w:rPr>
              <w:t xml:space="preserve">, Королівка, </w:t>
            </w:r>
            <w:proofErr w:type="spellStart"/>
            <w:r w:rsidRPr="00DA204F">
              <w:rPr>
                <w:rFonts w:eastAsia="Arial" w:cs="Arial"/>
                <w:sz w:val="20"/>
                <w:szCs w:val="20"/>
              </w:rPr>
              <w:t>Воскресинці</w:t>
            </w:r>
            <w:proofErr w:type="spellEnd"/>
            <w:r w:rsidRPr="00DA204F">
              <w:rPr>
                <w:rFonts w:eastAsia="Arial" w:cs="Arial"/>
                <w:sz w:val="20"/>
                <w:szCs w:val="20"/>
              </w:rPr>
              <w:t>. На даний час дорожнє покриття вулиці є незадовільним та рух по ній викликає незадоволення як мешканців ОТГ так і гостей. Громадський транспорт відмовляється здійснювати перевезення через незадовільний стан дорожнього покриття.</w:t>
            </w:r>
          </w:p>
        </w:tc>
      </w:tr>
      <w:tr w:rsidR="000E150E" w:rsidRPr="00DA204F" w14:paraId="0FAE5BC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2003AA" w14:textId="77777777" w:rsidR="000E150E" w:rsidRPr="00DA204F" w:rsidRDefault="000E150E" w:rsidP="00426B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398367" w14:textId="77777777" w:rsidR="000E150E" w:rsidRPr="00DA204F" w:rsidRDefault="000E150E" w:rsidP="00426BA3">
            <w:pPr>
              <w:jc w:val="both"/>
              <w:rPr>
                <w:rFonts w:eastAsia="Arial" w:cs="Arial"/>
                <w:sz w:val="20"/>
                <w:szCs w:val="20"/>
              </w:rPr>
            </w:pPr>
            <w:r w:rsidRPr="00DA204F">
              <w:rPr>
                <w:rFonts w:eastAsia="Arial" w:cs="Arial"/>
                <w:sz w:val="20"/>
                <w:szCs w:val="20"/>
              </w:rPr>
              <w:t>Вирішення цих проблем дозволить:</w:t>
            </w:r>
          </w:p>
          <w:p w14:paraId="7272B672" w14:textId="77777777" w:rsidR="000E150E" w:rsidRPr="00DA204F" w:rsidRDefault="000E150E" w:rsidP="00426BA3">
            <w:pPr>
              <w:numPr>
                <w:ilvl w:val="0"/>
                <w:numId w:val="17"/>
              </w:numPr>
              <w:tabs>
                <w:tab w:val="left" w:pos="437"/>
              </w:tabs>
              <w:suppressAutoHyphens/>
              <w:ind w:left="44" w:firstLine="141"/>
              <w:jc w:val="both"/>
              <w:rPr>
                <w:rFonts w:eastAsia="Arial" w:cs="Arial"/>
                <w:sz w:val="20"/>
                <w:szCs w:val="20"/>
              </w:rPr>
            </w:pPr>
            <w:r w:rsidRPr="00DA204F">
              <w:rPr>
                <w:rFonts w:eastAsia="Arial" w:cs="Arial"/>
                <w:sz w:val="20"/>
                <w:szCs w:val="20"/>
              </w:rPr>
              <w:t>зменшити витрати на утримання проїжджої частини, призведе до покращення соціально-економічного розвитку в цілому, сприятиме розвитку туризму;</w:t>
            </w:r>
          </w:p>
          <w:p w14:paraId="35CE1DD0" w14:textId="77777777" w:rsidR="000E150E" w:rsidRPr="00DA204F" w:rsidRDefault="000E150E" w:rsidP="00426BA3">
            <w:pPr>
              <w:numPr>
                <w:ilvl w:val="0"/>
                <w:numId w:val="17"/>
              </w:numPr>
              <w:tabs>
                <w:tab w:val="left" w:pos="437"/>
              </w:tabs>
              <w:suppressAutoHyphens/>
              <w:ind w:left="44" w:firstLine="141"/>
              <w:jc w:val="both"/>
              <w:rPr>
                <w:rFonts w:eastAsia="Arial" w:cs="Arial"/>
                <w:sz w:val="20"/>
                <w:szCs w:val="20"/>
              </w:rPr>
            </w:pPr>
            <w:r w:rsidRPr="00DA204F">
              <w:rPr>
                <w:rFonts w:eastAsia="Arial" w:cs="Arial"/>
                <w:sz w:val="20"/>
                <w:szCs w:val="20"/>
              </w:rPr>
              <w:t>покращити транспортне сполучення з прилеглих населених пунктів до міста;</w:t>
            </w:r>
          </w:p>
          <w:p w14:paraId="3F5A8BB4" w14:textId="77777777" w:rsidR="000E150E" w:rsidRPr="00DA204F" w:rsidRDefault="000E150E" w:rsidP="00426BA3">
            <w:pPr>
              <w:numPr>
                <w:ilvl w:val="0"/>
                <w:numId w:val="17"/>
              </w:numPr>
              <w:tabs>
                <w:tab w:val="left" w:pos="437"/>
              </w:tabs>
              <w:suppressAutoHyphens/>
              <w:ind w:left="44" w:firstLine="141"/>
              <w:jc w:val="both"/>
              <w:rPr>
                <w:rFonts w:eastAsia="Arial" w:cs="Arial"/>
                <w:sz w:val="20"/>
                <w:szCs w:val="20"/>
              </w:rPr>
            </w:pPr>
            <w:r w:rsidRPr="00DA204F">
              <w:rPr>
                <w:rFonts w:eastAsia="Arial" w:cs="Arial"/>
                <w:sz w:val="20"/>
                <w:szCs w:val="20"/>
              </w:rPr>
              <w:t>зменшити викиди в атмосферу відпрацьованих випарів паливно-мастильних матеріалів через збільшення швидкості руху транспорту</w:t>
            </w:r>
          </w:p>
        </w:tc>
      </w:tr>
      <w:tr w:rsidR="000E150E" w:rsidRPr="00DA204F" w14:paraId="689E7F8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0282AF" w14:textId="77777777" w:rsidR="000E150E" w:rsidRPr="00DA204F" w:rsidRDefault="000E150E" w:rsidP="00426BA3">
            <w:pPr>
              <w:rPr>
                <w:rFonts w:eastAsia="Arial" w:cs="Arial"/>
                <w:b/>
                <w:sz w:val="20"/>
                <w:szCs w:val="20"/>
              </w:rPr>
            </w:pPr>
            <w:r w:rsidRPr="00DA204F">
              <w:rPr>
                <w:rFonts w:eastAsia="Arial" w:cs="Arial"/>
                <w:b/>
                <w:sz w:val="20"/>
                <w:szCs w:val="20"/>
              </w:rPr>
              <w:t>Основні завдання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5C3451"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024FB882"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476605BA"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 Міцкевича виконуватимуться наступні роботи:</w:t>
            </w:r>
          </w:p>
          <w:p w14:paraId="2FF69ABF"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Водопровід:</w:t>
            </w:r>
          </w:p>
          <w:p w14:paraId="229B6AA1" w14:textId="77777777" w:rsidR="000E150E" w:rsidRPr="00DA204F" w:rsidRDefault="000E150E" w:rsidP="00426BA3">
            <w:pPr>
              <w:pBdr>
                <w:top w:val="nil"/>
                <w:left w:val="nil"/>
                <w:bottom w:val="nil"/>
                <w:right w:val="nil"/>
                <w:between w:val="nil"/>
              </w:pBdr>
              <w:shd w:val="solid" w:color="FFFFFF" w:fill="auto"/>
              <w:ind w:left="44" w:firstLine="141"/>
              <w:jc w:val="both"/>
              <w:rPr>
                <w:rFonts w:eastAsia="Arial" w:cs="Arial"/>
                <w:sz w:val="20"/>
                <w:szCs w:val="20"/>
              </w:rPr>
            </w:pPr>
            <w:r w:rsidRPr="00DA204F">
              <w:rPr>
                <w:rFonts w:eastAsia="Arial" w:cs="Arial"/>
                <w:sz w:val="20"/>
                <w:szCs w:val="20"/>
              </w:rPr>
              <w:t>-влаштування мережі водопостачання протяжністю 1000 м/п;</w:t>
            </w:r>
          </w:p>
          <w:p w14:paraId="3F5662C7"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Дощова каналізація:</w:t>
            </w:r>
          </w:p>
          <w:p w14:paraId="70184049" w14:textId="19B088EC" w:rsidR="000E150E" w:rsidRPr="00DA204F" w:rsidRDefault="000E150E" w:rsidP="00426BA3">
            <w:pPr>
              <w:pBdr>
                <w:top w:val="nil"/>
                <w:left w:val="nil"/>
                <w:bottom w:val="nil"/>
                <w:right w:val="nil"/>
                <w:between w:val="nil"/>
              </w:pBdr>
              <w:shd w:val="solid" w:color="FFFFFF" w:fill="auto"/>
              <w:ind w:left="44" w:firstLine="141"/>
              <w:jc w:val="both"/>
              <w:rPr>
                <w:rFonts w:eastAsia="Arial" w:cs="Arial"/>
                <w:sz w:val="20"/>
                <w:szCs w:val="20"/>
              </w:rPr>
            </w:pPr>
            <w:r w:rsidRPr="00DA204F">
              <w:rPr>
                <w:rFonts w:eastAsia="Arial" w:cs="Arial"/>
                <w:sz w:val="20"/>
                <w:szCs w:val="20"/>
              </w:rPr>
              <w:t>- очищення та відновлення водовідвідних канав протяжністю 2,0 км;</w:t>
            </w:r>
          </w:p>
          <w:p w14:paraId="6D67221C"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Проїжджа частина:</w:t>
            </w:r>
          </w:p>
          <w:p w14:paraId="28947419" w14:textId="1FED3687" w:rsidR="000E150E" w:rsidRPr="00DA204F" w:rsidRDefault="000E150E" w:rsidP="00426BA3">
            <w:pPr>
              <w:pBdr>
                <w:top w:val="nil"/>
                <w:left w:val="nil"/>
                <w:bottom w:val="nil"/>
                <w:right w:val="nil"/>
                <w:between w:val="nil"/>
              </w:pBdr>
              <w:shd w:val="solid" w:color="FFFFFF" w:fill="auto"/>
              <w:ind w:left="44" w:firstLine="141"/>
              <w:jc w:val="both"/>
              <w:rPr>
                <w:rFonts w:eastAsia="Arial" w:cs="Arial"/>
                <w:sz w:val="20"/>
                <w:szCs w:val="20"/>
              </w:rPr>
            </w:pPr>
            <w:r w:rsidRPr="00DA204F">
              <w:rPr>
                <w:rFonts w:eastAsia="Arial" w:cs="Arial"/>
                <w:sz w:val="20"/>
                <w:szCs w:val="20"/>
              </w:rPr>
              <w:t>- влаштування двошарового асфальтового покриття площею 12155</w:t>
            </w:r>
            <w:r w:rsidR="00426BA3">
              <w:rPr>
                <w:rFonts w:eastAsia="Arial" w:cs="Arial"/>
                <w:sz w:val="20"/>
                <w:szCs w:val="20"/>
              </w:rPr>
              <w:t> </w:t>
            </w:r>
            <w:proofErr w:type="spellStart"/>
            <w:r w:rsidR="00426BA3">
              <w:rPr>
                <w:rFonts w:eastAsia="Arial" w:cs="Arial"/>
                <w:sz w:val="20"/>
                <w:szCs w:val="20"/>
              </w:rPr>
              <w:t>кв</w:t>
            </w:r>
            <w:proofErr w:type="spellEnd"/>
            <w:r w:rsidR="00426BA3">
              <w:rPr>
                <w:rFonts w:eastAsia="Arial" w:cs="Arial"/>
                <w:sz w:val="20"/>
                <w:szCs w:val="20"/>
              </w:rPr>
              <w:t>. </w:t>
            </w:r>
            <w:r w:rsidRPr="00DA204F">
              <w:rPr>
                <w:rFonts w:eastAsia="Arial" w:cs="Arial"/>
                <w:sz w:val="20"/>
                <w:szCs w:val="20"/>
              </w:rPr>
              <w:t>м;</w:t>
            </w:r>
          </w:p>
          <w:p w14:paraId="6236BA86" w14:textId="77777777" w:rsidR="000E150E" w:rsidRPr="00DA204F" w:rsidRDefault="000E150E" w:rsidP="00426BA3">
            <w:pPr>
              <w:pBdr>
                <w:top w:val="nil"/>
                <w:left w:val="nil"/>
                <w:bottom w:val="nil"/>
                <w:right w:val="nil"/>
                <w:between w:val="nil"/>
              </w:pBdr>
              <w:shd w:val="solid" w:color="FFFFFF" w:fill="auto"/>
              <w:ind w:left="44" w:firstLine="141"/>
              <w:jc w:val="both"/>
              <w:rPr>
                <w:rFonts w:eastAsia="Arial" w:cs="Arial"/>
                <w:sz w:val="20"/>
                <w:szCs w:val="20"/>
              </w:rPr>
            </w:pPr>
            <w:r w:rsidRPr="00DA204F">
              <w:rPr>
                <w:rFonts w:eastAsia="Arial" w:cs="Arial"/>
                <w:sz w:val="20"/>
                <w:szCs w:val="20"/>
              </w:rPr>
              <w:t>- влаштування узбіччя з щебенево-піщаної суміші (двостороннього) протяжністю 1900 м/п.</w:t>
            </w:r>
          </w:p>
        </w:tc>
      </w:tr>
      <w:tr w:rsidR="000E150E" w:rsidRPr="00DA204F" w14:paraId="346C939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38FE1AC" w14:textId="77777777" w:rsidR="000E150E" w:rsidRPr="00DA204F" w:rsidRDefault="000E150E" w:rsidP="00426BA3">
            <w:pPr>
              <w:rPr>
                <w:rFonts w:eastAsia="Arial" w:cs="Arial"/>
                <w:b/>
                <w:sz w:val="20"/>
                <w:szCs w:val="20"/>
              </w:rPr>
            </w:pPr>
            <w:r w:rsidRPr="00DA204F">
              <w:rPr>
                <w:rFonts w:eastAsia="Arial" w:cs="Arial"/>
                <w:b/>
                <w:sz w:val="20"/>
                <w:szCs w:val="20"/>
              </w:rPr>
              <w:t>Період реалізації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D145B8" w14:textId="77777777" w:rsidR="000E150E" w:rsidRPr="00DA204F" w:rsidRDefault="000E150E" w:rsidP="00426B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731FA3" w:rsidRPr="00DA204F" w14:paraId="0A6FBCB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B1D484" w14:textId="6EC39950" w:rsidR="00731FA3" w:rsidRPr="00DA204F" w:rsidRDefault="00731FA3"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9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328FB0" w14:textId="53980AEC" w:rsidR="00731FA3" w:rsidRPr="00DA204F" w:rsidRDefault="00731FA3" w:rsidP="00731FA3">
            <w:pPr>
              <w:jc w:val="center"/>
              <w:rPr>
                <w:rFonts w:eastAsia="Arial" w:cs="Arial"/>
                <w:b/>
                <w:sz w:val="20"/>
                <w:szCs w:val="20"/>
              </w:rPr>
            </w:pPr>
            <w:r w:rsidRPr="00DA204F">
              <w:rPr>
                <w:rFonts w:eastAsia="Arial" w:cs="Arial"/>
                <w:b/>
                <w:sz w:val="20"/>
                <w:szCs w:val="20"/>
              </w:rPr>
              <w:t>2020 рік</w:t>
            </w:r>
          </w:p>
        </w:tc>
        <w:tc>
          <w:tcPr>
            <w:tcW w:w="13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ABF3491" w14:textId="0AE7DFDF" w:rsidR="00731FA3" w:rsidRPr="00DA204F" w:rsidRDefault="00731FA3" w:rsidP="00731FA3">
            <w:pPr>
              <w:jc w:val="center"/>
              <w:rPr>
                <w:rFonts w:eastAsia="Arial" w:cs="Arial"/>
                <w:b/>
                <w:sz w:val="20"/>
                <w:szCs w:val="20"/>
              </w:rPr>
            </w:pPr>
            <w:r w:rsidRPr="00DA204F">
              <w:rPr>
                <w:rFonts w:eastAsia="Arial" w:cs="Arial"/>
                <w:b/>
                <w:sz w:val="20"/>
                <w:szCs w:val="20"/>
              </w:rPr>
              <w:t>2021 рік</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509297" w14:textId="7C842335" w:rsidR="00731FA3" w:rsidRPr="00DA204F" w:rsidRDefault="00731FA3" w:rsidP="00731FA3">
            <w:pPr>
              <w:ind w:left="-324" w:firstLine="324"/>
              <w:jc w:val="center"/>
              <w:rPr>
                <w:rFonts w:eastAsia="Arial" w:cs="Arial"/>
                <w:b/>
                <w:sz w:val="20"/>
                <w:szCs w:val="20"/>
              </w:rPr>
            </w:pPr>
            <w:r w:rsidRPr="00DA204F">
              <w:rPr>
                <w:rFonts w:eastAsia="Arial" w:cs="Arial"/>
                <w:b/>
                <w:sz w:val="20"/>
                <w:szCs w:val="20"/>
              </w:rPr>
              <w:t>2022 рік</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14849E" w14:textId="7447A71B" w:rsidR="00731FA3" w:rsidRPr="00DA204F" w:rsidRDefault="00731FA3" w:rsidP="00731FA3">
            <w:pPr>
              <w:ind w:firstLine="104"/>
              <w:jc w:val="center"/>
              <w:rPr>
                <w:rFonts w:eastAsia="Arial" w:cs="Arial"/>
                <w:b/>
                <w:sz w:val="20"/>
                <w:szCs w:val="20"/>
              </w:rPr>
            </w:pPr>
            <w:r w:rsidRPr="00DA204F">
              <w:rPr>
                <w:rFonts w:eastAsia="Arial" w:cs="Arial"/>
                <w:b/>
                <w:sz w:val="20"/>
                <w:szCs w:val="20"/>
              </w:rPr>
              <w:t>2023 рік</w:t>
            </w: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8309277" w14:textId="7BE2A493" w:rsidR="00731FA3" w:rsidRPr="00DA204F" w:rsidRDefault="00731FA3" w:rsidP="00731FA3">
            <w:pPr>
              <w:jc w:val="center"/>
              <w:rPr>
                <w:rFonts w:eastAsia="Arial" w:cs="Arial"/>
                <w:b/>
                <w:sz w:val="20"/>
                <w:szCs w:val="20"/>
              </w:rPr>
            </w:pPr>
            <w:r w:rsidRPr="00DA204F">
              <w:rPr>
                <w:rFonts w:eastAsia="Arial" w:cs="Arial"/>
                <w:b/>
                <w:sz w:val="20"/>
                <w:szCs w:val="20"/>
              </w:rPr>
              <w:t>Усього</w:t>
            </w:r>
          </w:p>
        </w:tc>
      </w:tr>
      <w:tr w:rsidR="00731FA3" w:rsidRPr="00DA204F" w14:paraId="1A0A7ADB"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8DF989" w14:textId="004A128B" w:rsidR="00731FA3" w:rsidRPr="00DA204F" w:rsidRDefault="00731FA3" w:rsidP="00731FA3">
            <w:pPr>
              <w:rPr>
                <w:rFonts w:eastAsia="Arial" w:cs="Arial"/>
                <w:b/>
                <w:sz w:val="20"/>
                <w:szCs w:val="20"/>
              </w:rPr>
            </w:pPr>
            <w:r>
              <w:rPr>
                <w:rFonts w:eastAsia="Arial" w:cs="Arial"/>
                <w:b/>
                <w:sz w:val="20"/>
                <w:szCs w:val="20"/>
              </w:rPr>
              <w:t>Всього</w:t>
            </w:r>
          </w:p>
        </w:tc>
        <w:tc>
          <w:tcPr>
            <w:tcW w:w="9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AAD807"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2E8DE3"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06155B"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E6E205F" w14:textId="77777777" w:rsidR="00731FA3" w:rsidRPr="00DA204F" w:rsidRDefault="00731FA3" w:rsidP="00731FA3">
            <w:pPr>
              <w:jc w:val="center"/>
              <w:rPr>
                <w:rFonts w:eastAsia="Arial" w:cs="Arial"/>
                <w:sz w:val="20"/>
                <w:szCs w:val="20"/>
              </w:rPr>
            </w:pPr>
            <w:r w:rsidRPr="00DA204F">
              <w:rPr>
                <w:rFonts w:eastAsia="Arial" w:cs="Arial"/>
                <w:sz w:val="20"/>
                <w:szCs w:val="20"/>
              </w:rPr>
              <w:t>3155,0</w:t>
            </w: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1DCADF5" w14:textId="77777777" w:rsidR="00731FA3" w:rsidRPr="00DA204F" w:rsidRDefault="00731FA3" w:rsidP="00731FA3">
            <w:pPr>
              <w:jc w:val="center"/>
              <w:rPr>
                <w:rFonts w:eastAsia="Arial" w:cs="Arial"/>
                <w:sz w:val="20"/>
                <w:szCs w:val="20"/>
              </w:rPr>
            </w:pPr>
            <w:r w:rsidRPr="00DA204F">
              <w:rPr>
                <w:rFonts w:eastAsia="Arial" w:cs="Arial"/>
                <w:sz w:val="20"/>
                <w:szCs w:val="20"/>
              </w:rPr>
              <w:t>12155,0</w:t>
            </w:r>
          </w:p>
        </w:tc>
      </w:tr>
      <w:tr w:rsidR="00731FA3" w:rsidRPr="00DA204F" w14:paraId="49A729D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17D7C9" w14:textId="77777777" w:rsidR="00731FA3" w:rsidRPr="00DA204F" w:rsidRDefault="00731FA3" w:rsidP="00731FA3">
            <w:pPr>
              <w:rPr>
                <w:rFonts w:eastAsia="Arial" w:cs="Arial"/>
                <w:b/>
                <w:sz w:val="20"/>
                <w:szCs w:val="20"/>
              </w:rPr>
            </w:pPr>
            <w:r w:rsidRPr="00DA204F">
              <w:rPr>
                <w:rFonts w:eastAsia="Arial" w:cs="Arial"/>
                <w:b/>
                <w:sz w:val="20"/>
                <w:szCs w:val="20"/>
              </w:rPr>
              <w:t>Державний бюджет</w:t>
            </w:r>
          </w:p>
        </w:tc>
        <w:tc>
          <w:tcPr>
            <w:tcW w:w="9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BE04A5"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C52AD9" w14:textId="77777777" w:rsidR="00731FA3" w:rsidRPr="00DA204F" w:rsidRDefault="00731FA3" w:rsidP="00731FA3">
            <w:pPr>
              <w:jc w:val="center"/>
              <w:rPr>
                <w:rFonts w:eastAsia="Arial" w:cs="Arial"/>
                <w:sz w:val="20"/>
                <w:szCs w:val="20"/>
              </w:rPr>
            </w:pP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0998E1"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A3AC59C" w14:textId="77777777" w:rsidR="00731FA3" w:rsidRPr="00DA204F" w:rsidRDefault="00731FA3" w:rsidP="00731FA3">
            <w:pPr>
              <w:jc w:val="center"/>
              <w:rPr>
                <w:rFonts w:eastAsia="Arial" w:cs="Arial"/>
                <w:sz w:val="20"/>
                <w:szCs w:val="20"/>
              </w:rPr>
            </w:pPr>
            <w:r w:rsidRPr="00DA204F">
              <w:rPr>
                <w:rFonts w:eastAsia="Arial" w:cs="Arial"/>
                <w:sz w:val="20"/>
                <w:szCs w:val="20"/>
              </w:rPr>
              <w:t>3155,0</w:t>
            </w: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BBBAB4A" w14:textId="77777777" w:rsidR="00731FA3" w:rsidRPr="00DA204F" w:rsidRDefault="00731FA3" w:rsidP="00731FA3">
            <w:pPr>
              <w:jc w:val="center"/>
              <w:rPr>
                <w:rFonts w:eastAsia="Arial" w:cs="Arial"/>
                <w:sz w:val="20"/>
                <w:szCs w:val="20"/>
              </w:rPr>
            </w:pPr>
            <w:r w:rsidRPr="00DA204F">
              <w:rPr>
                <w:rFonts w:eastAsia="Arial" w:cs="Arial"/>
                <w:sz w:val="20"/>
                <w:szCs w:val="20"/>
              </w:rPr>
              <w:t>9155,0</w:t>
            </w:r>
          </w:p>
        </w:tc>
      </w:tr>
      <w:tr w:rsidR="00731FA3" w:rsidRPr="00DA204F" w14:paraId="445D4CB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CFE30BF" w14:textId="77777777" w:rsidR="00731FA3" w:rsidRPr="00DA204F" w:rsidRDefault="00731FA3" w:rsidP="00731FA3">
            <w:pPr>
              <w:rPr>
                <w:rFonts w:eastAsia="Arial" w:cs="Arial"/>
                <w:b/>
                <w:sz w:val="20"/>
                <w:szCs w:val="20"/>
              </w:rPr>
            </w:pPr>
            <w:r w:rsidRPr="00DA204F">
              <w:rPr>
                <w:rFonts w:eastAsia="Arial" w:cs="Arial"/>
                <w:b/>
                <w:sz w:val="20"/>
                <w:szCs w:val="20"/>
              </w:rPr>
              <w:t>Місцевий бюджет</w:t>
            </w:r>
          </w:p>
        </w:tc>
        <w:tc>
          <w:tcPr>
            <w:tcW w:w="9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EA0D5F8" w14:textId="77777777" w:rsidR="00731FA3" w:rsidRPr="00DA204F" w:rsidRDefault="00731FA3" w:rsidP="00731FA3">
            <w:pPr>
              <w:jc w:val="center"/>
              <w:rPr>
                <w:rFonts w:eastAsia="Arial" w:cs="Arial"/>
                <w:b/>
                <w:sz w:val="20"/>
                <w:szCs w:val="20"/>
              </w:rPr>
            </w:pPr>
          </w:p>
        </w:tc>
        <w:tc>
          <w:tcPr>
            <w:tcW w:w="13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3D68FA"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F12F84" w14:textId="77777777" w:rsidR="00731FA3" w:rsidRPr="00DA204F" w:rsidRDefault="00731FA3" w:rsidP="00731FA3">
            <w:pPr>
              <w:jc w:val="center"/>
              <w:rPr>
                <w:rFonts w:eastAsia="Arial" w:cs="Arial"/>
                <w:sz w:val="20"/>
                <w:szCs w:val="20"/>
              </w:rPr>
            </w:pP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B895A0" w14:textId="77777777" w:rsidR="00731FA3" w:rsidRPr="00DA204F" w:rsidRDefault="00731FA3" w:rsidP="00731FA3">
            <w:pPr>
              <w:jc w:val="center"/>
              <w:rPr>
                <w:rFonts w:eastAsia="Arial" w:cs="Arial"/>
                <w:sz w:val="20"/>
                <w:szCs w:val="20"/>
              </w:rPr>
            </w:pP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C50D737" w14:textId="77777777" w:rsidR="00731FA3" w:rsidRPr="00DA204F" w:rsidRDefault="00731FA3" w:rsidP="00731FA3">
            <w:pPr>
              <w:jc w:val="center"/>
              <w:rPr>
                <w:rFonts w:eastAsia="Arial" w:cs="Arial"/>
                <w:sz w:val="20"/>
                <w:szCs w:val="20"/>
              </w:rPr>
            </w:pPr>
            <w:r w:rsidRPr="00DA204F">
              <w:rPr>
                <w:rFonts w:eastAsia="Arial" w:cs="Arial"/>
                <w:sz w:val="20"/>
                <w:szCs w:val="20"/>
              </w:rPr>
              <w:t>3000,0</w:t>
            </w:r>
          </w:p>
        </w:tc>
      </w:tr>
      <w:tr w:rsidR="00731FA3" w:rsidRPr="00DA204F" w14:paraId="31889E2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A56074A" w14:textId="77777777" w:rsidR="00731FA3" w:rsidRPr="00DA204F" w:rsidRDefault="00731FA3" w:rsidP="00731FA3">
            <w:pPr>
              <w:rPr>
                <w:rFonts w:eastAsia="Arial" w:cs="Arial"/>
                <w:b/>
                <w:sz w:val="20"/>
                <w:szCs w:val="20"/>
              </w:rPr>
            </w:pPr>
            <w:r w:rsidRPr="00DA204F">
              <w:rPr>
                <w:rFonts w:eastAsia="Arial" w:cs="Arial"/>
                <w:b/>
                <w:sz w:val="20"/>
                <w:szCs w:val="20"/>
              </w:rPr>
              <w:t>Інші джерела</w:t>
            </w:r>
          </w:p>
        </w:tc>
        <w:tc>
          <w:tcPr>
            <w:tcW w:w="9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627BCC" w14:textId="77777777" w:rsidR="00731FA3" w:rsidRPr="00DA204F" w:rsidRDefault="00731FA3" w:rsidP="00731FA3">
            <w:pPr>
              <w:jc w:val="both"/>
              <w:rPr>
                <w:rFonts w:eastAsia="Arial" w:cs="Arial"/>
                <w:sz w:val="20"/>
                <w:szCs w:val="20"/>
              </w:rPr>
            </w:pPr>
            <w:r w:rsidRPr="00DA204F">
              <w:rPr>
                <w:rFonts w:eastAsia="Arial" w:cs="Arial"/>
                <w:sz w:val="20"/>
                <w:szCs w:val="20"/>
              </w:rPr>
              <w:t>-</w:t>
            </w:r>
          </w:p>
        </w:tc>
        <w:tc>
          <w:tcPr>
            <w:tcW w:w="135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A3419C1" w14:textId="77777777" w:rsidR="00731FA3" w:rsidRPr="00DA204F" w:rsidRDefault="00731FA3" w:rsidP="00731FA3">
            <w:pPr>
              <w:jc w:val="center"/>
              <w:rPr>
                <w:rFonts w:eastAsia="Arial" w:cs="Arial"/>
                <w:sz w:val="20"/>
                <w:szCs w:val="20"/>
              </w:rPr>
            </w:pPr>
            <w:r w:rsidRPr="00DA204F">
              <w:rPr>
                <w:rFonts w:eastAsia="Arial" w:cs="Arial"/>
                <w:sz w:val="20"/>
                <w:szCs w:val="20"/>
              </w:rPr>
              <w:t>-</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CCB004" w14:textId="77777777" w:rsidR="00731FA3" w:rsidRPr="00DA204F" w:rsidRDefault="00731FA3" w:rsidP="00731FA3">
            <w:pPr>
              <w:jc w:val="both"/>
              <w:rPr>
                <w:rFonts w:eastAsia="Arial" w:cs="Arial"/>
                <w:sz w:val="20"/>
                <w:szCs w:val="20"/>
              </w:rPr>
            </w:pPr>
            <w:r w:rsidRPr="00DA204F">
              <w:rPr>
                <w:rFonts w:eastAsia="Arial" w:cs="Arial"/>
                <w:sz w:val="20"/>
                <w:szCs w:val="20"/>
              </w:rPr>
              <w:t>-</w:t>
            </w:r>
          </w:p>
        </w:tc>
        <w:tc>
          <w:tcPr>
            <w:tcW w:w="13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897E6A" w14:textId="77777777" w:rsidR="00731FA3" w:rsidRPr="00DA204F" w:rsidRDefault="00731FA3" w:rsidP="00731FA3">
            <w:pPr>
              <w:jc w:val="both"/>
              <w:rPr>
                <w:rFonts w:eastAsia="Arial" w:cs="Arial"/>
                <w:sz w:val="20"/>
                <w:szCs w:val="20"/>
              </w:rPr>
            </w:pPr>
            <w:r w:rsidRPr="00DA204F">
              <w:rPr>
                <w:rFonts w:eastAsia="Arial" w:cs="Arial"/>
                <w:sz w:val="20"/>
                <w:szCs w:val="20"/>
              </w:rPr>
              <w:t>-</w:t>
            </w: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C39719" w14:textId="77777777" w:rsidR="00731FA3" w:rsidRPr="00DA204F" w:rsidRDefault="00731FA3" w:rsidP="00731FA3">
            <w:pPr>
              <w:jc w:val="both"/>
              <w:rPr>
                <w:rFonts w:eastAsia="Arial" w:cs="Arial"/>
                <w:sz w:val="20"/>
                <w:szCs w:val="20"/>
              </w:rPr>
            </w:pPr>
            <w:r w:rsidRPr="00DA204F">
              <w:rPr>
                <w:rFonts w:eastAsia="Arial" w:cs="Arial"/>
                <w:sz w:val="20"/>
                <w:szCs w:val="20"/>
              </w:rPr>
              <w:t>-</w:t>
            </w:r>
          </w:p>
        </w:tc>
      </w:tr>
      <w:tr w:rsidR="00731FA3" w:rsidRPr="00DA204F" w14:paraId="3652FB76"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292D8A" w14:textId="77777777" w:rsidR="00731FA3" w:rsidRPr="00DA204F" w:rsidRDefault="00731FA3" w:rsidP="00731FA3">
            <w:pPr>
              <w:rPr>
                <w:rFonts w:eastAsia="Arial" w:cs="Arial"/>
                <w:b/>
                <w:sz w:val="20"/>
                <w:szCs w:val="20"/>
              </w:rPr>
            </w:pPr>
            <w:r w:rsidRPr="00DA204F">
              <w:rPr>
                <w:rFonts w:eastAsia="Arial" w:cs="Arial"/>
                <w:b/>
                <w:sz w:val="20"/>
                <w:szCs w:val="20"/>
              </w:rPr>
              <w:lastRenderedPageBreak/>
              <w:t>Інша інформація щодо проекту (за потреби)</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3C4F761" w14:textId="77777777" w:rsidR="00731FA3" w:rsidRPr="00DA204F" w:rsidRDefault="00731FA3" w:rsidP="00731FA3">
            <w:pPr>
              <w:jc w:val="center"/>
              <w:rPr>
                <w:rFonts w:eastAsia="Arial" w:cs="Arial"/>
                <w:b/>
                <w:sz w:val="20"/>
                <w:szCs w:val="20"/>
              </w:rPr>
            </w:pPr>
          </w:p>
        </w:tc>
      </w:tr>
    </w:tbl>
    <w:p w14:paraId="2C24D518" w14:textId="282F65F2" w:rsidR="000E150E" w:rsidRPr="00475880" w:rsidRDefault="000E150E" w:rsidP="000E150E">
      <w:pPr>
        <w:rPr>
          <w:sz w:val="20"/>
          <w:szCs w:val="20"/>
        </w:rPr>
      </w:pPr>
    </w:p>
    <w:tbl>
      <w:tblPr>
        <w:tblW w:w="10060" w:type="dxa"/>
        <w:tblCellMar>
          <w:left w:w="10" w:type="dxa"/>
          <w:right w:w="10" w:type="dxa"/>
        </w:tblCellMar>
        <w:tblLook w:val="0000" w:firstRow="0" w:lastRow="0" w:firstColumn="0" w:lastColumn="0" w:noHBand="0" w:noVBand="0"/>
      </w:tblPr>
      <w:tblGrid>
        <w:gridCol w:w="2830"/>
        <w:gridCol w:w="1134"/>
        <w:gridCol w:w="1179"/>
        <w:gridCol w:w="1373"/>
        <w:gridCol w:w="1371"/>
        <w:gridCol w:w="2173"/>
      </w:tblGrid>
      <w:tr w:rsidR="000E150E" w:rsidRPr="00DA204F" w14:paraId="0F70BEB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C0FB451" w14:textId="10D2EB3F"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853C8D" w14:textId="18D90E6D" w:rsidR="000E150E" w:rsidRPr="00DA204F" w:rsidRDefault="001D608C" w:rsidP="00731FA3">
            <w:pPr>
              <w:pStyle w:val="Heading31"/>
              <w:spacing w:before="0" w:after="0"/>
              <w:rPr>
                <w:lang w:val="uk-UA"/>
              </w:rPr>
            </w:pPr>
            <w:bookmarkStart w:id="79" w:name="_Toc26183903"/>
            <w:bookmarkStart w:id="80" w:name="__RefHeading___Toc13821_140216642"/>
            <w:bookmarkStart w:id="81" w:name="_Toc26354161"/>
            <w:bookmarkEnd w:id="79"/>
            <w:bookmarkEnd w:id="80"/>
            <w:r w:rsidRPr="00DA204F">
              <w:rPr>
                <w:lang w:val="uk-UA"/>
              </w:rPr>
              <w:t xml:space="preserve">17. </w:t>
            </w:r>
            <w:r w:rsidR="000E150E" w:rsidRPr="00DA204F">
              <w:rPr>
                <w:lang w:val="uk-UA"/>
              </w:rPr>
              <w:t>Капітальний ремонт ключових пішохідних зон, тротуарів в м.</w:t>
            </w:r>
            <w:r w:rsidR="00731FA3">
              <w:rPr>
                <w:lang w:val="uk-UA"/>
              </w:rPr>
              <w:t> </w:t>
            </w:r>
            <w:r w:rsidR="000E150E" w:rsidRPr="00DA204F">
              <w:rPr>
                <w:lang w:val="uk-UA"/>
              </w:rPr>
              <w:t>Коломия</w:t>
            </w:r>
            <w:bookmarkEnd w:id="81"/>
          </w:p>
        </w:tc>
      </w:tr>
      <w:tr w:rsidR="000E150E" w:rsidRPr="00DA204F" w14:paraId="22FED88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5270D6" w14:textId="018B4897"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BFBE93"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51425F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C6A08C" w14:textId="77777777"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7CC812" w14:textId="2B93ABB1"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42E771EA"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10257BD"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ECDF08" w14:textId="77777777" w:rsidR="000E150E" w:rsidRPr="00DA204F" w:rsidRDefault="000E150E" w:rsidP="00731FA3">
            <w:pPr>
              <w:rPr>
                <w:rFonts w:eastAsia="Arial" w:cs="Arial"/>
                <w:sz w:val="20"/>
                <w:szCs w:val="20"/>
              </w:rPr>
            </w:pPr>
            <w:r w:rsidRPr="00DA204F">
              <w:rPr>
                <w:rFonts w:eastAsia="Arial" w:cs="Arial"/>
                <w:sz w:val="20"/>
                <w:szCs w:val="20"/>
              </w:rPr>
              <w:t xml:space="preserve">Метою Проекту є приведення технічних характеристик вулиці (а саме тротуарів) до вимог діючих правил, норм і стандартів, забезпечення безпеки руху пішоходів. Проектом передбачено проведення капітального ремонту та приведення до сучасних стандартів пішохідних зон міста та тротуарів на яких є інтенсивний рух пішоходів. Такими об’єктами є вулиця </w:t>
            </w:r>
            <w:proofErr w:type="spellStart"/>
            <w:r w:rsidRPr="00DA204F">
              <w:rPr>
                <w:rFonts w:eastAsia="Arial" w:cs="Arial"/>
                <w:sz w:val="20"/>
                <w:szCs w:val="20"/>
              </w:rPr>
              <w:t>Чорновола</w:t>
            </w:r>
            <w:proofErr w:type="spellEnd"/>
            <w:r w:rsidRPr="00DA204F">
              <w:rPr>
                <w:rFonts w:eastAsia="Arial" w:cs="Arial"/>
                <w:sz w:val="20"/>
                <w:szCs w:val="20"/>
              </w:rPr>
              <w:t xml:space="preserve">, вул. Шептицького, які є пішохідною зоною, площа біля музею «Писанка», </w:t>
            </w:r>
            <w:proofErr w:type="spellStart"/>
            <w:r w:rsidRPr="00DA204F">
              <w:rPr>
                <w:rFonts w:eastAsia="Arial" w:cs="Arial"/>
                <w:sz w:val="20"/>
                <w:szCs w:val="20"/>
              </w:rPr>
              <w:t>пл</w:t>
            </w:r>
            <w:proofErr w:type="spellEnd"/>
            <w:r w:rsidRPr="00DA204F">
              <w:rPr>
                <w:rFonts w:eastAsia="Arial" w:cs="Arial"/>
                <w:sz w:val="20"/>
                <w:szCs w:val="20"/>
              </w:rPr>
              <w:t xml:space="preserve">. Відродження, </w:t>
            </w:r>
            <w:proofErr w:type="spellStart"/>
            <w:r w:rsidRPr="00DA204F">
              <w:rPr>
                <w:rFonts w:eastAsia="Arial" w:cs="Arial"/>
                <w:sz w:val="20"/>
                <w:szCs w:val="20"/>
              </w:rPr>
              <w:t>пл</w:t>
            </w:r>
            <w:proofErr w:type="spellEnd"/>
            <w:r w:rsidRPr="00DA204F">
              <w:rPr>
                <w:rFonts w:eastAsia="Arial" w:cs="Arial"/>
                <w:sz w:val="20"/>
                <w:szCs w:val="20"/>
              </w:rPr>
              <w:t xml:space="preserve">. Шевченка, тротуари по вул. Лисенка, Січових Стрільців, Мазепи, Чехова, Кузьми, </w:t>
            </w:r>
            <w:proofErr w:type="spellStart"/>
            <w:r w:rsidRPr="00DA204F">
              <w:rPr>
                <w:rFonts w:eastAsia="Arial" w:cs="Arial"/>
                <w:sz w:val="20"/>
                <w:szCs w:val="20"/>
              </w:rPr>
              <w:t>Лермонова</w:t>
            </w:r>
            <w:proofErr w:type="spellEnd"/>
            <w:r w:rsidRPr="00DA204F">
              <w:rPr>
                <w:rFonts w:eastAsia="Arial" w:cs="Arial"/>
                <w:sz w:val="20"/>
                <w:szCs w:val="20"/>
              </w:rPr>
              <w:t xml:space="preserve">, Вільде, </w:t>
            </w:r>
            <w:proofErr w:type="spellStart"/>
            <w:r w:rsidRPr="00DA204F">
              <w:rPr>
                <w:rFonts w:eastAsia="Arial" w:cs="Arial"/>
                <w:sz w:val="20"/>
                <w:szCs w:val="20"/>
              </w:rPr>
              <w:t>Оренштайна</w:t>
            </w:r>
            <w:proofErr w:type="spellEnd"/>
            <w:r w:rsidRPr="00DA204F">
              <w:rPr>
                <w:rFonts w:eastAsia="Arial" w:cs="Arial"/>
                <w:sz w:val="20"/>
                <w:szCs w:val="20"/>
              </w:rPr>
              <w:t>, Л. Українки.</w:t>
            </w:r>
          </w:p>
          <w:p w14:paraId="7734E2A3" w14:textId="77777777" w:rsidR="000E150E" w:rsidRPr="00DA204F" w:rsidRDefault="000E150E" w:rsidP="00731FA3">
            <w:pPr>
              <w:rPr>
                <w:rFonts w:eastAsia="Arial" w:cs="Arial"/>
                <w:sz w:val="20"/>
                <w:szCs w:val="20"/>
              </w:rPr>
            </w:pPr>
            <w:r w:rsidRPr="00DA204F">
              <w:rPr>
                <w:rFonts w:eastAsia="Arial" w:cs="Arial"/>
                <w:sz w:val="20"/>
                <w:szCs w:val="20"/>
              </w:rPr>
              <w:t xml:space="preserve">Завданням проекту є проведення капітального ремонту пішохідних зон та тротуарів </w:t>
            </w:r>
          </w:p>
        </w:tc>
      </w:tr>
      <w:tr w:rsidR="000E150E" w:rsidRPr="00DA204F" w14:paraId="21D8F4D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0A01BD" w14:textId="77777777" w:rsidR="000E150E" w:rsidRPr="00DA204F" w:rsidRDefault="000E150E" w:rsidP="00731FA3">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F1806F"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0FD2448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34F59B"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9BF0290"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732E225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9CA0D4" w14:textId="77777777" w:rsidR="000E150E" w:rsidRPr="00DA204F" w:rsidRDefault="000E150E" w:rsidP="00731F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D2A30E" w14:textId="77777777" w:rsidR="000E150E" w:rsidRPr="00DA204F" w:rsidRDefault="000E150E" w:rsidP="00731FA3">
            <w:pPr>
              <w:jc w:val="both"/>
              <w:rPr>
                <w:rFonts w:eastAsia="Arial" w:cs="Arial"/>
                <w:sz w:val="20"/>
                <w:szCs w:val="20"/>
              </w:rPr>
            </w:pPr>
            <w:r w:rsidRPr="00DA204F">
              <w:rPr>
                <w:rFonts w:eastAsia="Arial" w:cs="Arial"/>
                <w:sz w:val="20"/>
                <w:szCs w:val="20"/>
              </w:rPr>
              <w:t>Основна проблема полягає в тому, що тротуари, на вказаних вулицях знаходяться в незадовільному технічному стані, що не забезпечує безпеки руху пішоходів, об’єкти як такі вичерпали свою естетичну привабливість, так як створені десятки років тому та технічні характеристики і стан покриття не відповідають сучасним умовам безпеки, не забезпечують туристичної привабливості.</w:t>
            </w:r>
          </w:p>
          <w:p w14:paraId="22C63936" w14:textId="7777777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Вулиця </w:t>
            </w:r>
            <w:proofErr w:type="spellStart"/>
            <w:r w:rsidRPr="00DA204F">
              <w:rPr>
                <w:rFonts w:eastAsia="Arial" w:cs="Arial"/>
                <w:sz w:val="20"/>
                <w:szCs w:val="20"/>
              </w:rPr>
              <w:t>Чорновола</w:t>
            </w:r>
            <w:proofErr w:type="spellEnd"/>
            <w:r w:rsidRPr="00DA204F">
              <w:rPr>
                <w:rFonts w:eastAsia="Arial" w:cs="Arial"/>
                <w:sz w:val="20"/>
                <w:szCs w:val="20"/>
              </w:rPr>
              <w:t xml:space="preserve">, яка є пішохідною зоною в центральній частині міста має протяжність 450 м/п ширина проїжджої частини становить 7,5 м, ширина тротуарів від 15, до 2 м. Дорожнє та тротуарне покриття </w:t>
            </w:r>
            <w:proofErr w:type="spellStart"/>
            <w:r w:rsidRPr="00DA204F">
              <w:rPr>
                <w:rFonts w:eastAsia="Arial" w:cs="Arial"/>
                <w:sz w:val="20"/>
                <w:szCs w:val="20"/>
              </w:rPr>
              <w:t>просіли</w:t>
            </w:r>
            <w:proofErr w:type="spellEnd"/>
            <w:r w:rsidRPr="00DA204F">
              <w:rPr>
                <w:rFonts w:eastAsia="Arial" w:cs="Arial"/>
                <w:sz w:val="20"/>
                <w:szCs w:val="20"/>
              </w:rPr>
              <w:t xml:space="preserve">, тротуарна плитка на тротуарах прийшла в негідність в результаті експлуатації. Необхідно провести заміну конструкцій з влаштуванням </w:t>
            </w:r>
            <w:proofErr w:type="spellStart"/>
            <w:r w:rsidRPr="00DA204F">
              <w:rPr>
                <w:rFonts w:eastAsia="Arial" w:cs="Arial"/>
                <w:sz w:val="20"/>
                <w:szCs w:val="20"/>
              </w:rPr>
              <w:t>однорівневої</w:t>
            </w:r>
            <w:proofErr w:type="spellEnd"/>
            <w:r w:rsidRPr="00DA204F">
              <w:rPr>
                <w:rFonts w:eastAsia="Arial" w:cs="Arial"/>
                <w:sz w:val="20"/>
                <w:szCs w:val="20"/>
              </w:rPr>
              <w:t xml:space="preserve"> пішохідної зони та замощуванням всієї площі між фасадами будівель тротуарною плитою, перекриттям вулиці на примиканнях з іншими вулицями шлагбаумами для недопущення заїзду автотранспорту, влаштуванням зелених зон.</w:t>
            </w:r>
          </w:p>
          <w:p w14:paraId="298DA064" w14:textId="7777777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Вулиця Шептицького, є пішохідною зоною, яка сполучає вул. Грушевського з вул. Криничною, має природний ухил 20-22 0%. Довжина 58 м/п. Ширина проїжджої частини 6 м, ширина тротуару 1 м. дорожнє та тротуарне покриття знищене на 99%. Необхідно влаштувати </w:t>
            </w:r>
            <w:proofErr w:type="spellStart"/>
            <w:r w:rsidRPr="00DA204F">
              <w:rPr>
                <w:rFonts w:eastAsia="Arial" w:cs="Arial"/>
                <w:sz w:val="20"/>
                <w:szCs w:val="20"/>
              </w:rPr>
              <w:t>однорівневу</w:t>
            </w:r>
            <w:proofErr w:type="spellEnd"/>
            <w:r w:rsidRPr="00DA204F">
              <w:rPr>
                <w:rFonts w:eastAsia="Arial" w:cs="Arial"/>
                <w:sz w:val="20"/>
                <w:szCs w:val="20"/>
              </w:rPr>
              <w:t xml:space="preserve"> пішохідну зону з влаштування покриття з тротуарної плитки. Перекрити заїзд зі сторони вул. Криничної шлагбаумом.</w:t>
            </w:r>
          </w:p>
          <w:p w14:paraId="394ED2A7" w14:textId="7777777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Площа біля музею «Писанка» перекрита тротуарною плиткою, частина задіяна під зелені зони (газони та квітники). Площа становить 0,72 га. Ремонт проводився в 2000 році. За цей період конструкції прийшли у невідповідність до Державних стандартів та втратили свої естетичну привабливість. Необхідно провести реконструкцію площі, </w:t>
            </w:r>
            <w:proofErr w:type="spellStart"/>
            <w:r w:rsidRPr="00DA204F">
              <w:rPr>
                <w:rFonts w:eastAsia="Arial" w:cs="Arial"/>
                <w:sz w:val="20"/>
                <w:szCs w:val="20"/>
              </w:rPr>
              <w:t>внісши</w:t>
            </w:r>
            <w:proofErr w:type="spellEnd"/>
            <w:r w:rsidRPr="00DA204F">
              <w:rPr>
                <w:rFonts w:eastAsia="Arial" w:cs="Arial"/>
                <w:sz w:val="20"/>
                <w:szCs w:val="20"/>
              </w:rPr>
              <w:t xml:space="preserve"> зміни в конструктиви, змінивши архітектурну композицію.</w:t>
            </w:r>
          </w:p>
          <w:p w14:paraId="1FF41E98" w14:textId="639A138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Площа Відродження та площа Шевченка. Дані об’єкти межують між собою, є нероздільним комплектом благоустрою і мають площу близько 15 тис </w:t>
            </w:r>
            <w:proofErr w:type="spellStart"/>
            <w:r w:rsidR="003C7017" w:rsidRPr="003C7017">
              <w:rPr>
                <w:rFonts w:eastAsia="Arial" w:cs="Arial"/>
                <w:sz w:val="20"/>
                <w:szCs w:val="20"/>
              </w:rPr>
              <w:t>кв</w:t>
            </w:r>
            <w:proofErr w:type="spellEnd"/>
            <w:r w:rsidR="003C7017" w:rsidRPr="003C7017">
              <w:rPr>
                <w:rFonts w:eastAsia="Arial" w:cs="Arial"/>
                <w:sz w:val="20"/>
                <w:szCs w:val="20"/>
              </w:rPr>
              <w:t>. м</w:t>
            </w:r>
            <w:r w:rsidRPr="00DA204F">
              <w:rPr>
                <w:rFonts w:eastAsia="Arial" w:cs="Arial"/>
                <w:sz w:val="20"/>
                <w:szCs w:val="20"/>
              </w:rPr>
              <w:t xml:space="preserve">. Дорожнє покриття </w:t>
            </w:r>
            <w:proofErr w:type="spellStart"/>
            <w:r w:rsidRPr="00DA204F">
              <w:rPr>
                <w:rFonts w:eastAsia="Arial" w:cs="Arial"/>
                <w:sz w:val="20"/>
                <w:szCs w:val="20"/>
              </w:rPr>
              <w:t>пл</w:t>
            </w:r>
            <w:proofErr w:type="spellEnd"/>
            <w:r w:rsidRPr="00DA204F">
              <w:rPr>
                <w:rFonts w:eastAsia="Arial" w:cs="Arial"/>
                <w:sz w:val="20"/>
                <w:szCs w:val="20"/>
              </w:rPr>
              <w:t xml:space="preserve">.. Шевченка виконане в асфальтовому варіанті, а </w:t>
            </w:r>
            <w:proofErr w:type="spellStart"/>
            <w:r w:rsidRPr="00DA204F">
              <w:rPr>
                <w:rFonts w:eastAsia="Arial" w:cs="Arial"/>
                <w:sz w:val="20"/>
                <w:szCs w:val="20"/>
              </w:rPr>
              <w:t>пл</w:t>
            </w:r>
            <w:proofErr w:type="spellEnd"/>
            <w:r w:rsidRPr="00DA204F">
              <w:rPr>
                <w:rFonts w:eastAsia="Arial" w:cs="Arial"/>
                <w:sz w:val="20"/>
                <w:szCs w:val="20"/>
              </w:rPr>
              <w:t xml:space="preserve">. Відродження в брукованому, тротуари укладені тротуарною плиткою. На </w:t>
            </w:r>
            <w:proofErr w:type="spellStart"/>
            <w:r w:rsidRPr="00DA204F">
              <w:rPr>
                <w:rFonts w:eastAsia="Arial" w:cs="Arial"/>
                <w:sz w:val="20"/>
                <w:szCs w:val="20"/>
              </w:rPr>
              <w:t>пл</w:t>
            </w:r>
            <w:proofErr w:type="spellEnd"/>
            <w:r w:rsidRPr="00DA204F">
              <w:rPr>
                <w:rFonts w:eastAsia="Arial" w:cs="Arial"/>
                <w:sz w:val="20"/>
                <w:szCs w:val="20"/>
              </w:rPr>
              <w:t>. Відродження існує пам’ятник Т. Шевченку. Всі споруди потребують ремонту із міною конфігурацій газонів та тротуарів для влаштування пішохідної зони.</w:t>
            </w:r>
          </w:p>
          <w:p w14:paraId="73468375" w14:textId="7777777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Вулиці Лисенка, Січових Стрільців, Мазепи, Чехова, Кузьми, Лермонтова, Вільде, </w:t>
            </w:r>
            <w:proofErr w:type="spellStart"/>
            <w:r w:rsidRPr="00DA204F">
              <w:rPr>
                <w:rFonts w:eastAsia="Arial" w:cs="Arial"/>
                <w:sz w:val="20"/>
                <w:szCs w:val="20"/>
              </w:rPr>
              <w:t>Оренштайна</w:t>
            </w:r>
            <w:proofErr w:type="spellEnd"/>
            <w:r w:rsidRPr="00DA204F">
              <w:rPr>
                <w:rFonts w:eastAsia="Arial" w:cs="Arial"/>
                <w:sz w:val="20"/>
                <w:szCs w:val="20"/>
              </w:rPr>
              <w:t xml:space="preserve">, Л. Українки мають незадовільний стан тротуарного </w:t>
            </w:r>
            <w:r w:rsidRPr="00DA204F">
              <w:rPr>
                <w:rFonts w:eastAsia="Arial" w:cs="Arial"/>
                <w:sz w:val="20"/>
                <w:szCs w:val="20"/>
              </w:rPr>
              <w:lastRenderedPageBreak/>
              <w:t>покриття, є вулицями по яких рухається численна кількість пішоходів. Сполучають центральну частину міста з об’єктами соціального характеру, навчальними закладами, спальними районами. Протяжність вулиць 7606 м/п, ширина тротуарів від 1,5 до 4 м. Необхідно провести ремонт тротуарів з виконанням їх з тротуарної плитки.</w:t>
            </w:r>
          </w:p>
        </w:tc>
      </w:tr>
      <w:tr w:rsidR="000E150E" w:rsidRPr="00DA204F" w14:paraId="0D06ECE3"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E7D00C"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254CFB" w14:textId="77777777" w:rsidR="000E150E" w:rsidRPr="00DA204F" w:rsidRDefault="000E150E" w:rsidP="00731FA3">
            <w:pPr>
              <w:jc w:val="both"/>
              <w:rPr>
                <w:rFonts w:eastAsia="Arial" w:cs="Arial"/>
                <w:sz w:val="20"/>
                <w:szCs w:val="20"/>
              </w:rPr>
            </w:pPr>
            <w:r w:rsidRPr="00DA204F">
              <w:rPr>
                <w:rFonts w:eastAsia="Arial" w:cs="Arial"/>
                <w:sz w:val="20"/>
                <w:szCs w:val="20"/>
              </w:rPr>
              <w:t>Вирішення цих проблем дозволить покращити імідж міста, що призведе до покращення соціально-економічного розвитку в цілому, забезпечить безпеку руху пішоходів та транспорту, покращить туристичну привабливість міста.</w:t>
            </w:r>
          </w:p>
        </w:tc>
      </w:tr>
      <w:tr w:rsidR="000E150E" w:rsidRPr="00DA204F" w14:paraId="0C26C405"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BA80AD" w14:textId="77777777" w:rsidR="000E150E" w:rsidRPr="00DA204F" w:rsidRDefault="000E150E" w:rsidP="00731FA3">
            <w:pPr>
              <w:rPr>
                <w:rFonts w:eastAsia="Arial" w:cs="Arial"/>
                <w:b/>
                <w:sz w:val="20"/>
                <w:szCs w:val="20"/>
              </w:rPr>
            </w:pPr>
            <w:r w:rsidRPr="00DA204F">
              <w:rPr>
                <w:rFonts w:eastAsia="Arial" w:cs="Arial"/>
                <w:b/>
                <w:sz w:val="20"/>
                <w:szCs w:val="20"/>
              </w:rPr>
              <w:t>Основні завдання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E7603C" w14:textId="77777777" w:rsidR="000E150E" w:rsidRPr="00DA204F" w:rsidRDefault="000E150E" w:rsidP="00731FA3">
            <w:pPr>
              <w:rPr>
                <w:rFonts w:eastAsia="Arial" w:cs="Arial"/>
                <w:sz w:val="20"/>
                <w:szCs w:val="20"/>
              </w:rPr>
            </w:pPr>
            <w:r w:rsidRPr="00DA204F">
              <w:rPr>
                <w:rFonts w:eastAsia="Arial" w:cs="Arial"/>
                <w:sz w:val="20"/>
                <w:szCs w:val="20"/>
              </w:rPr>
              <w:t xml:space="preserve">Завданнями цього проекту є капітальний ремонт пішохідних зон, тротуарів, приведення їх технічних характеристик до вимог діючих правил, норм і стандартів. </w:t>
            </w:r>
          </w:p>
          <w:p w14:paraId="0563D383" w14:textId="77777777" w:rsidR="000E150E" w:rsidRPr="00DA204F" w:rsidRDefault="000E150E" w:rsidP="00731FA3">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61B609C7" w14:textId="0652E7AC" w:rsidR="000E150E" w:rsidRPr="00DA204F" w:rsidRDefault="000E150E" w:rsidP="00731FA3">
            <w:pPr>
              <w:rPr>
                <w:rFonts w:eastAsia="Arial" w:cs="Arial"/>
                <w:sz w:val="20"/>
                <w:szCs w:val="20"/>
              </w:rPr>
            </w:pPr>
            <w:r w:rsidRPr="00DA204F">
              <w:rPr>
                <w:rFonts w:eastAsia="Arial" w:cs="Arial"/>
                <w:sz w:val="20"/>
                <w:szCs w:val="20"/>
              </w:rPr>
              <w:t xml:space="preserve">Розбирання тротуарної плитки  - 5500 тис. </w:t>
            </w:r>
            <w:proofErr w:type="spellStart"/>
            <w:r w:rsidR="003C7017">
              <w:rPr>
                <w:rFonts w:eastAsia="Arial" w:cs="Arial"/>
                <w:sz w:val="20"/>
                <w:szCs w:val="20"/>
              </w:rPr>
              <w:t>кв</w:t>
            </w:r>
            <w:proofErr w:type="spellEnd"/>
            <w:r w:rsidR="003C7017">
              <w:rPr>
                <w:rFonts w:eastAsia="Arial" w:cs="Arial"/>
                <w:sz w:val="20"/>
                <w:szCs w:val="20"/>
              </w:rPr>
              <w:t xml:space="preserve">. </w:t>
            </w:r>
            <w:r w:rsidRPr="00DA204F">
              <w:rPr>
                <w:rFonts w:eastAsia="Arial" w:cs="Arial"/>
                <w:sz w:val="20"/>
                <w:szCs w:val="20"/>
              </w:rPr>
              <w:t>м</w:t>
            </w:r>
          </w:p>
          <w:p w14:paraId="1FA1F22F" w14:textId="77777777" w:rsidR="000E150E" w:rsidRPr="00DA204F" w:rsidRDefault="000E150E" w:rsidP="00731FA3">
            <w:pPr>
              <w:rPr>
                <w:rFonts w:eastAsia="Arial" w:cs="Arial"/>
                <w:sz w:val="20"/>
                <w:szCs w:val="20"/>
              </w:rPr>
            </w:pPr>
            <w:r w:rsidRPr="00DA204F">
              <w:rPr>
                <w:rFonts w:eastAsia="Arial" w:cs="Arial"/>
                <w:sz w:val="20"/>
                <w:szCs w:val="20"/>
              </w:rPr>
              <w:t>Розбирання бортового каменю 9224 м/п</w:t>
            </w:r>
          </w:p>
          <w:p w14:paraId="22D4B537" w14:textId="50748500" w:rsidR="000E150E" w:rsidRPr="00DA204F" w:rsidRDefault="000E150E" w:rsidP="00731FA3">
            <w:pPr>
              <w:rPr>
                <w:rFonts w:eastAsia="Arial" w:cs="Arial"/>
                <w:sz w:val="20"/>
                <w:szCs w:val="20"/>
              </w:rPr>
            </w:pPr>
            <w:r w:rsidRPr="00DA204F">
              <w:rPr>
                <w:rFonts w:eastAsia="Arial" w:cs="Arial"/>
                <w:sz w:val="20"/>
                <w:szCs w:val="20"/>
              </w:rPr>
              <w:t xml:space="preserve">Розбирання асфальтового покриття тротуару – 35 тис. </w:t>
            </w:r>
            <w:proofErr w:type="spellStart"/>
            <w:r w:rsidR="003C7017">
              <w:rPr>
                <w:rFonts w:eastAsia="Arial" w:cs="Arial"/>
                <w:sz w:val="20"/>
                <w:szCs w:val="20"/>
              </w:rPr>
              <w:t>кв</w:t>
            </w:r>
            <w:proofErr w:type="spellEnd"/>
            <w:r w:rsidR="003C7017">
              <w:rPr>
                <w:rFonts w:eastAsia="Arial" w:cs="Arial"/>
                <w:sz w:val="20"/>
                <w:szCs w:val="20"/>
              </w:rPr>
              <w:t xml:space="preserve">. </w:t>
            </w:r>
            <w:r w:rsidRPr="00DA204F">
              <w:rPr>
                <w:rFonts w:eastAsia="Arial" w:cs="Arial"/>
                <w:sz w:val="20"/>
                <w:szCs w:val="20"/>
              </w:rPr>
              <w:t>м</w:t>
            </w:r>
          </w:p>
          <w:p w14:paraId="5538C50A" w14:textId="77777777" w:rsidR="000E150E" w:rsidRPr="00DA204F" w:rsidRDefault="000E150E" w:rsidP="00731FA3">
            <w:pPr>
              <w:rPr>
                <w:rFonts w:eastAsia="Arial" w:cs="Arial"/>
                <w:sz w:val="20"/>
                <w:szCs w:val="20"/>
              </w:rPr>
            </w:pPr>
            <w:r w:rsidRPr="00DA204F">
              <w:rPr>
                <w:rFonts w:eastAsia="Arial" w:cs="Arial"/>
                <w:sz w:val="20"/>
                <w:szCs w:val="20"/>
              </w:rPr>
              <w:t>Встановлення бортового каменю – 9500 м/п</w:t>
            </w:r>
          </w:p>
          <w:p w14:paraId="7DEBE419" w14:textId="77777777" w:rsidR="000E150E" w:rsidRPr="00DA204F" w:rsidRDefault="000E150E" w:rsidP="00731FA3">
            <w:pPr>
              <w:rPr>
                <w:rFonts w:eastAsia="Arial" w:cs="Arial"/>
                <w:sz w:val="20"/>
                <w:szCs w:val="20"/>
              </w:rPr>
            </w:pPr>
            <w:r w:rsidRPr="00DA204F">
              <w:rPr>
                <w:rFonts w:eastAsia="Arial" w:cs="Arial"/>
                <w:sz w:val="20"/>
                <w:szCs w:val="20"/>
              </w:rPr>
              <w:t xml:space="preserve">Встановлення </w:t>
            </w:r>
            <w:proofErr w:type="spellStart"/>
            <w:r w:rsidRPr="00DA204F">
              <w:rPr>
                <w:rFonts w:eastAsia="Arial" w:cs="Arial"/>
                <w:sz w:val="20"/>
                <w:szCs w:val="20"/>
              </w:rPr>
              <w:t>поребрика</w:t>
            </w:r>
            <w:proofErr w:type="spellEnd"/>
            <w:r w:rsidRPr="00DA204F">
              <w:rPr>
                <w:rFonts w:eastAsia="Arial" w:cs="Arial"/>
                <w:sz w:val="20"/>
                <w:szCs w:val="20"/>
              </w:rPr>
              <w:t xml:space="preserve"> – 3500 м/п</w:t>
            </w:r>
          </w:p>
          <w:p w14:paraId="5D9AA09F" w14:textId="748C1A3D" w:rsidR="000E150E" w:rsidRPr="00DA204F" w:rsidRDefault="000E150E" w:rsidP="00731FA3">
            <w:pPr>
              <w:rPr>
                <w:rFonts w:eastAsia="Arial" w:cs="Arial"/>
                <w:sz w:val="20"/>
                <w:szCs w:val="20"/>
              </w:rPr>
            </w:pPr>
            <w:r w:rsidRPr="00DA204F">
              <w:rPr>
                <w:rFonts w:eastAsia="Arial" w:cs="Arial"/>
                <w:sz w:val="20"/>
                <w:szCs w:val="20"/>
              </w:rPr>
              <w:t>Влаштування тротуарної плитки – 45 ,0 тис .</w:t>
            </w:r>
            <w:proofErr w:type="spellStart"/>
            <w:r w:rsidR="003C7017">
              <w:rPr>
                <w:rFonts w:eastAsia="Arial" w:cs="Arial"/>
                <w:sz w:val="20"/>
                <w:szCs w:val="20"/>
              </w:rPr>
              <w:t>кв</w:t>
            </w:r>
            <w:proofErr w:type="spellEnd"/>
            <w:r w:rsidR="003C7017">
              <w:rPr>
                <w:rFonts w:eastAsia="Arial" w:cs="Arial"/>
                <w:sz w:val="20"/>
                <w:szCs w:val="20"/>
              </w:rPr>
              <w:t xml:space="preserve">. </w:t>
            </w:r>
            <w:r w:rsidRPr="00DA204F">
              <w:rPr>
                <w:rFonts w:eastAsia="Arial" w:cs="Arial"/>
                <w:sz w:val="20"/>
                <w:szCs w:val="20"/>
              </w:rPr>
              <w:t>м</w:t>
            </w:r>
          </w:p>
          <w:p w14:paraId="1010D240" w14:textId="77777777" w:rsidR="000E150E" w:rsidRPr="00DA204F" w:rsidRDefault="000E150E" w:rsidP="00731FA3">
            <w:pPr>
              <w:rPr>
                <w:rFonts w:eastAsia="Arial" w:cs="Arial"/>
                <w:sz w:val="20"/>
                <w:szCs w:val="20"/>
              </w:rPr>
            </w:pPr>
            <w:r w:rsidRPr="00DA204F">
              <w:rPr>
                <w:rFonts w:eastAsia="Arial" w:cs="Arial"/>
                <w:sz w:val="20"/>
                <w:szCs w:val="20"/>
              </w:rPr>
              <w:t>Ремонт дощової каналізації – 7000 м/п</w:t>
            </w:r>
          </w:p>
          <w:p w14:paraId="705E9699" w14:textId="3B392EAC" w:rsidR="000E150E" w:rsidRPr="00DA204F" w:rsidRDefault="000E150E" w:rsidP="00731FA3">
            <w:pPr>
              <w:rPr>
                <w:rFonts w:eastAsia="Arial" w:cs="Arial"/>
                <w:sz w:val="20"/>
                <w:szCs w:val="20"/>
              </w:rPr>
            </w:pPr>
            <w:r w:rsidRPr="00DA204F">
              <w:rPr>
                <w:rFonts w:eastAsia="Arial" w:cs="Arial"/>
                <w:sz w:val="20"/>
                <w:szCs w:val="20"/>
              </w:rPr>
              <w:t xml:space="preserve">Влаштування газонів – 5,5 тис. </w:t>
            </w:r>
            <w:proofErr w:type="spellStart"/>
            <w:r w:rsidR="003C7017">
              <w:rPr>
                <w:rFonts w:eastAsia="Arial" w:cs="Arial"/>
                <w:sz w:val="20"/>
                <w:szCs w:val="20"/>
              </w:rPr>
              <w:t>кв</w:t>
            </w:r>
            <w:proofErr w:type="spellEnd"/>
            <w:r w:rsidR="003C7017">
              <w:rPr>
                <w:rFonts w:eastAsia="Arial" w:cs="Arial"/>
                <w:sz w:val="20"/>
                <w:szCs w:val="20"/>
              </w:rPr>
              <w:t xml:space="preserve">. </w:t>
            </w:r>
            <w:r w:rsidR="003C7017" w:rsidRPr="00DA204F">
              <w:rPr>
                <w:rFonts w:eastAsia="Arial" w:cs="Arial"/>
                <w:sz w:val="20"/>
                <w:szCs w:val="20"/>
              </w:rPr>
              <w:t>м</w:t>
            </w:r>
          </w:p>
          <w:p w14:paraId="77C45202" w14:textId="3B580FDC" w:rsidR="000E150E" w:rsidRPr="00DA204F" w:rsidRDefault="000E150E" w:rsidP="00731FA3">
            <w:pPr>
              <w:rPr>
                <w:rFonts w:eastAsia="Arial" w:cs="Arial"/>
                <w:sz w:val="20"/>
                <w:szCs w:val="20"/>
              </w:rPr>
            </w:pPr>
            <w:r w:rsidRPr="00DA204F">
              <w:rPr>
                <w:rFonts w:eastAsia="Arial" w:cs="Arial"/>
                <w:sz w:val="20"/>
                <w:szCs w:val="20"/>
              </w:rPr>
              <w:t xml:space="preserve">Влаштування квітників – 2,5 тис. </w:t>
            </w:r>
            <w:proofErr w:type="spellStart"/>
            <w:r w:rsidR="003C7017">
              <w:rPr>
                <w:rFonts w:eastAsia="Arial" w:cs="Arial"/>
                <w:sz w:val="20"/>
                <w:szCs w:val="20"/>
              </w:rPr>
              <w:t>кв</w:t>
            </w:r>
            <w:proofErr w:type="spellEnd"/>
            <w:r w:rsidR="003C7017">
              <w:rPr>
                <w:rFonts w:eastAsia="Arial" w:cs="Arial"/>
                <w:sz w:val="20"/>
                <w:szCs w:val="20"/>
              </w:rPr>
              <w:t xml:space="preserve">. </w:t>
            </w:r>
            <w:r w:rsidR="003C7017" w:rsidRPr="00DA204F">
              <w:rPr>
                <w:rFonts w:eastAsia="Arial" w:cs="Arial"/>
                <w:sz w:val="20"/>
                <w:szCs w:val="20"/>
              </w:rPr>
              <w:t>м</w:t>
            </w:r>
          </w:p>
          <w:p w14:paraId="418AFC41" w14:textId="77777777" w:rsidR="000E150E" w:rsidRPr="00DA204F" w:rsidRDefault="000E150E" w:rsidP="00731FA3">
            <w:pPr>
              <w:rPr>
                <w:rFonts w:eastAsia="Arial" w:cs="Arial"/>
                <w:sz w:val="20"/>
                <w:szCs w:val="20"/>
              </w:rPr>
            </w:pPr>
            <w:r w:rsidRPr="00DA204F">
              <w:rPr>
                <w:rFonts w:eastAsia="Arial" w:cs="Arial"/>
                <w:sz w:val="20"/>
                <w:szCs w:val="20"/>
              </w:rPr>
              <w:t>Встановлення шлагбаумів – 12 шт.</w:t>
            </w:r>
          </w:p>
          <w:p w14:paraId="0BFC2840" w14:textId="77777777" w:rsidR="000E150E" w:rsidRPr="00DA204F" w:rsidRDefault="000E150E" w:rsidP="00731FA3">
            <w:pPr>
              <w:rPr>
                <w:rFonts w:eastAsia="Arial" w:cs="Arial"/>
                <w:sz w:val="20"/>
                <w:szCs w:val="20"/>
              </w:rPr>
            </w:pPr>
            <w:r w:rsidRPr="00DA204F">
              <w:rPr>
                <w:rFonts w:eastAsia="Arial" w:cs="Arial"/>
                <w:sz w:val="20"/>
                <w:szCs w:val="20"/>
              </w:rPr>
              <w:t xml:space="preserve">Встановлення </w:t>
            </w:r>
            <w:proofErr w:type="spellStart"/>
            <w:r w:rsidRPr="00DA204F">
              <w:rPr>
                <w:rFonts w:eastAsia="Arial" w:cs="Arial"/>
                <w:sz w:val="20"/>
                <w:szCs w:val="20"/>
              </w:rPr>
              <w:t>дорожних</w:t>
            </w:r>
            <w:proofErr w:type="spellEnd"/>
            <w:r w:rsidRPr="00DA204F">
              <w:rPr>
                <w:rFonts w:eastAsia="Arial" w:cs="Arial"/>
                <w:sz w:val="20"/>
                <w:szCs w:val="20"/>
              </w:rPr>
              <w:t xml:space="preserve"> знаків – 35 шт.</w:t>
            </w:r>
          </w:p>
          <w:p w14:paraId="63A0E289" w14:textId="77777777" w:rsidR="000E150E" w:rsidRPr="00DA204F" w:rsidRDefault="000E150E" w:rsidP="00731FA3">
            <w:pPr>
              <w:rPr>
                <w:rFonts w:eastAsia="Arial" w:cs="Arial"/>
                <w:sz w:val="20"/>
                <w:szCs w:val="20"/>
              </w:rPr>
            </w:pPr>
            <w:r w:rsidRPr="00DA204F">
              <w:rPr>
                <w:rFonts w:eastAsia="Arial" w:cs="Arial"/>
                <w:sz w:val="20"/>
                <w:szCs w:val="20"/>
              </w:rPr>
              <w:t>Встановлення лавок – 100 шт.</w:t>
            </w:r>
          </w:p>
          <w:p w14:paraId="2E1F7FF5" w14:textId="77777777" w:rsidR="000E150E" w:rsidRPr="00DA204F" w:rsidRDefault="000E150E" w:rsidP="00731FA3">
            <w:pPr>
              <w:rPr>
                <w:rFonts w:eastAsia="Arial" w:cs="Arial"/>
                <w:sz w:val="20"/>
                <w:szCs w:val="20"/>
              </w:rPr>
            </w:pPr>
            <w:r w:rsidRPr="00DA204F">
              <w:rPr>
                <w:rFonts w:eastAsia="Arial" w:cs="Arial"/>
                <w:sz w:val="20"/>
                <w:szCs w:val="20"/>
              </w:rPr>
              <w:t>Встановлення урни для сміття – 200 шт.</w:t>
            </w:r>
          </w:p>
          <w:p w14:paraId="097C99D9" w14:textId="77777777" w:rsidR="000E150E" w:rsidRPr="00DA204F" w:rsidRDefault="000E150E" w:rsidP="00731FA3">
            <w:pPr>
              <w:rPr>
                <w:rFonts w:eastAsia="Arial" w:cs="Arial"/>
                <w:sz w:val="20"/>
                <w:szCs w:val="20"/>
              </w:rPr>
            </w:pPr>
            <w:r w:rsidRPr="00DA204F">
              <w:rPr>
                <w:rFonts w:eastAsia="Arial" w:cs="Arial"/>
                <w:sz w:val="20"/>
                <w:szCs w:val="20"/>
              </w:rPr>
              <w:t>Посадка декоративних дерев і кущів – 250 шт.</w:t>
            </w:r>
          </w:p>
        </w:tc>
      </w:tr>
      <w:tr w:rsidR="000E150E" w:rsidRPr="00DA204F" w14:paraId="367B1D0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3AB168"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B4C875"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731FA3" w14:paraId="33B643F1"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562A36C" w14:textId="2B4F7A3F" w:rsidR="000E150E" w:rsidRPr="00731FA3" w:rsidRDefault="00731FA3" w:rsidP="00731FA3">
            <w:pPr>
              <w:rPr>
                <w:rFonts w:eastAsia="Arial" w:cs="Arial"/>
                <w:b/>
                <w:sz w:val="20"/>
                <w:szCs w:val="20"/>
              </w:rPr>
            </w:pPr>
            <w:r w:rsidRPr="00731FA3">
              <w:rPr>
                <w:rFonts w:eastAsia="Arial" w:cs="Arial"/>
                <w:b/>
                <w:sz w:val="20"/>
                <w:szCs w:val="20"/>
              </w:rPr>
              <w:t>Орієнтовна обсяг фінансування проекту, тис. грн.</w:t>
            </w:r>
          </w:p>
        </w:tc>
        <w:tc>
          <w:tcPr>
            <w:tcW w:w="11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4243C2D" w14:textId="77777777" w:rsidR="000E150E" w:rsidRPr="00731FA3" w:rsidRDefault="000E150E" w:rsidP="00731FA3">
            <w:pPr>
              <w:jc w:val="center"/>
              <w:rPr>
                <w:rFonts w:eastAsia="Arial" w:cs="Arial"/>
                <w:b/>
                <w:sz w:val="20"/>
                <w:szCs w:val="20"/>
              </w:rPr>
            </w:pPr>
            <w:r w:rsidRPr="00731FA3">
              <w:rPr>
                <w:rFonts w:eastAsia="Arial" w:cs="Arial"/>
                <w:b/>
                <w:sz w:val="20"/>
                <w:szCs w:val="20"/>
              </w:rPr>
              <w:t>2020 рік</w:t>
            </w:r>
          </w:p>
        </w:tc>
        <w:tc>
          <w:tcPr>
            <w:tcW w:w="11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25714D" w14:textId="77777777" w:rsidR="000E150E" w:rsidRPr="00731FA3" w:rsidRDefault="000E150E" w:rsidP="00731FA3">
            <w:pPr>
              <w:jc w:val="center"/>
              <w:rPr>
                <w:rFonts w:eastAsia="Arial" w:cs="Arial"/>
                <w:b/>
                <w:sz w:val="20"/>
                <w:szCs w:val="20"/>
              </w:rPr>
            </w:pPr>
            <w:r w:rsidRPr="00731FA3">
              <w:rPr>
                <w:rFonts w:eastAsia="Arial" w:cs="Arial"/>
                <w:b/>
                <w:sz w:val="20"/>
                <w:szCs w:val="20"/>
              </w:rPr>
              <w:t>2021 рік</w:t>
            </w:r>
          </w:p>
        </w:tc>
        <w:tc>
          <w:tcPr>
            <w:tcW w:w="13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7860A1" w14:textId="77777777" w:rsidR="000E150E" w:rsidRPr="00731FA3" w:rsidRDefault="000E150E" w:rsidP="00731FA3">
            <w:pPr>
              <w:jc w:val="center"/>
              <w:rPr>
                <w:rFonts w:eastAsia="Arial" w:cs="Arial"/>
                <w:b/>
                <w:sz w:val="20"/>
                <w:szCs w:val="20"/>
              </w:rPr>
            </w:pPr>
            <w:r w:rsidRPr="00731FA3">
              <w:rPr>
                <w:rFonts w:eastAsia="Arial" w:cs="Arial"/>
                <w:b/>
                <w:sz w:val="20"/>
                <w:szCs w:val="20"/>
              </w:rPr>
              <w:t>2022 рік</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1FC92A" w14:textId="77777777" w:rsidR="000E150E" w:rsidRPr="00731FA3" w:rsidRDefault="000E150E" w:rsidP="00731FA3">
            <w:pPr>
              <w:jc w:val="center"/>
              <w:rPr>
                <w:rFonts w:eastAsia="Arial" w:cs="Arial"/>
                <w:b/>
                <w:sz w:val="20"/>
                <w:szCs w:val="20"/>
              </w:rPr>
            </w:pPr>
            <w:r w:rsidRPr="00731FA3">
              <w:rPr>
                <w:rFonts w:eastAsia="Arial" w:cs="Arial"/>
                <w:b/>
                <w:sz w:val="20"/>
                <w:szCs w:val="20"/>
              </w:rPr>
              <w:t>2023 рік</w:t>
            </w:r>
          </w:p>
        </w:tc>
        <w:tc>
          <w:tcPr>
            <w:tcW w:w="21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F7557CD" w14:textId="77777777" w:rsidR="000E150E" w:rsidRPr="00731FA3" w:rsidRDefault="000E150E" w:rsidP="00731FA3">
            <w:pPr>
              <w:jc w:val="center"/>
              <w:rPr>
                <w:rFonts w:eastAsia="Arial" w:cs="Arial"/>
                <w:b/>
                <w:sz w:val="20"/>
                <w:szCs w:val="20"/>
              </w:rPr>
            </w:pPr>
            <w:r w:rsidRPr="00731FA3">
              <w:rPr>
                <w:rFonts w:eastAsia="Arial" w:cs="Arial"/>
                <w:b/>
                <w:sz w:val="20"/>
                <w:szCs w:val="20"/>
              </w:rPr>
              <w:t>Усього</w:t>
            </w:r>
          </w:p>
        </w:tc>
      </w:tr>
      <w:tr w:rsidR="000E150E" w:rsidRPr="00731FA3" w14:paraId="5AFC6B1D"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25940AD" w14:textId="440514A7" w:rsidR="000E150E" w:rsidRPr="00CB55DB" w:rsidRDefault="00731FA3" w:rsidP="00731FA3">
            <w:pPr>
              <w:rPr>
                <w:rFonts w:eastAsia="Arial" w:cs="Arial"/>
                <w:b/>
                <w:sz w:val="20"/>
                <w:szCs w:val="20"/>
              </w:rPr>
            </w:pPr>
            <w:r w:rsidRPr="00CB55DB">
              <w:rPr>
                <w:rFonts w:eastAsia="Arial" w:cs="Arial"/>
                <w:b/>
                <w:sz w:val="20"/>
                <w:szCs w:val="20"/>
              </w:rPr>
              <w:t>Всього</w:t>
            </w:r>
          </w:p>
        </w:tc>
        <w:tc>
          <w:tcPr>
            <w:tcW w:w="11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131BAA" w14:textId="77777777" w:rsidR="000E150E" w:rsidRPr="00CB55DB" w:rsidRDefault="000E150E" w:rsidP="00731FA3">
            <w:pPr>
              <w:jc w:val="center"/>
              <w:rPr>
                <w:rFonts w:eastAsia="Arial" w:cs="Arial"/>
                <w:sz w:val="20"/>
                <w:szCs w:val="20"/>
              </w:rPr>
            </w:pPr>
            <w:r w:rsidRPr="00CB55DB">
              <w:rPr>
                <w:rFonts w:eastAsia="Arial" w:cs="Arial"/>
                <w:sz w:val="20"/>
                <w:szCs w:val="20"/>
              </w:rPr>
              <w:t>23,0</w:t>
            </w:r>
          </w:p>
        </w:tc>
        <w:tc>
          <w:tcPr>
            <w:tcW w:w="11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9193B7A" w14:textId="77777777" w:rsidR="000E150E" w:rsidRPr="00CB55DB" w:rsidRDefault="000E150E" w:rsidP="00731FA3">
            <w:pPr>
              <w:jc w:val="center"/>
              <w:rPr>
                <w:rFonts w:eastAsia="Arial" w:cs="Arial"/>
                <w:sz w:val="20"/>
                <w:szCs w:val="20"/>
              </w:rPr>
            </w:pPr>
            <w:r w:rsidRPr="00CB55DB">
              <w:rPr>
                <w:rFonts w:eastAsia="Arial" w:cs="Arial"/>
                <w:sz w:val="20"/>
                <w:szCs w:val="20"/>
              </w:rPr>
              <w:t>24,0</w:t>
            </w:r>
          </w:p>
        </w:tc>
        <w:tc>
          <w:tcPr>
            <w:tcW w:w="13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0B6E51" w14:textId="77777777" w:rsidR="000E150E" w:rsidRPr="00CB55DB" w:rsidRDefault="000E150E" w:rsidP="00731FA3">
            <w:pPr>
              <w:jc w:val="center"/>
              <w:rPr>
                <w:rFonts w:eastAsia="Arial" w:cs="Arial"/>
                <w:sz w:val="20"/>
                <w:szCs w:val="20"/>
              </w:rPr>
            </w:pPr>
            <w:r w:rsidRPr="00CB55DB">
              <w:rPr>
                <w:rFonts w:eastAsia="Arial" w:cs="Arial"/>
                <w:sz w:val="20"/>
                <w:szCs w:val="20"/>
              </w:rPr>
              <w:t>43,0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93FFB3" w14:textId="77777777" w:rsidR="000E150E" w:rsidRPr="00CB55DB" w:rsidRDefault="000E150E" w:rsidP="00731FA3">
            <w:pPr>
              <w:jc w:val="center"/>
            </w:pPr>
            <w:r w:rsidRPr="00CB55DB">
              <w:rPr>
                <w:rFonts w:eastAsia="Arial" w:cs="Arial"/>
                <w:sz w:val="20"/>
                <w:szCs w:val="20"/>
              </w:rPr>
              <w:t>46,0</w:t>
            </w:r>
          </w:p>
        </w:tc>
        <w:tc>
          <w:tcPr>
            <w:tcW w:w="21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DC573E8" w14:textId="28A47AC4" w:rsidR="000E150E" w:rsidRPr="00CB55DB" w:rsidRDefault="000E150E" w:rsidP="00731FA3">
            <w:pPr>
              <w:jc w:val="center"/>
              <w:rPr>
                <w:rFonts w:eastAsia="Arial" w:cs="Arial"/>
                <w:sz w:val="20"/>
                <w:szCs w:val="20"/>
              </w:rPr>
            </w:pPr>
            <w:r w:rsidRPr="00CB55DB">
              <w:rPr>
                <w:rFonts w:eastAsia="Arial" w:cs="Arial"/>
                <w:sz w:val="20"/>
                <w:szCs w:val="20"/>
              </w:rPr>
              <w:t>13</w:t>
            </w:r>
            <w:r w:rsidR="00731FA3" w:rsidRPr="00CB55DB">
              <w:rPr>
                <w:rFonts w:eastAsia="Arial" w:cs="Arial"/>
                <w:sz w:val="20"/>
                <w:szCs w:val="20"/>
              </w:rPr>
              <w:t>8</w:t>
            </w:r>
            <w:r w:rsidRPr="00CB55DB">
              <w:rPr>
                <w:rFonts w:eastAsia="Arial" w:cs="Arial"/>
                <w:sz w:val="20"/>
                <w:szCs w:val="20"/>
              </w:rPr>
              <w:t>,0</w:t>
            </w:r>
          </w:p>
        </w:tc>
      </w:tr>
      <w:tr w:rsidR="000E150E" w:rsidRPr="00731FA3" w14:paraId="2F3F13CC"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A61D97" w14:textId="77777777" w:rsidR="000E150E" w:rsidRPr="00731FA3" w:rsidRDefault="000E150E" w:rsidP="00731FA3">
            <w:pPr>
              <w:rPr>
                <w:rFonts w:eastAsia="Arial" w:cs="Arial"/>
                <w:b/>
                <w:sz w:val="20"/>
                <w:szCs w:val="20"/>
              </w:rPr>
            </w:pPr>
            <w:r w:rsidRPr="00731FA3">
              <w:rPr>
                <w:rFonts w:eastAsia="Arial" w:cs="Arial"/>
                <w:b/>
                <w:sz w:val="20"/>
                <w:szCs w:val="20"/>
              </w:rPr>
              <w:t>Державний бюджет</w:t>
            </w:r>
          </w:p>
        </w:tc>
        <w:tc>
          <w:tcPr>
            <w:tcW w:w="11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C9EC78" w14:textId="77777777" w:rsidR="000E150E" w:rsidRPr="00CB55DB" w:rsidRDefault="000E150E" w:rsidP="00731FA3">
            <w:pPr>
              <w:jc w:val="center"/>
              <w:rPr>
                <w:rFonts w:eastAsia="Arial" w:cs="Arial"/>
                <w:sz w:val="20"/>
                <w:szCs w:val="20"/>
              </w:rPr>
            </w:pPr>
            <w:r w:rsidRPr="00CB55DB">
              <w:rPr>
                <w:rFonts w:eastAsia="Arial" w:cs="Arial"/>
                <w:sz w:val="20"/>
                <w:szCs w:val="20"/>
              </w:rPr>
              <w:t>20,0</w:t>
            </w:r>
          </w:p>
        </w:tc>
        <w:tc>
          <w:tcPr>
            <w:tcW w:w="11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817D6E" w14:textId="77777777" w:rsidR="000E150E" w:rsidRPr="00CB55DB" w:rsidRDefault="000E150E" w:rsidP="00731FA3">
            <w:pPr>
              <w:jc w:val="center"/>
              <w:rPr>
                <w:rFonts w:eastAsia="Arial" w:cs="Arial"/>
                <w:sz w:val="20"/>
                <w:szCs w:val="20"/>
              </w:rPr>
            </w:pPr>
            <w:r w:rsidRPr="00CB55DB">
              <w:rPr>
                <w:rFonts w:eastAsia="Arial" w:cs="Arial"/>
                <w:sz w:val="20"/>
                <w:szCs w:val="20"/>
              </w:rPr>
              <w:t>20,0</w:t>
            </w:r>
          </w:p>
        </w:tc>
        <w:tc>
          <w:tcPr>
            <w:tcW w:w="13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B5A387" w14:textId="77777777" w:rsidR="000E150E" w:rsidRPr="00CB55DB" w:rsidRDefault="000E150E" w:rsidP="00731FA3">
            <w:pPr>
              <w:jc w:val="center"/>
              <w:rPr>
                <w:rFonts w:eastAsia="Arial" w:cs="Arial"/>
                <w:sz w:val="20"/>
                <w:szCs w:val="20"/>
              </w:rPr>
            </w:pPr>
            <w:r w:rsidRPr="00CB55DB">
              <w:rPr>
                <w:rFonts w:eastAsia="Arial" w:cs="Arial"/>
                <w:sz w:val="20"/>
                <w:szCs w:val="20"/>
              </w:rPr>
              <w:t>40,0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4F3F38" w14:textId="77777777" w:rsidR="000E150E" w:rsidRPr="00CB55DB" w:rsidRDefault="000E150E" w:rsidP="00731FA3">
            <w:pPr>
              <w:jc w:val="center"/>
              <w:rPr>
                <w:rFonts w:eastAsia="Arial" w:cs="Arial"/>
                <w:sz w:val="20"/>
                <w:szCs w:val="20"/>
              </w:rPr>
            </w:pPr>
            <w:r w:rsidRPr="00CB55DB">
              <w:rPr>
                <w:rFonts w:eastAsia="Arial" w:cs="Arial"/>
                <w:sz w:val="20"/>
                <w:szCs w:val="20"/>
              </w:rPr>
              <w:t>40,0</w:t>
            </w:r>
          </w:p>
        </w:tc>
        <w:tc>
          <w:tcPr>
            <w:tcW w:w="21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43924A1" w14:textId="77777777" w:rsidR="000E150E" w:rsidRPr="00CB55DB" w:rsidRDefault="000E150E" w:rsidP="00731FA3">
            <w:pPr>
              <w:jc w:val="center"/>
              <w:rPr>
                <w:rFonts w:eastAsia="Arial" w:cs="Arial"/>
                <w:sz w:val="20"/>
                <w:szCs w:val="20"/>
              </w:rPr>
            </w:pPr>
            <w:r w:rsidRPr="00CB55DB">
              <w:rPr>
                <w:rFonts w:eastAsia="Arial" w:cs="Arial"/>
                <w:sz w:val="20"/>
                <w:szCs w:val="20"/>
              </w:rPr>
              <w:t>120,0</w:t>
            </w:r>
          </w:p>
        </w:tc>
      </w:tr>
      <w:tr w:rsidR="000E150E" w:rsidRPr="00DA204F" w14:paraId="350095A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E754C0" w14:textId="77777777" w:rsidR="000E150E" w:rsidRPr="00731FA3" w:rsidRDefault="000E150E" w:rsidP="00731FA3">
            <w:pPr>
              <w:rPr>
                <w:rFonts w:eastAsia="Arial" w:cs="Arial"/>
                <w:b/>
                <w:sz w:val="20"/>
                <w:szCs w:val="20"/>
              </w:rPr>
            </w:pPr>
            <w:r w:rsidRPr="00731FA3">
              <w:rPr>
                <w:rFonts w:eastAsia="Arial" w:cs="Arial"/>
                <w:b/>
                <w:sz w:val="20"/>
                <w:szCs w:val="20"/>
              </w:rPr>
              <w:t>Місцевий бюджет</w:t>
            </w:r>
          </w:p>
        </w:tc>
        <w:tc>
          <w:tcPr>
            <w:tcW w:w="11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AB02D8" w14:textId="77777777" w:rsidR="000E150E" w:rsidRPr="00CB55DB" w:rsidRDefault="000E150E" w:rsidP="00731FA3">
            <w:pPr>
              <w:jc w:val="center"/>
              <w:rPr>
                <w:rFonts w:eastAsia="Arial" w:cs="Arial"/>
                <w:sz w:val="20"/>
                <w:szCs w:val="20"/>
              </w:rPr>
            </w:pPr>
            <w:r w:rsidRPr="00CB55DB">
              <w:rPr>
                <w:rFonts w:eastAsia="Arial" w:cs="Arial"/>
                <w:sz w:val="20"/>
                <w:szCs w:val="20"/>
              </w:rPr>
              <w:t>3,0</w:t>
            </w:r>
          </w:p>
        </w:tc>
        <w:tc>
          <w:tcPr>
            <w:tcW w:w="11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99020B" w14:textId="77777777" w:rsidR="000E150E" w:rsidRPr="00CB55DB" w:rsidRDefault="000E150E" w:rsidP="00731FA3">
            <w:pPr>
              <w:jc w:val="center"/>
              <w:rPr>
                <w:rFonts w:eastAsia="Arial" w:cs="Arial"/>
                <w:sz w:val="20"/>
                <w:szCs w:val="20"/>
              </w:rPr>
            </w:pPr>
            <w:r w:rsidRPr="00CB55DB">
              <w:rPr>
                <w:rFonts w:eastAsia="Arial" w:cs="Arial"/>
                <w:sz w:val="20"/>
                <w:szCs w:val="20"/>
              </w:rPr>
              <w:t>3,0</w:t>
            </w:r>
          </w:p>
        </w:tc>
        <w:tc>
          <w:tcPr>
            <w:tcW w:w="13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F03736" w14:textId="77777777" w:rsidR="000E150E" w:rsidRPr="00CB55DB" w:rsidRDefault="000E150E" w:rsidP="00731FA3">
            <w:pPr>
              <w:jc w:val="center"/>
              <w:rPr>
                <w:rFonts w:eastAsia="Arial" w:cs="Arial"/>
                <w:sz w:val="20"/>
                <w:szCs w:val="20"/>
              </w:rPr>
            </w:pPr>
            <w:r w:rsidRPr="00CB55DB">
              <w:rPr>
                <w:rFonts w:eastAsia="Arial" w:cs="Arial"/>
                <w:sz w:val="20"/>
                <w:szCs w:val="20"/>
              </w:rPr>
              <w:t>3,0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82FCF1" w14:textId="77777777" w:rsidR="000E150E" w:rsidRPr="00CB55DB" w:rsidRDefault="000E150E" w:rsidP="00731FA3">
            <w:pPr>
              <w:jc w:val="center"/>
              <w:rPr>
                <w:rFonts w:eastAsia="Arial" w:cs="Arial"/>
                <w:sz w:val="20"/>
                <w:szCs w:val="20"/>
              </w:rPr>
            </w:pPr>
            <w:r w:rsidRPr="00CB55DB">
              <w:rPr>
                <w:rFonts w:eastAsia="Arial" w:cs="Arial"/>
                <w:sz w:val="20"/>
                <w:szCs w:val="20"/>
              </w:rPr>
              <w:t>6,0</w:t>
            </w:r>
          </w:p>
        </w:tc>
        <w:tc>
          <w:tcPr>
            <w:tcW w:w="21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F2E79B8" w14:textId="77777777" w:rsidR="000E150E" w:rsidRPr="00CB55DB" w:rsidRDefault="000E150E" w:rsidP="00731FA3">
            <w:pPr>
              <w:jc w:val="center"/>
              <w:rPr>
                <w:rFonts w:eastAsia="Arial" w:cs="Arial"/>
                <w:sz w:val="20"/>
                <w:szCs w:val="20"/>
              </w:rPr>
            </w:pPr>
            <w:r w:rsidRPr="00CB55DB">
              <w:rPr>
                <w:rFonts w:eastAsia="Arial" w:cs="Arial"/>
                <w:sz w:val="20"/>
                <w:szCs w:val="20"/>
              </w:rPr>
              <w:t>18,0</w:t>
            </w:r>
          </w:p>
        </w:tc>
      </w:tr>
      <w:tr w:rsidR="000E150E" w:rsidRPr="00DA204F" w14:paraId="2A82CA7F"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27B2E91" w14:textId="77777777" w:rsidR="000E150E" w:rsidRPr="00DA204F" w:rsidRDefault="000E150E" w:rsidP="00731FA3">
            <w:pPr>
              <w:rPr>
                <w:rFonts w:eastAsia="Arial" w:cs="Arial"/>
                <w:b/>
                <w:sz w:val="20"/>
                <w:szCs w:val="20"/>
              </w:rPr>
            </w:pPr>
            <w:r w:rsidRPr="00DA204F">
              <w:rPr>
                <w:rFonts w:eastAsia="Arial" w:cs="Arial"/>
                <w:b/>
                <w:sz w:val="20"/>
                <w:szCs w:val="20"/>
              </w:rPr>
              <w:t>Інші джерела</w:t>
            </w:r>
          </w:p>
        </w:tc>
        <w:tc>
          <w:tcPr>
            <w:tcW w:w="113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B66244"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1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E4B2A1"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A5A1ED"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420053"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21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135A7A"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r>
      <w:tr w:rsidR="000E150E" w:rsidRPr="00DA204F" w14:paraId="00D1FE40" w14:textId="77777777" w:rsidTr="00AD5CB3">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69F2B3F" w14:textId="77777777" w:rsidR="000E150E" w:rsidRPr="00DA204F" w:rsidRDefault="000E150E" w:rsidP="00731FA3">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34B0A2B" w14:textId="77777777" w:rsidR="000E150E" w:rsidRPr="00DA204F" w:rsidRDefault="000E150E" w:rsidP="00731FA3">
            <w:pPr>
              <w:jc w:val="center"/>
              <w:rPr>
                <w:rFonts w:eastAsia="Arial" w:cs="Arial"/>
                <w:b/>
                <w:sz w:val="20"/>
                <w:szCs w:val="20"/>
              </w:rPr>
            </w:pPr>
          </w:p>
        </w:tc>
      </w:tr>
    </w:tbl>
    <w:p w14:paraId="13137C93" w14:textId="77777777" w:rsidR="000E150E" w:rsidRPr="00475880" w:rsidRDefault="000E150E" w:rsidP="000E150E">
      <w:pPr>
        <w:rPr>
          <w:sz w:val="20"/>
          <w:szCs w:val="20"/>
        </w:rPr>
      </w:pPr>
    </w:p>
    <w:p w14:paraId="6D9EC408"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309"/>
        <w:gridCol w:w="1436"/>
        <w:gridCol w:w="1436"/>
        <w:gridCol w:w="1146"/>
        <w:gridCol w:w="2182"/>
      </w:tblGrid>
      <w:tr w:rsidR="000E150E" w:rsidRPr="00DA204F" w14:paraId="1EFFEC8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D347D3" w14:textId="057D159F"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7754E1" w14:textId="36332FB1" w:rsidR="000E150E" w:rsidRPr="00DA204F" w:rsidRDefault="00856CDD" w:rsidP="00731FA3">
            <w:pPr>
              <w:pStyle w:val="Heading31"/>
              <w:spacing w:before="0" w:after="0"/>
              <w:rPr>
                <w:lang w:val="uk-UA"/>
              </w:rPr>
            </w:pPr>
            <w:bookmarkStart w:id="82" w:name="_Toc26183904"/>
            <w:bookmarkStart w:id="83" w:name="__RefHeading___Toc13823_140216642"/>
            <w:bookmarkStart w:id="84" w:name="_Toc26354162"/>
            <w:bookmarkEnd w:id="82"/>
            <w:bookmarkEnd w:id="83"/>
            <w:r w:rsidRPr="00DA204F">
              <w:rPr>
                <w:lang w:val="uk-UA"/>
              </w:rPr>
              <w:t xml:space="preserve">18. </w:t>
            </w:r>
            <w:r w:rsidR="000E150E" w:rsidRPr="00DA204F">
              <w:rPr>
                <w:lang w:val="uk-UA"/>
              </w:rPr>
              <w:t>Капітальний ремонт вул. Старицького в м.</w:t>
            </w:r>
            <w:r w:rsidR="00731FA3">
              <w:rPr>
                <w:lang w:val="uk-UA"/>
              </w:rPr>
              <w:t> </w:t>
            </w:r>
            <w:r w:rsidR="000E150E" w:rsidRPr="00DA204F">
              <w:rPr>
                <w:lang w:val="uk-UA"/>
              </w:rPr>
              <w:t>Коломия</w:t>
            </w:r>
            <w:bookmarkEnd w:id="84"/>
          </w:p>
        </w:tc>
      </w:tr>
      <w:tr w:rsidR="000E150E" w:rsidRPr="00DA204F" w14:paraId="2BA9986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21674F" w14:textId="7A0FA1D9"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8515FF"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3C0C74B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477251" w14:textId="7FA18400"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D60F0E" w14:textId="50203BC3"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295B9BE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E54D4B"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D3096B" w14:textId="28554234" w:rsidR="000E150E" w:rsidRPr="00DA204F" w:rsidRDefault="000E150E" w:rsidP="00731FA3">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забезпечення безпеки руху на автомобільній дорозі та тротуарах по вул. Старицького.</w:t>
            </w:r>
          </w:p>
          <w:p w14:paraId="5A1D192C" w14:textId="77777777" w:rsidR="000E150E" w:rsidRPr="00DA204F" w:rsidRDefault="000E150E" w:rsidP="00731FA3">
            <w:pPr>
              <w:rPr>
                <w:rFonts w:eastAsia="Arial" w:cs="Arial"/>
                <w:sz w:val="20"/>
                <w:szCs w:val="20"/>
              </w:rPr>
            </w:pPr>
            <w:r w:rsidRPr="00DA204F">
              <w:rPr>
                <w:rFonts w:eastAsia="Arial" w:cs="Arial"/>
                <w:sz w:val="20"/>
                <w:szCs w:val="20"/>
              </w:rPr>
              <w:t>Завданням проекту є проведення капітального ремонту вулиці.</w:t>
            </w:r>
          </w:p>
        </w:tc>
      </w:tr>
      <w:tr w:rsidR="000E150E" w:rsidRPr="00DA204F" w14:paraId="48F8BEB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77D9FC" w14:textId="77777777" w:rsidR="000E150E" w:rsidRPr="00DA204F" w:rsidRDefault="000E150E" w:rsidP="00731FA3">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F26AD2"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5CB48E4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B8ACA7"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C42B0F"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1DCC931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C2291C" w14:textId="77777777" w:rsidR="000E150E" w:rsidRPr="00DA204F" w:rsidRDefault="000E150E" w:rsidP="00731F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AFD450" w14:textId="44360FEE" w:rsidR="000E150E" w:rsidRPr="00DA204F" w:rsidRDefault="000E150E" w:rsidP="00731FA3">
            <w:pPr>
              <w:jc w:val="both"/>
              <w:rPr>
                <w:rFonts w:eastAsia="Arial" w:cs="Arial"/>
                <w:sz w:val="20"/>
                <w:szCs w:val="20"/>
              </w:rPr>
            </w:pPr>
            <w:r w:rsidRPr="00DA204F">
              <w:rPr>
                <w:rFonts w:eastAsia="Arial" w:cs="Arial"/>
                <w:sz w:val="20"/>
                <w:szCs w:val="20"/>
              </w:rPr>
              <w:t>Вулиця Старицького є міською магістральною вулицею, що сполучає околиці міста з центральною частиною. По ній здійснюється рух автомобільного транспорту, як міського так і транзитного. Однак, стан дорожнього та тротуарного покриття вулиці є незадовільним. Вулиця має протяжність 1900 м/п та два тротуари шириною від 1,5 до 2,5</w:t>
            </w:r>
            <w:r w:rsidR="00731FA3">
              <w:rPr>
                <w:rFonts w:eastAsia="Arial" w:cs="Arial"/>
                <w:sz w:val="20"/>
                <w:szCs w:val="20"/>
              </w:rPr>
              <w:t> </w:t>
            </w:r>
            <w:r w:rsidRPr="00DA204F">
              <w:rPr>
                <w:rFonts w:eastAsia="Arial" w:cs="Arial"/>
                <w:sz w:val="20"/>
                <w:szCs w:val="20"/>
              </w:rPr>
              <w:t>м.</w:t>
            </w:r>
          </w:p>
          <w:p w14:paraId="7870E34A" w14:textId="690DF8A6" w:rsidR="000E150E" w:rsidRPr="00DA204F" w:rsidRDefault="000E150E" w:rsidP="00731FA3">
            <w:pPr>
              <w:jc w:val="both"/>
              <w:rPr>
                <w:rFonts w:eastAsia="Arial" w:cs="Arial"/>
                <w:sz w:val="20"/>
                <w:szCs w:val="20"/>
              </w:rPr>
            </w:pPr>
            <w:r w:rsidRPr="00DA204F">
              <w:rPr>
                <w:rFonts w:eastAsia="Arial" w:cs="Arial"/>
                <w:sz w:val="20"/>
                <w:szCs w:val="20"/>
              </w:rPr>
              <w:lastRenderedPageBreak/>
              <w:t>Необхідно провести капітальний ремонт вулиці Старицького з відновленням експлуатаційних характеристик, а саме замінити бортовий камінь, влаштувати основу та верхній шар асфальтового покриття проїжджої частини вулиці та тротуарів</w:t>
            </w:r>
            <w:r w:rsidR="00731FA3">
              <w:rPr>
                <w:rFonts w:eastAsia="Arial" w:cs="Arial"/>
                <w:sz w:val="20"/>
                <w:szCs w:val="20"/>
              </w:rPr>
              <w:t>.</w:t>
            </w:r>
          </w:p>
        </w:tc>
      </w:tr>
      <w:tr w:rsidR="000E150E" w:rsidRPr="00DA204F" w14:paraId="68E7988E"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344B26"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33D091" w14:textId="77777777" w:rsidR="000E150E" w:rsidRPr="00DA204F" w:rsidRDefault="000E150E" w:rsidP="00731FA3">
            <w:pPr>
              <w:jc w:val="both"/>
              <w:rPr>
                <w:rFonts w:eastAsia="Arial" w:cs="Arial"/>
                <w:sz w:val="20"/>
                <w:szCs w:val="20"/>
              </w:rPr>
            </w:pPr>
            <w:r w:rsidRPr="00DA204F">
              <w:rPr>
                <w:rFonts w:eastAsia="Arial" w:cs="Arial"/>
                <w:sz w:val="20"/>
                <w:szCs w:val="20"/>
              </w:rPr>
              <w:t>Вирішення цих проблем дозволить:</w:t>
            </w:r>
          </w:p>
          <w:p w14:paraId="17D50366" w14:textId="77777777" w:rsidR="000E150E" w:rsidRPr="00DA204F" w:rsidRDefault="000E150E" w:rsidP="00731FA3">
            <w:pPr>
              <w:numPr>
                <w:ilvl w:val="0"/>
                <w:numId w:val="17"/>
              </w:numPr>
              <w:suppressAutoHyphens/>
              <w:jc w:val="both"/>
              <w:rPr>
                <w:rFonts w:eastAsia="Arial" w:cs="Arial"/>
                <w:sz w:val="20"/>
                <w:szCs w:val="20"/>
              </w:rPr>
            </w:pPr>
            <w:r w:rsidRPr="00DA204F">
              <w:rPr>
                <w:rFonts w:eastAsia="Arial" w:cs="Arial"/>
                <w:sz w:val="20"/>
                <w:szCs w:val="20"/>
              </w:rPr>
              <w:t>зменшити витрати на утримання проїжджої частини, призведе до покращення соціально-економічного розвитку в цілому, сприятиме розвитку туризму;</w:t>
            </w:r>
          </w:p>
          <w:p w14:paraId="61F026C9" w14:textId="77777777" w:rsidR="000E150E" w:rsidRPr="00DA204F" w:rsidRDefault="000E150E" w:rsidP="00731FA3">
            <w:pPr>
              <w:numPr>
                <w:ilvl w:val="0"/>
                <w:numId w:val="17"/>
              </w:numPr>
              <w:suppressAutoHyphens/>
              <w:jc w:val="both"/>
              <w:rPr>
                <w:rFonts w:eastAsia="Arial" w:cs="Arial"/>
                <w:sz w:val="20"/>
                <w:szCs w:val="20"/>
              </w:rPr>
            </w:pPr>
            <w:r w:rsidRPr="00DA204F">
              <w:rPr>
                <w:rFonts w:eastAsia="Arial" w:cs="Arial"/>
                <w:sz w:val="20"/>
                <w:szCs w:val="20"/>
              </w:rPr>
              <w:t>покращити транспортне сполучення з прилеглих населених пунктів до міста;</w:t>
            </w:r>
          </w:p>
          <w:p w14:paraId="550CD8D7" w14:textId="77777777" w:rsidR="000E150E" w:rsidRPr="00DA204F" w:rsidRDefault="000E150E" w:rsidP="00731FA3">
            <w:pPr>
              <w:numPr>
                <w:ilvl w:val="0"/>
                <w:numId w:val="17"/>
              </w:numPr>
              <w:suppressAutoHyphens/>
              <w:jc w:val="both"/>
              <w:rPr>
                <w:rFonts w:eastAsia="Arial" w:cs="Arial"/>
                <w:sz w:val="20"/>
                <w:szCs w:val="20"/>
              </w:rPr>
            </w:pPr>
            <w:r w:rsidRPr="00DA204F">
              <w:rPr>
                <w:rFonts w:eastAsia="Arial" w:cs="Arial"/>
                <w:sz w:val="20"/>
                <w:szCs w:val="20"/>
              </w:rPr>
              <w:t>зменшити викиди в атмосферу відпрацьованих випарів паливно-мастильних матеріалів через збільшення швидкості руху транспорту</w:t>
            </w:r>
          </w:p>
        </w:tc>
      </w:tr>
      <w:tr w:rsidR="000E150E" w:rsidRPr="00DA204F" w14:paraId="72994A3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7D4615F" w14:textId="77777777" w:rsidR="000E150E" w:rsidRPr="00DA204F" w:rsidRDefault="000E150E" w:rsidP="00731FA3">
            <w:pPr>
              <w:rPr>
                <w:rFonts w:eastAsia="Arial" w:cs="Arial"/>
                <w:b/>
                <w:sz w:val="20"/>
                <w:szCs w:val="20"/>
              </w:rPr>
            </w:pPr>
            <w:r w:rsidRPr="00DA204F">
              <w:rPr>
                <w:rFonts w:eastAsia="Arial" w:cs="Arial"/>
                <w:b/>
                <w:sz w:val="20"/>
                <w:szCs w:val="20"/>
              </w:rPr>
              <w:t>Основні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A82E90"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540F14DE" w14:textId="77777777" w:rsidR="000E150E" w:rsidRPr="00DA204F" w:rsidRDefault="000E150E" w:rsidP="00731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 Старицького виконуватимуться наступні роботи:</w:t>
            </w:r>
          </w:p>
          <w:p w14:paraId="61A05838" w14:textId="77777777" w:rsidR="000E150E" w:rsidRPr="00DA204F" w:rsidRDefault="000E150E" w:rsidP="00731FA3">
            <w:pPr>
              <w:numPr>
                <w:ilvl w:val="0"/>
                <w:numId w:val="17"/>
              </w:numPr>
              <w:tabs>
                <w:tab w:val="left" w:pos="390"/>
              </w:tabs>
              <w:suppressAutoHyphens/>
              <w:jc w:val="both"/>
              <w:rPr>
                <w:rFonts w:eastAsia="Arial" w:cs="Arial"/>
                <w:sz w:val="20"/>
                <w:szCs w:val="20"/>
              </w:rPr>
            </w:pPr>
            <w:r w:rsidRPr="00DA204F">
              <w:rPr>
                <w:rFonts w:eastAsia="Arial" w:cs="Arial"/>
                <w:sz w:val="20"/>
                <w:szCs w:val="20"/>
              </w:rPr>
              <w:t>розбирання бортових каменів;</w:t>
            </w:r>
          </w:p>
          <w:p w14:paraId="5F6558CC" w14:textId="77777777" w:rsidR="000E150E" w:rsidRPr="00DA204F" w:rsidRDefault="000E150E" w:rsidP="00731FA3">
            <w:pPr>
              <w:numPr>
                <w:ilvl w:val="0"/>
                <w:numId w:val="17"/>
              </w:numPr>
              <w:tabs>
                <w:tab w:val="left" w:pos="390"/>
              </w:tabs>
              <w:suppressAutoHyphens/>
              <w:jc w:val="both"/>
              <w:rPr>
                <w:rFonts w:eastAsia="Arial" w:cs="Arial"/>
                <w:sz w:val="20"/>
                <w:szCs w:val="20"/>
              </w:rPr>
            </w:pPr>
            <w:r w:rsidRPr="00DA204F">
              <w:rPr>
                <w:rFonts w:eastAsia="Arial" w:cs="Arial"/>
                <w:sz w:val="20"/>
                <w:szCs w:val="20"/>
              </w:rPr>
              <w:t>установлення бортових каменів бетонних і залізобетонних при інших видах покриттів;</w:t>
            </w:r>
          </w:p>
          <w:p w14:paraId="4E0C7EFF" w14:textId="65C6035C" w:rsidR="000E150E" w:rsidRPr="00DA204F" w:rsidRDefault="000E150E" w:rsidP="00731FA3">
            <w:pPr>
              <w:numPr>
                <w:ilvl w:val="0"/>
                <w:numId w:val="17"/>
              </w:numPr>
              <w:tabs>
                <w:tab w:val="left" w:pos="390"/>
              </w:tabs>
              <w:suppressAutoHyphens/>
              <w:jc w:val="both"/>
              <w:rPr>
                <w:rFonts w:eastAsia="Arial" w:cs="Arial"/>
                <w:sz w:val="20"/>
                <w:szCs w:val="20"/>
              </w:rPr>
            </w:pPr>
            <w:r w:rsidRPr="00DA204F">
              <w:rPr>
                <w:rFonts w:eastAsia="Arial" w:cs="Arial"/>
                <w:sz w:val="20"/>
                <w:szCs w:val="20"/>
              </w:rPr>
              <w:t xml:space="preserve">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із </w:t>
            </w:r>
            <w:r w:rsidR="00731FA3" w:rsidRPr="00DA204F">
              <w:rPr>
                <w:rFonts w:eastAsia="Arial" w:cs="Arial"/>
                <w:sz w:val="20"/>
                <w:szCs w:val="20"/>
              </w:rPr>
              <w:t>щебню</w:t>
            </w:r>
            <w:r w:rsidRPr="00DA204F">
              <w:rPr>
                <w:rFonts w:eastAsia="Arial" w:cs="Arial"/>
                <w:sz w:val="20"/>
                <w:szCs w:val="20"/>
              </w:rPr>
              <w:t>;</w:t>
            </w:r>
          </w:p>
          <w:p w14:paraId="5070E443" w14:textId="77777777" w:rsidR="000E150E" w:rsidRPr="00DA204F" w:rsidRDefault="000E150E" w:rsidP="00731FA3">
            <w:pPr>
              <w:numPr>
                <w:ilvl w:val="0"/>
                <w:numId w:val="17"/>
              </w:numPr>
              <w:tabs>
                <w:tab w:val="left" w:pos="390"/>
              </w:tabs>
              <w:suppressAutoHyphens/>
              <w:jc w:val="both"/>
              <w:rPr>
                <w:rFonts w:eastAsia="Arial" w:cs="Arial"/>
                <w:sz w:val="20"/>
                <w:szCs w:val="20"/>
              </w:rPr>
            </w:pPr>
            <w:r w:rsidRPr="00DA204F">
              <w:rPr>
                <w:rFonts w:eastAsia="Arial" w:cs="Arial"/>
                <w:sz w:val="20"/>
                <w:szCs w:val="20"/>
              </w:rPr>
              <w:t xml:space="preserve">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w:t>
            </w:r>
          </w:p>
          <w:p w14:paraId="15F1C033" w14:textId="77777777" w:rsidR="000E150E" w:rsidRPr="00DA204F" w:rsidRDefault="000E150E" w:rsidP="00731FA3">
            <w:pPr>
              <w:numPr>
                <w:ilvl w:val="0"/>
                <w:numId w:val="17"/>
              </w:numPr>
              <w:tabs>
                <w:tab w:val="left" w:pos="390"/>
              </w:tabs>
              <w:suppressAutoHyphens/>
              <w:jc w:val="both"/>
              <w:rPr>
                <w:rFonts w:eastAsia="Arial" w:cs="Arial"/>
                <w:sz w:val="20"/>
                <w:szCs w:val="20"/>
              </w:rPr>
            </w:pPr>
            <w:r w:rsidRPr="00DA204F">
              <w:rPr>
                <w:rFonts w:eastAsia="Arial" w:cs="Arial"/>
                <w:sz w:val="20"/>
                <w:szCs w:val="20"/>
              </w:rPr>
              <w:t>улаштування покриттів товщиною 6 см із гарячих асфальтобетонних сумішей;</w:t>
            </w:r>
          </w:p>
          <w:p w14:paraId="7667208B" w14:textId="42AA5434" w:rsidR="000E150E" w:rsidRPr="00DA204F" w:rsidRDefault="000E150E" w:rsidP="00731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s="Arial"/>
                <w:sz w:val="20"/>
                <w:szCs w:val="20"/>
              </w:rPr>
            </w:pPr>
            <w:r w:rsidRPr="00DA204F">
              <w:rPr>
                <w:rFonts w:eastAsia="Arial" w:cs="Arial"/>
                <w:sz w:val="20"/>
                <w:szCs w:val="20"/>
              </w:rPr>
              <w:t xml:space="preserve">улаштування основи під тротуари з білого </w:t>
            </w:r>
            <w:r w:rsidR="00731FA3" w:rsidRPr="00DA204F">
              <w:rPr>
                <w:rFonts w:eastAsia="Arial" w:cs="Arial"/>
                <w:sz w:val="20"/>
                <w:szCs w:val="20"/>
              </w:rPr>
              <w:t>щебню</w:t>
            </w:r>
            <w:r w:rsidRPr="00DA204F">
              <w:rPr>
                <w:rFonts w:eastAsia="Arial" w:cs="Arial"/>
                <w:sz w:val="20"/>
                <w:szCs w:val="20"/>
              </w:rPr>
              <w:t>;</w:t>
            </w:r>
          </w:p>
          <w:p w14:paraId="6D58614A" w14:textId="77777777" w:rsidR="000E150E" w:rsidRPr="00DA204F" w:rsidRDefault="000E150E" w:rsidP="00731FA3">
            <w:pPr>
              <w:numPr>
                <w:ilvl w:val="0"/>
                <w:numId w:val="17"/>
              </w:numPr>
              <w:pBdr>
                <w:top w:val="nil"/>
                <w:left w:val="nil"/>
                <w:bottom w:val="nil"/>
                <w:right w:val="nil"/>
                <w:between w:val="nil"/>
              </w:pBdr>
              <w:shd w:val="solid" w:color="FFFFFF" w:fill="auto"/>
              <w:suppressAutoHyphens/>
              <w:jc w:val="both"/>
              <w:rPr>
                <w:rFonts w:eastAsia="Arial" w:cs="Arial"/>
                <w:sz w:val="20"/>
                <w:szCs w:val="20"/>
              </w:rPr>
            </w:pPr>
            <w:r w:rsidRPr="00DA204F">
              <w:rPr>
                <w:rFonts w:eastAsia="Arial" w:cs="Arial"/>
                <w:sz w:val="20"/>
                <w:szCs w:val="20"/>
              </w:rPr>
              <w:t>улаштування покриття тротуарів з асфальтобетонної суміші товщиною 4 см.</w:t>
            </w:r>
          </w:p>
        </w:tc>
      </w:tr>
      <w:tr w:rsidR="000E150E" w:rsidRPr="00DA204F" w14:paraId="6DEEFF1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C032CE"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6A1686"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0432343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4BD5BEB" w14:textId="77777777" w:rsidR="000E150E" w:rsidRPr="00DA204F" w:rsidRDefault="000E150E"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7C0755" w14:textId="77777777" w:rsidR="000E150E" w:rsidRPr="00DA204F" w:rsidRDefault="000E150E" w:rsidP="00731FA3">
            <w:pPr>
              <w:pBdr>
                <w:top w:val="nil"/>
                <w:left w:val="nil"/>
                <w:bottom w:val="nil"/>
                <w:right w:val="nil"/>
                <w:between w:val="nil"/>
              </w:pBdr>
              <w:shd w:val="solid" w:color="FFFFFF" w:fill="auto"/>
              <w:jc w:val="both"/>
              <w:rPr>
                <w:rFonts w:eastAsia="Arial" w:cs="Arial"/>
                <w:b/>
                <w:sz w:val="20"/>
                <w:szCs w:val="20"/>
              </w:rPr>
            </w:pPr>
          </w:p>
        </w:tc>
      </w:tr>
      <w:tr w:rsidR="000E150E" w:rsidRPr="00DA204F" w14:paraId="60C0F1AF"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0A61BA" w14:textId="77777777" w:rsidR="000E150E" w:rsidRPr="00DA204F" w:rsidRDefault="000E150E" w:rsidP="00731FA3">
            <w:pPr>
              <w:rPr>
                <w:rFonts w:eastAsia="Arial" w:cs="Arial"/>
                <w:b/>
                <w:sz w:val="20"/>
                <w:szCs w:val="20"/>
              </w:rPr>
            </w:pPr>
            <w:r w:rsidRPr="00DA204F">
              <w:rPr>
                <w:rFonts w:eastAsia="Arial" w:cs="Arial"/>
                <w:b/>
                <w:sz w:val="20"/>
                <w:szCs w:val="20"/>
              </w:rPr>
              <w:t>в тому числі</w:t>
            </w:r>
          </w:p>
        </w:tc>
        <w:tc>
          <w:tcPr>
            <w:tcW w:w="13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A53C914" w14:textId="77777777" w:rsidR="000E150E" w:rsidRPr="00DA204F" w:rsidRDefault="000E150E" w:rsidP="00731FA3">
            <w:pPr>
              <w:jc w:val="center"/>
              <w:rPr>
                <w:rFonts w:eastAsia="Arial" w:cs="Arial"/>
                <w:b/>
                <w:sz w:val="20"/>
                <w:szCs w:val="20"/>
              </w:rPr>
            </w:pPr>
            <w:r w:rsidRPr="00DA204F">
              <w:rPr>
                <w:rFonts w:eastAsia="Arial" w:cs="Arial"/>
                <w:b/>
                <w:sz w:val="20"/>
                <w:szCs w:val="20"/>
              </w:rPr>
              <w:t>2020 рік</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55DA10" w14:textId="77777777" w:rsidR="000E150E" w:rsidRPr="00DA204F" w:rsidRDefault="000E150E" w:rsidP="00731FA3">
            <w:pPr>
              <w:jc w:val="center"/>
              <w:rPr>
                <w:rFonts w:eastAsia="Arial" w:cs="Arial"/>
                <w:b/>
                <w:sz w:val="20"/>
                <w:szCs w:val="20"/>
              </w:rPr>
            </w:pPr>
            <w:r w:rsidRPr="00DA204F">
              <w:rPr>
                <w:rFonts w:eastAsia="Arial" w:cs="Arial"/>
                <w:b/>
                <w:sz w:val="20"/>
                <w:szCs w:val="20"/>
              </w:rPr>
              <w:t>2021 рік</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79B4A76" w14:textId="77777777" w:rsidR="000E150E" w:rsidRPr="00DA204F" w:rsidRDefault="000E150E" w:rsidP="00731FA3">
            <w:pPr>
              <w:jc w:val="center"/>
              <w:rPr>
                <w:rFonts w:eastAsia="Arial" w:cs="Arial"/>
                <w:b/>
                <w:sz w:val="20"/>
                <w:szCs w:val="20"/>
              </w:rPr>
            </w:pPr>
            <w:r w:rsidRPr="00DA204F">
              <w:rPr>
                <w:rFonts w:eastAsia="Arial" w:cs="Arial"/>
                <w:b/>
                <w:sz w:val="20"/>
                <w:szCs w:val="20"/>
              </w:rPr>
              <w:t>2022 рік</w:t>
            </w:r>
          </w:p>
        </w:tc>
        <w:tc>
          <w:tcPr>
            <w:tcW w:w="11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8488FB" w14:textId="77777777" w:rsidR="000E150E" w:rsidRPr="00DA204F" w:rsidRDefault="000E150E" w:rsidP="00731FA3">
            <w:pPr>
              <w:jc w:val="center"/>
              <w:rPr>
                <w:rFonts w:eastAsia="Arial" w:cs="Arial"/>
                <w:b/>
                <w:sz w:val="20"/>
                <w:szCs w:val="20"/>
              </w:rPr>
            </w:pPr>
            <w:r w:rsidRPr="00DA204F">
              <w:rPr>
                <w:rFonts w:eastAsia="Arial" w:cs="Arial"/>
                <w:b/>
                <w:sz w:val="20"/>
                <w:szCs w:val="20"/>
              </w:rPr>
              <w:t>2023 рік</w:t>
            </w:r>
          </w:p>
        </w:tc>
        <w:tc>
          <w:tcPr>
            <w:tcW w:w="218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687BF41" w14:textId="77777777" w:rsidR="000E150E" w:rsidRPr="00DA204F" w:rsidRDefault="000E150E" w:rsidP="00731FA3">
            <w:pPr>
              <w:jc w:val="center"/>
              <w:rPr>
                <w:rFonts w:eastAsia="Arial" w:cs="Arial"/>
                <w:b/>
                <w:sz w:val="20"/>
                <w:szCs w:val="20"/>
              </w:rPr>
            </w:pPr>
            <w:r w:rsidRPr="00DA204F">
              <w:rPr>
                <w:rFonts w:eastAsia="Arial" w:cs="Arial"/>
                <w:b/>
                <w:sz w:val="20"/>
                <w:szCs w:val="20"/>
              </w:rPr>
              <w:t>Усього</w:t>
            </w:r>
          </w:p>
        </w:tc>
      </w:tr>
      <w:tr w:rsidR="000E150E" w:rsidRPr="00DA204F" w14:paraId="3EF9C63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04B4F1" w14:textId="77777777" w:rsidR="000E150E" w:rsidRPr="00DA204F" w:rsidRDefault="000E150E" w:rsidP="00731FA3">
            <w:pPr>
              <w:rPr>
                <w:rFonts w:eastAsia="Arial" w:cs="Arial"/>
                <w:b/>
                <w:sz w:val="20"/>
                <w:szCs w:val="20"/>
              </w:rPr>
            </w:pPr>
          </w:p>
        </w:tc>
        <w:tc>
          <w:tcPr>
            <w:tcW w:w="13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09E70C0"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9581824" w14:textId="77777777" w:rsidR="000E150E" w:rsidRPr="00DA204F" w:rsidRDefault="000E150E" w:rsidP="00731FA3">
            <w:pPr>
              <w:jc w:val="center"/>
              <w:rPr>
                <w:rFonts w:eastAsia="Arial" w:cs="Arial"/>
                <w:sz w:val="20"/>
                <w:szCs w:val="20"/>
              </w:rPr>
            </w:pPr>
            <w:r w:rsidRPr="00DA204F">
              <w:rPr>
                <w:rFonts w:eastAsia="Arial" w:cs="Arial"/>
                <w:sz w:val="20"/>
                <w:szCs w:val="20"/>
              </w:rPr>
              <w:t>4000,0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3A3053B"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1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00C79CE"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8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9A9B7B7" w14:textId="77777777" w:rsidR="000E150E" w:rsidRPr="00DA204F" w:rsidRDefault="000E150E" w:rsidP="00731FA3">
            <w:pPr>
              <w:jc w:val="center"/>
              <w:rPr>
                <w:rFonts w:eastAsia="Arial" w:cs="Arial"/>
                <w:sz w:val="20"/>
                <w:szCs w:val="20"/>
              </w:rPr>
            </w:pPr>
            <w:r w:rsidRPr="00DA204F">
              <w:rPr>
                <w:rFonts w:eastAsia="Arial" w:cs="Arial"/>
                <w:sz w:val="20"/>
                <w:szCs w:val="20"/>
              </w:rPr>
              <w:t>10000,0</w:t>
            </w:r>
          </w:p>
        </w:tc>
      </w:tr>
      <w:tr w:rsidR="000E150E" w:rsidRPr="00DA204F" w14:paraId="2F813B92"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F35100F" w14:textId="77777777" w:rsidR="000E150E" w:rsidRPr="00DA204F" w:rsidRDefault="000E150E" w:rsidP="00731FA3">
            <w:pPr>
              <w:rPr>
                <w:rFonts w:eastAsia="Arial" w:cs="Arial"/>
                <w:b/>
                <w:sz w:val="20"/>
                <w:szCs w:val="20"/>
              </w:rPr>
            </w:pPr>
            <w:r w:rsidRPr="00DA204F">
              <w:rPr>
                <w:rFonts w:eastAsia="Arial" w:cs="Arial"/>
                <w:b/>
                <w:sz w:val="20"/>
                <w:szCs w:val="20"/>
              </w:rPr>
              <w:t>Державний бюджет</w:t>
            </w:r>
          </w:p>
        </w:tc>
        <w:tc>
          <w:tcPr>
            <w:tcW w:w="13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1B5C327"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0C6F62"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19CFA2"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1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E3F39D7"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8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A9ACB97" w14:textId="77777777" w:rsidR="000E150E" w:rsidRPr="00DA204F" w:rsidRDefault="000E150E" w:rsidP="00731FA3">
            <w:pPr>
              <w:jc w:val="center"/>
              <w:rPr>
                <w:rFonts w:eastAsia="Arial" w:cs="Arial"/>
                <w:sz w:val="20"/>
                <w:szCs w:val="20"/>
              </w:rPr>
            </w:pPr>
            <w:r w:rsidRPr="00DA204F">
              <w:rPr>
                <w:rFonts w:eastAsia="Arial" w:cs="Arial"/>
                <w:sz w:val="20"/>
                <w:szCs w:val="20"/>
              </w:rPr>
              <w:t>9000,0</w:t>
            </w:r>
          </w:p>
        </w:tc>
      </w:tr>
      <w:tr w:rsidR="000E150E" w:rsidRPr="00DA204F" w14:paraId="4FDFBA1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D7101B" w14:textId="77777777" w:rsidR="000E150E" w:rsidRPr="00DA204F" w:rsidRDefault="000E150E" w:rsidP="00731FA3">
            <w:pPr>
              <w:rPr>
                <w:rFonts w:eastAsia="Arial" w:cs="Arial"/>
                <w:b/>
                <w:sz w:val="20"/>
                <w:szCs w:val="20"/>
              </w:rPr>
            </w:pPr>
            <w:r w:rsidRPr="00DA204F">
              <w:rPr>
                <w:rFonts w:eastAsia="Arial" w:cs="Arial"/>
                <w:b/>
                <w:sz w:val="20"/>
                <w:szCs w:val="20"/>
              </w:rPr>
              <w:t>Місцевий бюджет</w:t>
            </w:r>
          </w:p>
        </w:tc>
        <w:tc>
          <w:tcPr>
            <w:tcW w:w="13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919AE6"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F04125"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000F3E"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1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559F75"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8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4D30E7E"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r>
      <w:tr w:rsidR="000E150E" w:rsidRPr="00DA204F" w14:paraId="61E0189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F2AE50" w14:textId="77777777" w:rsidR="000E150E" w:rsidRPr="00DA204F" w:rsidRDefault="000E150E" w:rsidP="00731FA3">
            <w:pPr>
              <w:rPr>
                <w:rFonts w:eastAsia="Arial" w:cs="Arial"/>
                <w:b/>
                <w:sz w:val="20"/>
                <w:szCs w:val="20"/>
              </w:rPr>
            </w:pPr>
            <w:r w:rsidRPr="00DA204F">
              <w:rPr>
                <w:rFonts w:eastAsia="Arial" w:cs="Arial"/>
                <w:b/>
                <w:sz w:val="20"/>
                <w:szCs w:val="20"/>
              </w:rPr>
              <w:t>Інші джерела</w:t>
            </w:r>
          </w:p>
        </w:tc>
        <w:tc>
          <w:tcPr>
            <w:tcW w:w="130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162879"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1B9BFF"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3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3C7128"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1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CDFE79"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218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A83403"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r>
      <w:tr w:rsidR="000E150E" w:rsidRPr="00DA204F" w14:paraId="32104E5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1BB629" w14:textId="77777777" w:rsidR="000E150E" w:rsidRPr="00DA204F" w:rsidRDefault="000E150E" w:rsidP="00731FA3">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B283F46" w14:textId="77777777" w:rsidR="000E150E" w:rsidRPr="00DA204F" w:rsidRDefault="000E150E" w:rsidP="00731FA3">
            <w:pPr>
              <w:jc w:val="center"/>
              <w:rPr>
                <w:rFonts w:eastAsia="Arial" w:cs="Arial"/>
                <w:b/>
                <w:sz w:val="20"/>
                <w:szCs w:val="20"/>
              </w:rPr>
            </w:pPr>
          </w:p>
        </w:tc>
      </w:tr>
    </w:tbl>
    <w:p w14:paraId="63C918BF" w14:textId="6415ED1F" w:rsidR="000E150E" w:rsidRDefault="000E150E" w:rsidP="000E150E"/>
    <w:p w14:paraId="3836AFEE" w14:textId="77777777" w:rsidR="00475880" w:rsidRPr="00DA204F" w:rsidRDefault="00475880" w:rsidP="000E150E"/>
    <w:tbl>
      <w:tblPr>
        <w:tblW w:w="10060" w:type="dxa"/>
        <w:tblCellMar>
          <w:left w:w="10" w:type="dxa"/>
          <w:right w:w="10" w:type="dxa"/>
        </w:tblCellMar>
        <w:tblLook w:val="0000" w:firstRow="0" w:lastRow="0" w:firstColumn="0" w:lastColumn="0" w:noHBand="0" w:noVBand="0"/>
      </w:tblPr>
      <w:tblGrid>
        <w:gridCol w:w="2551"/>
        <w:gridCol w:w="1359"/>
        <w:gridCol w:w="1473"/>
        <w:gridCol w:w="1473"/>
        <w:gridCol w:w="1176"/>
        <w:gridCol w:w="2028"/>
      </w:tblGrid>
      <w:tr w:rsidR="000E150E" w:rsidRPr="00DA204F" w14:paraId="0C209DD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4C73D4A" w14:textId="64797B08"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871AEB" w14:textId="5483EB15" w:rsidR="000E150E" w:rsidRPr="00DA204F" w:rsidRDefault="00856CDD" w:rsidP="00731FA3">
            <w:pPr>
              <w:pStyle w:val="Heading31"/>
              <w:spacing w:before="0" w:after="0"/>
              <w:rPr>
                <w:lang w:val="uk-UA"/>
              </w:rPr>
            </w:pPr>
            <w:bookmarkStart w:id="85" w:name="_Toc26183905"/>
            <w:bookmarkStart w:id="86" w:name="__RefHeading___Toc13825_140216642"/>
            <w:bookmarkStart w:id="87" w:name="_Toc26354163"/>
            <w:bookmarkEnd w:id="85"/>
            <w:bookmarkEnd w:id="86"/>
            <w:r w:rsidRPr="00DA204F">
              <w:rPr>
                <w:lang w:val="uk-UA"/>
              </w:rPr>
              <w:t xml:space="preserve">19. </w:t>
            </w:r>
            <w:r w:rsidR="000E150E" w:rsidRPr="00DA204F">
              <w:rPr>
                <w:lang w:val="uk-UA"/>
              </w:rPr>
              <w:t>Будівництво тротуару по вул. Петлюри в м. Коломия</w:t>
            </w:r>
            <w:bookmarkEnd w:id="87"/>
          </w:p>
        </w:tc>
      </w:tr>
      <w:tr w:rsidR="000E150E" w:rsidRPr="00DA204F" w14:paraId="39A733A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52F261" w14:textId="3A24B447"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294775"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38D5668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74CFC7" w14:textId="724F4A3A"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702F5A" w14:textId="49B9A72D"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10C9CB3E"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CB839D"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8502D1" w14:textId="77777777" w:rsidR="000E150E" w:rsidRPr="00DA204F" w:rsidRDefault="000E150E" w:rsidP="00731FA3">
            <w:pPr>
              <w:rPr>
                <w:rFonts w:eastAsia="Arial" w:cs="Arial"/>
                <w:sz w:val="20"/>
                <w:szCs w:val="20"/>
              </w:rPr>
            </w:pPr>
            <w:r w:rsidRPr="00DA204F">
              <w:rPr>
                <w:rFonts w:eastAsia="Arial" w:cs="Arial"/>
                <w:sz w:val="20"/>
                <w:szCs w:val="20"/>
              </w:rPr>
              <w:t>Метою Проекту є приведення технічних характеристик вулиці до вимог діючих правил, норм і стандартів, поліпшення стану дорожньої інфраструктури, забезпеченню безпеки руху пішоходів, сприяння економічному та екологічно збалансованому розвитку дорожнього господарства. Завданням є влаштування тротуару по вул. Петлюри.</w:t>
            </w:r>
          </w:p>
        </w:tc>
      </w:tr>
      <w:tr w:rsidR="000E150E" w:rsidRPr="00DA204F" w14:paraId="66A4F0A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86CFA8" w14:textId="77777777" w:rsidR="000E150E" w:rsidRPr="00DA204F" w:rsidRDefault="000E150E" w:rsidP="00731FA3">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D93A78"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365C01B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0B0EF16"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D11693"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3B36E742"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2BA63C9"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Опис проблеми, на вирішення якої спрямований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92C021" w14:textId="77777777" w:rsidR="000E150E" w:rsidRPr="00DA204F" w:rsidRDefault="000E150E" w:rsidP="00731FA3">
            <w:pPr>
              <w:tabs>
                <w:tab w:val="left" w:pos="1080"/>
              </w:tabs>
              <w:jc w:val="both"/>
              <w:rPr>
                <w:rFonts w:eastAsia="Arial" w:cs="Arial"/>
                <w:sz w:val="20"/>
                <w:szCs w:val="20"/>
              </w:rPr>
            </w:pPr>
            <w:r w:rsidRPr="00DA204F">
              <w:rPr>
                <w:rFonts w:eastAsia="Arial" w:cs="Arial"/>
                <w:sz w:val="20"/>
                <w:szCs w:val="20"/>
              </w:rPr>
              <w:t xml:space="preserve">Вулиця Петлюри є в’їздом в місто з об’їзної дороги Н-10 сполученням Стрий – Івано-Франківськ – Чернівці – Мамалига зі сторони с. </w:t>
            </w:r>
            <w:proofErr w:type="spellStart"/>
            <w:r w:rsidRPr="00DA204F">
              <w:rPr>
                <w:rFonts w:eastAsia="Arial" w:cs="Arial"/>
                <w:sz w:val="20"/>
                <w:szCs w:val="20"/>
              </w:rPr>
              <w:t>П’ядики</w:t>
            </w:r>
            <w:proofErr w:type="spellEnd"/>
            <w:r w:rsidRPr="00DA204F">
              <w:rPr>
                <w:rFonts w:eastAsia="Arial" w:cs="Arial"/>
                <w:sz w:val="20"/>
                <w:szCs w:val="20"/>
              </w:rPr>
              <w:t xml:space="preserve"> по якій рухається велика кількість місцевого та  транзитного транспорту.</w:t>
            </w:r>
          </w:p>
          <w:p w14:paraId="6FE18EF9" w14:textId="28351744" w:rsidR="000E150E" w:rsidRPr="00DA204F" w:rsidRDefault="000E150E" w:rsidP="00731FA3">
            <w:pPr>
              <w:jc w:val="both"/>
              <w:rPr>
                <w:rFonts w:eastAsia="Arial" w:cs="Arial"/>
                <w:sz w:val="20"/>
                <w:szCs w:val="20"/>
              </w:rPr>
            </w:pPr>
            <w:r w:rsidRPr="00DA204F">
              <w:rPr>
                <w:rFonts w:eastAsia="Arial" w:cs="Arial"/>
                <w:sz w:val="20"/>
                <w:szCs w:val="20"/>
              </w:rPr>
              <w:t>На ділянці магістральної вулиці Петлюри протяжністю близько 1,5 км відсутні тротуари, що створює небезпеку пішоходів, які рухаються до центральної частини міста. Пішоходи не маючи можливості рухатись по захищеному від транспорту місці наражають себе на небезпеку наїзду транспорту.</w:t>
            </w:r>
          </w:p>
        </w:tc>
      </w:tr>
      <w:tr w:rsidR="000E150E" w:rsidRPr="00DA204F" w14:paraId="327222E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52B21B" w14:textId="77777777" w:rsidR="000E150E" w:rsidRPr="00DA204F" w:rsidRDefault="000E150E" w:rsidP="00731F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879B90" w14:textId="77777777" w:rsidR="000E150E" w:rsidRPr="00DA204F" w:rsidRDefault="000E150E" w:rsidP="00731FA3">
            <w:pPr>
              <w:jc w:val="both"/>
              <w:rPr>
                <w:rFonts w:eastAsia="Arial" w:cs="Arial"/>
                <w:sz w:val="20"/>
                <w:szCs w:val="20"/>
              </w:rPr>
            </w:pPr>
            <w:r w:rsidRPr="00DA204F">
              <w:rPr>
                <w:rFonts w:eastAsia="Arial" w:cs="Arial"/>
                <w:sz w:val="20"/>
                <w:szCs w:val="20"/>
              </w:rPr>
              <w:t xml:space="preserve">Вирішення цих проблем: </w:t>
            </w:r>
          </w:p>
          <w:p w14:paraId="7467B069" w14:textId="77777777" w:rsidR="000E150E" w:rsidRPr="00DA204F" w:rsidRDefault="000E150E" w:rsidP="00731FA3">
            <w:pPr>
              <w:numPr>
                <w:ilvl w:val="0"/>
                <w:numId w:val="17"/>
              </w:numPr>
              <w:tabs>
                <w:tab w:val="left" w:pos="329"/>
              </w:tabs>
              <w:suppressAutoHyphens/>
              <w:ind w:left="46"/>
              <w:jc w:val="both"/>
              <w:rPr>
                <w:rFonts w:eastAsia="Arial" w:cs="Arial"/>
                <w:sz w:val="20"/>
                <w:szCs w:val="20"/>
              </w:rPr>
            </w:pPr>
            <w:r w:rsidRPr="00DA204F">
              <w:rPr>
                <w:rFonts w:eastAsia="Arial" w:cs="Arial"/>
                <w:sz w:val="20"/>
                <w:szCs w:val="20"/>
              </w:rPr>
              <w:t>призведе до покращення соціально-економічного розвитку в цілому, покращить привабливість мікрорайону в плані його розвитку та розширення;</w:t>
            </w:r>
          </w:p>
          <w:p w14:paraId="48E7A8D3" w14:textId="77777777" w:rsidR="000E150E" w:rsidRPr="00DA204F" w:rsidRDefault="000E150E" w:rsidP="00731FA3">
            <w:pPr>
              <w:numPr>
                <w:ilvl w:val="0"/>
                <w:numId w:val="17"/>
              </w:numPr>
              <w:tabs>
                <w:tab w:val="left" w:pos="329"/>
              </w:tabs>
              <w:suppressAutoHyphens/>
              <w:ind w:left="46"/>
              <w:jc w:val="both"/>
              <w:rPr>
                <w:rFonts w:eastAsia="Arial" w:cs="Arial"/>
                <w:sz w:val="20"/>
                <w:szCs w:val="20"/>
              </w:rPr>
            </w:pPr>
            <w:r w:rsidRPr="00DA204F">
              <w:rPr>
                <w:rFonts w:eastAsia="Arial" w:cs="Arial"/>
                <w:sz w:val="20"/>
                <w:szCs w:val="20"/>
              </w:rPr>
              <w:t>забезпечить безпеку руху пішоходів та транспорту;</w:t>
            </w:r>
          </w:p>
          <w:p w14:paraId="7A448A14" w14:textId="77777777" w:rsidR="000E150E" w:rsidRPr="00DA204F" w:rsidRDefault="000E150E" w:rsidP="00731FA3">
            <w:pPr>
              <w:numPr>
                <w:ilvl w:val="0"/>
                <w:numId w:val="17"/>
              </w:numPr>
              <w:tabs>
                <w:tab w:val="left" w:pos="329"/>
              </w:tabs>
              <w:suppressAutoHyphens/>
              <w:ind w:left="46"/>
              <w:jc w:val="both"/>
              <w:rPr>
                <w:rFonts w:eastAsia="Arial" w:cs="Arial"/>
                <w:sz w:val="20"/>
                <w:szCs w:val="20"/>
              </w:rPr>
            </w:pPr>
            <w:r w:rsidRPr="00DA204F">
              <w:rPr>
                <w:rFonts w:eastAsia="Arial" w:cs="Arial"/>
                <w:sz w:val="20"/>
                <w:szCs w:val="20"/>
              </w:rPr>
              <w:t>сприятиме зменшенню викидів в атмосферу відпрацьованих випарів паливно-мастильних матеріалів через збільшення швидкості руху транспорту</w:t>
            </w:r>
          </w:p>
        </w:tc>
      </w:tr>
      <w:tr w:rsidR="000E150E" w:rsidRPr="00DA204F" w14:paraId="24A1030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B167F5" w14:textId="77777777" w:rsidR="000E150E" w:rsidRPr="00DA204F" w:rsidRDefault="000E150E" w:rsidP="00731FA3">
            <w:pPr>
              <w:rPr>
                <w:rFonts w:eastAsia="Arial" w:cs="Arial"/>
                <w:b/>
                <w:sz w:val="20"/>
                <w:szCs w:val="20"/>
              </w:rPr>
            </w:pPr>
            <w:r w:rsidRPr="00DA204F">
              <w:rPr>
                <w:rFonts w:eastAsia="Arial" w:cs="Arial"/>
                <w:b/>
                <w:sz w:val="20"/>
                <w:szCs w:val="20"/>
              </w:rPr>
              <w:t>Основні заходи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EE07C2" w14:textId="5849B66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будівництво тротуару по вул. Петлюри в м. Коломия виконуватимуться наступні роботи:</w:t>
            </w:r>
          </w:p>
          <w:p w14:paraId="4DAC6A94"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виготовлення проектно-кошторисної документації;</w:t>
            </w:r>
          </w:p>
          <w:p w14:paraId="6A818615"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проходження державної експертизи проекту;</w:t>
            </w:r>
          </w:p>
          <w:p w14:paraId="0601B710"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проведення земляних робіт</w:t>
            </w:r>
          </w:p>
          <w:p w14:paraId="0AD895B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30 </w:t>
            </w:r>
            <w:proofErr w:type="spellStart"/>
            <w:r w:rsidRPr="00DA204F">
              <w:rPr>
                <w:rFonts w:eastAsia="Arial" w:cs="Arial"/>
                <w:sz w:val="20"/>
                <w:szCs w:val="20"/>
              </w:rPr>
              <w:t>дощезбірників</w:t>
            </w:r>
            <w:proofErr w:type="spellEnd"/>
          </w:p>
          <w:p w14:paraId="31F44A19"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Підключення їх до мережі існуючої дощової каналізації</w:t>
            </w:r>
          </w:p>
          <w:p w14:paraId="03CB78E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Встановлення оглядових колодязів</w:t>
            </w:r>
          </w:p>
          <w:p w14:paraId="2FE9E4E6"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Встановлення 1500 м/п бортового бетонного каменю;</w:t>
            </w:r>
          </w:p>
          <w:p w14:paraId="3AFF2120" w14:textId="7B482178"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основи з гравійно- піщаної суміші об’ємом 250 </w:t>
            </w:r>
            <w:r w:rsidR="002157AC">
              <w:rPr>
                <w:rFonts w:eastAsia="Arial" w:cs="Arial"/>
                <w:sz w:val="20"/>
                <w:szCs w:val="20"/>
              </w:rPr>
              <w:t xml:space="preserve">куб. </w:t>
            </w:r>
            <w:r w:rsidRPr="00DA204F">
              <w:rPr>
                <w:rFonts w:eastAsia="Arial" w:cs="Arial"/>
                <w:sz w:val="20"/>
                <w:szCs w:val="20"/>
              </w:rPr>
              <w:t>м</w:t>
            </w:r>
            <w:r w:rsidR="002157AC">
              <w:rPr>
                <w:rFonts w:eastAsia="Arial" w:cs="Arial"/>
                <w:sz w:val="20"/>
                <w:szCs w:val="20"/>
              </w:rPr>
              <w:t>;</w:t>
            </w:r>
          </w:p>
          <w:p w14:paraId="68A68CBC" w14:textId="31AE0024"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основи з білого </w:t>
            </w:r>
            <w:r w:rsidR="002157AC" w:rsidRPr="00DA204F">
              <w:rPr>
                <w:rFonts w:eastAsia="Arial" w:cs="Arial"/>
                <w:sz w:val="20"/>
                <w:szCs w:val="20"/>
              </w:rPr>
              <w:t>щебню</w:t>
            </w:r>
            <w:r w:rsidRPr="00DA204F">
              <w:rPr>
                <w:rFonts w:eastAsia="Arial" w:cs="Arial"/>
                <w:sz w:val="20"/>
                <w:szCs w:val="20"/>
              </w:rPr>
              <w:t xml:space="preserve"> об’ємом 90 </w:t>
            </w:r>
            <w:r w:rsidR="002157AC">
              <w:rPr>
                <w:rFonts w:eastAsia="Arial" w:cs="Arial"/>
                <w:sz w:val="20"/>
                <w:szCs w:val="20"/>
              </w:rPr>
              <w:t xml:space="preserve">куб. </w:t>
            </w:r>
            <w:r w:rsidRPr="00DA204F">
              <w:rPr>
                <w:rFonts w:eastAsia="Arial" w:cs="Arial"/>
                <w:sz w:val="20"/>
                <w:szCs w:val="20"/>
              </w:rPr>
              <w:t>м;</w:t>
            </w:r>
          </w:p>
          <w:p w14:paraId="5871E668" w14:textId="5C80C439"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Влаштування асфальтобетонного покриття товщиною 4 см площею 2250</w:t>
            </w:r>
            <w:r w:rsidR="00731FA3">
              <w:rPr>
                <w:rFonts w:eastAsia="Arial" w:cs="Arial"/>
                <w:sz w:val="20"/>
                <w:szCs w:val="20"/>
              </w:rPr>
              <w:t> </w:t>
            </w:r>
            <w:proofErr w:type="spellStart"/>
            <w:r w:rsidR="00731FA3">
              <w:rPr>
                <w:rFonts w:eastAsia="Arial" w:cs="Arial"/>
                <w:sz w:val="20"/>
                <w:szCs w:val="20"/>
              </w:rPr>
              <w:t>кв</w:t>
            </w:r>
            <w:proofErr w:type="spellEnd"/>
            <w:r w:rsidR="00731FA3">
              <w:rPr>
                <w:rFonts w:eastAsia="Arial" w:cs="Arial"/>
                <w:sz w:val="20"/>
                <w:szCs w:val="20"/>
              </w:rPr>
              <w:t>. </w:t>
            </w:r>
            <w:r w:rsidRPr="00DA204F">
              <w:rPr>
                <w:rFonts w:eastAsia="Arial" w:cs="Arial"/>
                <w:sz w:val="20"/>
                <w:szCs w:val="20"/>
              </w:rPr>
              <w:t>м</w:t>
            </w:r>
          </w:p>
        </w:tc>
      </w:tr>
      <w:tr w:rsidR="000E150E" w:rsidRPr="00DA204F" w14:paraId="3EF9F64E"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FD851F"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E8D9D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230E07E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6AE914" w14:textId="77777777" w:rsidR="000E150E" w:rsidRPr="00DA204F" w:rsidRDefault="000E150E"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7C5678" w14:textId="77777777" w:rsidR="000E150E" w:rsidRPr="00DA204F" w:rsidRDefault="000E150E" w:rsidP="00731FA3">
            <w:pPr>
              <w:pBdr>
                <w:top w:val="nil"/>
                <w:left w:val="nil"/>
                <w:bottom w:val="nil"/>
                <w:right w:val="nil"/>
                <w:between w:val="nil"/>
              </w:pBdr>
              <w:shd w:val="solid" w:color="FFFFFF" w:fill="auto"/>
              <w:jc w:val="both"/>
              <w:rPr>
                <w:rFonts w:eastAsia="Arial" w:cs="Arial"/>
                <w:b/>
                <w:sz w:val="20"/>
                <w:szCs w:val="20"/>
              </w:rPr>
            </w:pPr>
          </w:p>
        </w:tc>
      </w:tr>
      <w:tr w:rsidR="000E150E" w:rsidRPr="00DA204F" w14:paraId="6FCCB7A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51AEE9" w14:textId="77777777" w:rsidR="000E150E" w:rsidRPr="00DA204F" w:rsidRDefault="000E150E" w:rsidP="00731FA3">
            <w:pPr>
              <w:rPr>
                <w:rFonts w:eastAsia="Arial" w:cs="Arial"/>
                <w:b/>
                <w:sz w:val="20"/>
                <w:szCs w:val="20"/>
              </w:rPr>
            </w:pPr>
            <w:r w:rsidRPr="00DA204F">
              <w:rPr>
                <w:rFonts w:eastAsia="Arial" w:cs="Arial"/>
                <w:b/>
                <w:sz w:val="20"/>
                <w:szCs w:val="20"/>
              </w:rPr>
              <w:t>в тому числі</w:t>
            </w:r>
          </w:p>
        </w:tc>
        <w:tc>
          <w:tcPr>
            <w:tcW w:w="13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B00EDE" w14:textId="77777777" w:rsidR="000E150E" w:rsidRPr="00DA204F" w:rsidRDefault="000E150E" w:rsidP="00731FA3">
            <w:pPr>
              <w:jc w:val="center"/>
              <w:rPr>
                <w:rFonts w:eastAsia="Arial" w:cs="Arial"/>
                <w:b/>
                <w:sz w:val="20"/>
                <w:szCs w:val="20"/>
              </w:rPr>
            </w:pPr>
            <w:r w:rsidRPr="00DA204F">
              <w:rPr>
                <w:rFonts w:eastAsia="Arial" w:cs="Arial"/>
                <w:b/>
                <w:sz w:val="20"/>
                <w:szCs w:val="20"/>
              </w:rPr>
              <w:t>2020 рік</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37159E" w14:textId="77777777" w:rsidR="000E150E" w:rsidRPr="00DA204F" w:rsidRDefault="000E150E" w:rsidP="00731FA3">
            <w:pPr>
              <w:jc w:val="center"/>
              <w:rPr>
                <w:rFonts w:eastAsia="Arial" w:cs="Arial"/>
                <w:b/>
                <w:sz w:val="20"/>
                <w:szCs w:val="20"/>
              </w:rPr>
            </w:pPr>
            <w:r w:rsidRPr="00DA204F">
              <w:rPr>
                <w:rFonts w:eastAsia="Arial" w:cs="Arial"/>
                <w:b/>
                <w:sz w:val="20"/>
                <w:szCs w:val="20"/>
              </w:rPr>
              <w:t>2021 рік</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45265C" w14:textId="77777777" w:rsidR="000E150E" w:rsidRPr="00DA204F" w:rsidRDefault="000E150E" w:rsidP="00731FA3">
            <w:pPr>
              <w:ind w:left="-324"/>
              <w:jc w:val="center"/>
              <w:rPr>
                <w:rFonts w:eastAsia="Arial" w:cs="Arial"/>
                <w:b/>
                <w:sz w:val="20"/>
                <w:szCs w:val="20"/>
              </w:rPr>
            </w:pPr>
            <w:r w:rsidRPr="00DA204F">
              <w:rPr>
                <w:rFonts w:eastAsia="Arial" w:cs="Arial"/>
                <w:b/>
                <w:sz w:val="20"/>
                <w:szCs w:val="20"/>
              </w:rPr>
              <w:t>2022 рік</w:t>
            </w:r>
          </w:p>
        </w:tc>
        <w:tc>
          <w:tcPr>
            <w:tcW w:w="11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DDA110" w14:textId="77777777" w:rsidR="000E150E" w:rsidRPr="00DA204F" w:rsidRDefault="000E150E" w:rsidP="00731FA3">
            <w:pPr>
              <w:jc w:val="center"/>
              <w:rPr>
                <w:rFonts w:eastAsia="Arial" w:cs="Arial"/>
                <w:b/>
                <w:sz w:val="20"/>
                <w:szCs w:val="20"/>
              </w:rPr>
            </w:pPr>
            <w:r w:rsidRPr="00DA204F">
              <w:rPr>
                <w:rFonts w:eastAsia="Arial" w:cs="Arial"/>
                <w:b/>
                <w:sz w:val="20"/>
                <w:szCs w:val="20"/>
              </w:rPr>
              <w:t>2023 рік</w:t>
            </w:r>
          </w:p>
        </w:tc>
        <w:tc>
          <w:tcPr>
            <w:tcW w:w="20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D78D695" w14:textId="77777777" w:rsidR="000E150E" w:rsidRPr="00DA204F" w:rsidRDefault="000E150E" w:rsidP="00731FA3">
            <w:pPr>
              <w:jc w:val="center"/>
              <w:rPr>
                <w:rFonts w:eastAsia="Arial" w:cs="Arial"/>
                <w:b/>
                <w:sz w:val="20"/>
                <w:szCs w:val="20"/>
              </w:rPr>
            </w:pPr>
            <w:r w:rsidRPr="00DA204F">
              <w:rPr>
                <w:rFonts w:eastAsia="Arial" w:cs="Arial"/>
                <w:b/>
                <w:sz w:val="20"/>
                <w:szCs w:val="20"/>
              </w:rPr>
              <w:t>Усього</w:t>
            </w:r>
          </w:p>
        </w:tc>
      </w:tr>
      <w:tr w:rsidR="000E150E" w:rsidRPr="00DA204F" w14:paraId="4DD3AB6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AEF50A" w14:textId="77777777" w:rsidR="000E150E" w:rsidRPr="00DA204F" w:rsidRDefault="000E150E" w:rsidP="00731FA3">
            <w:pPr>
              <w:rPr>
                <w:rFonts w:eastAsia="Arial" w:cs="Arial"/>
                <w:b/>
                <w:sz w:val="20"/>
                <w:szCs w:val="20"/>
              </w:rPr>
            </w:pPr>
          </w:p>
        </w:tc>
        <w:tc>
          <w:tcPr>
            <w:tcW w:w="13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FB32E9" w14:textId="77777777" w:rsidR="000E150E" w:rsidRPr="00DA204F" w:rsidRDefault="000E150E" w:rsidP="00731FA3">
            <w:pPr>
              <w:jc w:val="center"/>
              <w:rPr>
                <w:rFonts w:eastAsia="Arial" w:cs="Arial"/>
                <w:sz w:val="20"/>
                <w:szCs w:val="20"/>
              </w:rPr>
            </w:pPr>
            <w:r w:rsidRPr="00DA204F">
              <w:rPr>
                <w:rFonts w:eastAsia="Arial" w:cs="Arial"/>
                <w:sz w:val="20"/>
                <w:szCs w:val="20"/>
              </w:rPr>
              <w:t>2000,0</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CDCE9EA"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206849D" w14:textId="77777777" w:rsidR="000E150E" w:rsidRPr="00DA204F" w:rsidRDefault="000E150E" w:rsidP="00731FA3">
            <w:pPr>
              <w:jc w:val="center"/>
              <w:rPr>
                <w:rFonts w:eastAsia="Arial" w:cs="Arial"/>
                <w:sz w:val="20"/>
                <w:szCs w:val="20"/>
              </w:rPr>
            </w:pPr>
            <w:r w:rsidRPr="00DA204F">
              <w:rPr>
                <w:rFonts w:eastAsia="Arial" w:cs="Arial"/>
                <w:sz w:val="20"/>
                <w:szCs w:val="20"/>
              </w:rPr>
              <w:t>2000,0</w:t>
            </w:r>
          </w:p>
        </w:tc>
        <w:tc>
          <w:tcPr>
            <w:tcW w:w="11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1A1CE7"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0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7D3A7A8"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r>
      <w:tr w:rsidR="000E150E" w:rsidRPr="00DA204F" w14:paraId="7F6D7E4F"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6454CE" w14:textId="77777777" w:rsidR="000E150E" w:rsidRPr="00DA204F" w:rsidRDefault="000E150E" w:rsidP="00731FA3">
            <w:pPr>
              <w:rPr>
                <w:rFonts w:eastAsia="Arial" w:cs="Arial"/>
                <w:b/>
                <w:sz w:val="20"/>
                <w:szCs w:val="20"/>
              </w:rPr>
            </w:pPr>
            <w:r w:rsidRPr="00DA204F">
              <w:rPr>
                <w:rFonts w:eastAsia="Arial" w:cs="Arial"/>
                <w:b/>
                <w:sz w:val="20"/>
                <w:szCs w:val="20"/>
              </w:rPr>
              <w:t>Державний бюджет</w:t>
            </w:r>
          </w:p>
        </w:tc>
        <w:tc>
          <w:tcPr>
            <w:tcW w:w="13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016455E" w14:textId="77777777" w:rsidR="000E150E" w:rsidRPr="00DA204F" w:rsidRDefault="000E150E" w:rsidP="00731FA3">
            <w:pPr>
              <w:jc w:val="center"/>
              <w:rPr>
                <w:rFonts w:eastAsia="Arial" w:cs="Arial"/>
                <w:sz w:val="20"/>
                <w:szCs w:val="20"/>
              </w:rPr>
            </w:pPr>
            <w:r w:rsidRPr="00DA204F">
              <w:rPr>
                <w:rFonts w:eastAsia="Arial" w:cs="Arial"/>
                <w:sz w:val="20"/>
                <w:szCs w:val="20"/>
              </w:rPr>
              <w:t>2000,0</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6FFB85" w14:textId="77777777" w:rsidR="000E150E" w:rsidRPr="00DA204F" w:rsidRDefault="000E150E" w:rsidP="00731FA3">
            <w:pPr>
              <w:jc w:val="center"/>
              <w:rPr>
                <w:rFonts w:eastAsia="Arial" w:cs="Arial"/>
                <w:sz w:val="20"/>
                <w:szCs w:val="20"/>
              </w:rPr>
            </w:pP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10E506" w14:textId="77777777" w:rsidR="000E150E" w:rsidRPr="00DA204F" w:rsidRDefault="000E150E" w:rsidP="00731FA3">
            <w:pPr>
              <w:jc w:val="center"/>
              <w:rPr>
                <w:rFonts w:eastAsia="Arial" w:cs="Arial"/>
                <w:sz w:val="20"/>
                <w:szCs w:val="20"/>
              </w:rPr>
            </w:pPr>
            <w:r w:rsidRPr="00DA204F">
              <w:rPr>
                <w:rFonts w:eastAsia="Arial" w:cs="Arial"/>
                <w:sz w:val="20"/>
                <w:szCs w:val="20"/>
              </w:rPr>
              <w:t>2000,0</w:t>
            </w:r>
          </w:p>
        </w:tc>
        <w:tc>
          <w:tcPr>
            <w:tcW w:w="11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32EEA81"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0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9E709BE" w14:textId="77777777" w:rsidR="000E150E" w:rsidRPr="00DA204F" w:rsidRDefault="000E150E" w:rsidP="00731FA3">
            <w:pPr>
              <w:jc w:val="center"/>
              <w:rPr>
                <w:rFonts w:eastAsia="Arial" w:cs="Arial"/>
                <w:sz w:val="20"/>
                <w:szCs w:val="20"/>
              </w:rPr>
            </w:pPr>
            <w:r w:rsidRPr="00DA204F">
              <w:rPr>
                <w:rFonts w:eastAsia="Arial" w:cs="Arial"/>
                <w:sz w:val="20"/>
                <w:szCs w:val="20"/>
              </w:rPr>
              <w:t>4000,0</w:t>
            </w:r>
          </w:p>
        </w:tc>
      </w:tr>
      <w:tr w:rsidR="000E150E" w:rsidRPr="00DA204F" w14:paraId="3FD5816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93970F" w14:textId="77777777" w:rsidR="000E150E" w:rsidRPr="00DA204F" w:rsidRDefault="000E150E" w:rsidP="00731FA3">
            <w:pPr>
              <w:rPr>
                <w:rFonts w:eastAsia="Arial" w:cs="Arial"/>
                <w:b/>
                <w:sz w:val="20"/>
                <w:szCs w:val="20"/>
              </w:rPr>
            </w:pPr>
            <w:r w:rsidRPr="00DA204F">
              <w:rPr>
                <w:rFonts w:eastAsia="Arial" w:cs="Arial"/>
                <w:b/>
                <w:sz w:val="20"/>
                <w:szCs w:val="20"/>
              </w:rPr>
              <w:t>Місцевий бюджет</w:t>
            </w:r>
          </w:p>
        </w:tc>
        <w:tc>
          <w:tcPr>
            <w:tcW w:w="13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716E5C2" w14:textId="77777777" w:rsidR="000E150E" w:rsidRPr="00DA204F" w:rsidRDefault="000E150E" w:rsidP="00731FA3">
            <w:pPr>
              <w:jc w:val="center"/>
              <w:rPr>
                <w:rFonts w:eastAsia="Arial" w:cs="Arial"/>
                <w:b/>
                <w:sz w:val="20"/>
                <w:szCs w:val="20"/>
              </w:rPr>
            </w:pP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78E5A6"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0EBE2F" w14:textId="77777777" w:rsidR="000E150E" w:rsidRPr="00DA204F" w:rsidRDefault="000E150E" w:rsidP="00731FA3">
            <w:pPr>
              <w:jc w:val="center"/>
              <w:rPr>
                <w:rFonts w:eastAsia="Arial" w:cs="Arial"/>
                <w:sz w:val="20"/>
                <w:szCs w:val="20"/>
              </w:rPr>
            </w:pPr>
          </w:p>
        </w:tc>
        <w:tc>
          <w:tcPr>
            <w:tcW w:w="11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A309B6" w14:textId="77777777" w:rsidR="000E150E" w:rsidRPr="00DA204F" w:rsidRDefault="000E150E" w:rsidP="00731FA3">
            <w:pPr>
              <w:jc w:val="center"/>
              <w:rPr>
                <w:rFonts w:eastAsia="Arial" w:cs="Arial"/>
                <w:sz w:val="20"/>
                <w:szCs w:val="20"/>
              </w:rPr>
            </w:pPr>
          </w:p>
        </w:tc>
        <w:tc>
          <w:tcPr>
            <w:tcW w:w="20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EB84FAD"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r>
      <w:tr w:rsidR="000E150E" w:rsidRPr="00DA204F" w14:paraId="324F0BE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D23949" w14:textId="77777777" w:rsidR="000E150E" w:rsidRPr="00DA204F" w:rsidRDefault="000E150E" w:rsidP="00731FA3">
            <w:pPr>
              <w:rPr>
                <w:rFonts w:eastAsia="Arial" w:cs="Arial"/>
                <w:b/>
                <w:sz w:val="20"/>
                <w:szCs w:val="20"/>
              </w:rPr>
            </w:pPr>
            <w:r w:rsidRPr="00DA204F">
              <w:rPr>
                <w:rFonts w:eastAsia="Arial" w:cs="Arial"/>
                <w:b/>
                <w:sz w:val="20"/>
                <w:szCs w:val="20"/>
              </w:rPr>
              <w:t>Інші джерела</w:t>
            </w:r>
          </w:p>
        </w:tc>
        <w:tc>
          <w:tcPr>
            <w:tcW w:w="13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ECA2CD"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C2E60EC"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491E64"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11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1FC84E"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c>
          <w:tcPr>
            <w:tcW w:w="20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543A57" w14:textId="77777777" w:rsidR="000E150E" w:rsidRPr="00DA204F" w:rsidRDefault="000E150E" w:rsidP="00731FA3">
            <w:pPr>
              <w:jc w:val="both"/>
              <w:rPr>
                <w:rFonts w:eastAsia="Arial" w:cs="Arial"/>
                <w:sz w:val="20"/>
                <w:szCs w:val="20"/>
              </w:rPr>
            </w:pPr>
            <w:r w:rsidRPr="00DA204F">
              <w:rPr>
                <w:rFonts w:eastAsia="Arial" w:cs="Arial"/>
                <w:sz w:val="20"/>
                <w:szCs w:val="20"/>
              </w:rPr>
              <w:t>-</w:t>
            </w:r>
          </w:p>
        </w:tc>
      </w:tr>
      <w:tr w:rsidR="000E150E" w:rsidRPr="00DA204F" w14:paraId="03DD13A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89414A" w14:textId="77777777" w:rsidR="000E150E" w:rsidRPr="00DA204F" w:rsidRDefault="000E150E" w:rsidP="00731FA3">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9A8495" w14:textId="77777777" w:rsidR="000E150E" w:rsidRPr="00DA204F" w:rsidRDefault="000E150E" w:rsidP="00731FA3">
            <w:pPr>
              <w:jc w:val="center"/>
              <w:rPr>
                <w:rFonts w:eastAsia="Arial" w:cs="Arial"/>
                <w:b/>
                <w:sz w:val="20"/>
                <w:szCs w:val="20"/>
              </w:rPr>
            </w:pPr>
          </w:p>
        </w:tc>
      </w:tr>
    </w:tbl>
    <w:p w14:paraId="498722B0" w14:textId="21BC37F4" w:rsidR="000E150E" w:rsidRDefault="000E150E" w:rsidP="000E150E"/>
    <w:p w14:paraId="4CBB464F" w14:textId="77777777" w:rsidR="00475880" w:rsidRPr="00DA204F" w:rsidRDefault="00475880" w:rsidP="000E150E"/>
    <w:tbl>
      <w:tblPr>
        <w:tblW w:w="10060" w:type="dxa"/>
        <w:tblCellMar>
          <w:left w:w="10" w:type="dxa"/>
          <w:right w:w="10" w:type="dxa"/>
        </w:tblCellMar>
        <w:tblLook w:val="0000" w:firstRow="0" w:lastRow="0" w:firstColumn="0" w:lastColumn="0" w:noHBand="0" w:noVBand="0"/>
      </w:tblPr>
      <w:tblGrid>
        <w:gridCol w:w="2550"/>
        <w:gridCol w:w="1380"/>
        <w:gridCol w:w="1380"/>
        <w:gridCol w:w="1380"/>
        <w:gridCol w:w="1380"/>
        <w:gridCol w:w="1990"/>
      </w:tblGrid>
      <w:tr w:rsidR="000E150E" w:rsidRPr="00DA204F" w14:paraId="1BDD7A70"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04A9C77" w14:textId="37641DCA"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617BF7" w14:textId="3487F79A" w:rsidR="000E150E" w:rsidRPr="00DA204F" w:rsidRDefault="00856CDD" w:rsidP="00731FA3">
            <w:pPr>
              <w:pStyle w:val="Heading31"/>
              <w:keepLines w:val="0"/>
              <w:spacing w:before="0" w:after="0"/>
              <w:rPr>
                <w:lang w:val="uk-UA"/>
              </w:rPr>
            </w:pPr>
            <w:bookmarkStart w:id="88" w:name="_Toc26354164"/>
            <w:r w:rsidRPr="00DA204F">
              <w:rPr>
                <w:lang w:val="uk-UA"/>
              </w:rPr>
              <w:t xml:space="preserve">20. </w:t>
            </w:r>
            <w:r w:rsidR="000E150E" w:rsidRPr="00DA204F">
              <w:rPr>
                <w:lang w:val="uk-UA"/>
              </w:rPr>
              <w:t>Капітальний ремонт вул. Франка в м. Коломия</w:t>
            </w:r>
            <w:bookmarkEnd w:id="88"/>
          </w:p>
        </w:tc>
      </w:tr>
      <w:tr w:rsidR="000E150E" w:rsidRPr="00DA204F" w14:paraId="0D853963"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AAEEE03" w14:textId="7A0DBFBD"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ED9BF7"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37AC4BFE"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F73899" w14:textId="24E62E4A"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E8BD1F" w14:textId="5F32929B"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45CF1C14"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7EC2151"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C71CA8" w14:textId="53C0706C" w:rsidR="000E150E" w:rsidRPr="00DA204F" w:rsidRDefault="000E150E" w:rsidP="00731FA3">
            <w:pPr>
              <w:rPr>
                <w:rFonts w:eastAsia="Arial" w:cs="Arial"/>
                <w:sz w:val="20"/>
                <w:szCs w:val="20"/>
              </w:rPr>
            </w:pPr>
            <w:r w:rsidRPr="00DA204F">
              <w:rPr>
                <w:rFonts w:eastAsia="Arial" w:cs="Arial"/>
                <w:sz w:val="20"/>
                <w:szCs w:val="20"/>
              </w:rPr>
              <w:t xml:space="preserve">Вулиця Франка є в’їздом в місто зі сторони об’їзної дороги загального користування регіонального значення Р-24 сполученням </w:t>
            </w:r>
            <w:proofErr w:type="spellStart"/>
            <w:r w:rsidRPr="00DA204F">
              <w:rPr>
                <w:rFonts w:eastAsia="Arial" w:cs="Arial"/>
                <w:sz w:val="20"/>
                <w:szCs w:val="20"/>
              </w:rPr>
              <w:t>Татарів</w:t>
            </w:r>
            <w:proofErr w:type="spellEnd"/>
            <w:r w:rsidRPr="00DA204F">
              <w:rPr>
                <w:rFonts w:eastAsia="Arial" w:cs="Arial"/>
                <w:sz w:val="20"/>
                <w:szCs w:val="20"/>
              </w:rPr>
              <w:t xml:space="preserve"> – Косів – Коломия - Борщів - Кам’янець – Подільський. Крім того, вулиця є єдиним сполученням мешканців житлового мікрорайону приватного сектору міста зі сторони с. Мала Кам’янка з центральною частиною міста. На даний час дорожнє покриття вулиці є незадовільним та рух по ній призводить до незручностей власників транспорту, пасажирів громадського транспорту, транзитного транспорту, що намагаються потрапити до міста.</w:t>
            </w:r>
          </w:p>
          <w:p w14:paraId="39A33904" w14:textId="77777777" w:rsidR="000E150E" w:rsidRPr="00DA204F" w:rsidRDefault="000E150E" w:rsidP="00731FA3">
            <w:pPr>
              <w:rPr>
                <w:rFonts w:eastAsia="Arial" w:cs="Arial"/>
                <w:sz w:val="20"/>
                <w:szCs w:val="20"/>
              </w:rPr>
            </w:pPr>
            <w:r w:rsidRPr="00DA204F">
              <w:rPr>
                <w:rFonts w:eastAsia="Arial" w:cs="Arial"/>
                <w:sz w:val="20"/>
                <w:szCs w:val="20"/>
              </w:rPr>
              <w:t xml:space="preserve">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швидкості,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w:t>
            </w:r>
            <w:r w:rsidRPr="00DA204F">
              <w:rPr>
                <w:rFonts w:eastAsia="Arial" w:cs="Arial"/>
                <w:sz w:val="20"/>
                <w:szCs w:val="20"/>
              </w:rPr>
              <w:lastRenderedPageBreak/>
              <w:t>розвитку дорожнього господарства. Завданням є капітальний ремонт дорожнього покриття вулиці.</w:t>
            </w:r>
          </w:p>
        </w:tc>
      </w:tr>
      <w:tr w:rsidR="000E150E" w:rsidRPr="00DA204F" w14:paraId="2AED8C04"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750C00"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5A2295"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228B8E78"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6213FC7"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98BCAF"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3F9D7E2B"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E56609" w14:textId="77777777" w:rsidR="000E150E" w:rsidRPr="00DA204F" w:rsidRDefault="000E150E" w:rsidP="00731FA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885C4F" w14:textId="2FC2804A" w:rsidR="000E150E" w:rsidRPr="00DA204F" w:rsidRDefault="000E150E" w:rsidP="00731FA3">
            <w:pPr>
              <w:jc w:val="both"/>
              <w:rPr>
                <w:rFonts w:eastAsia="Arial" w:cs="Arial"/>
                <w:sz w:val="20"/>
                <w:szCs w:val="20"/>
              </w:rPr>
            </w:pPr>
            <w:r w:rsidRPr="00DA204F">
              <w:rPr>
                <w:rFonts w:eastAsia="Arial" w:cs="Arial"/>
                <w:sz w:val="20"/>
                <w:szCs w:val="20"/>
              </w:rPr>
              <w:t xml:space="preserve">Протяжність вулиці 6,6 км. Ширина проїжджої частини 8 м. На ділянці на якій необхідно провести капітальний ремонт 2,2 км. На ділянці відсутнє асфальтобетонне покриття, відсутні тротуари. Це єдине сполучення мешканців </w:t>
            </w:r>
            <w:r w:rsidR="00E30751" w:rsidRPr="00DA204F">
              <w:rPr>
                <w:rFonts w:eastAsia="Arial" w:cs="Arial"/>
                <w:sz w:val="20"/>
                <w:szCs w:val="20"/>
              </w:rPr>
              <w:t>Коломийської міської ОТГ</w:t>
            </w:r>
            <w:r w:rsidRPr="00DA204F">
              <w:rPr>
                <w:rFonts w:eastAsia="Arial" w:cs="Arial"/>
                <w:sz w:val="20"/>
                <w:szCs w:val="20"/>
              </w:rPr>
              <w:t xml:space="preserve"> в центральною частиною міста. Вулицею рухається один маршрут громадського транспорту. Магазини, заклади харчування, соціальної та навчальної сфери відсутні. Приватний сектор.</w:t>
            </w:r>
          </w:p>
          <w:p w14:paraId="074A11E7" w14:textId="77777777" w:rsidR="000E150E" w:rsidRPr="00DA204F" w:rsidRDefault="000E150E" w:rsidP="00731FA3">
            <w:pPr>
              <w:jc w:val="both"/>
              <w:rPr>
                <w:rFonts w:eastAsia="Arial" w:cs="Arial"/>
                <w:sz w:val="20"/>
                <w:szCs w:val="20"/>
              </w:rPr>
            </w:pPr>
            <w:r w:rsidRPr="00DA204F">
              <w:rPr>
                <w:rFonts w:eastAsia="Arial" w:cs="Arial"/>
                <w:sz w:val="20"/>
                <w:szCs w:val="20"/>
              </w:rPr>
              <w:t>Необхідно влаштувати асфальтове дорожнє покриття на вказаній ділянці.</w:t>
            </w:r>
          </w:p>
        </w:tc>
      </w:tr>
      <w:tr w:rsidR="000E150E" w:rsidRPr="00DA204F" w14:paraId="1F6F5BCB"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7FE1AC1" w14:textId="77777777" w:rsidR="000E150E" w:rsidRPr="00DA204F" w:rsidRDefault="000E150E" w:rsidP="00731F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551D82" w14:textId="22D06514" w:rsidR="000E150E" w:rsidRPr="00DA204F" w:rsidRDefault="000E150E" w:rsidP="00731FA3">
            <w:pPr>
              <w:jc w:val="both"/>
              <w:rPr>
                <w:rFonts w:eastAsia="Arial" w:cs="Arial"/>
                <w:sz w:val="20"/>
                <w:szCs w:val="20"/>
              </w:rPr>
            </w:pPr>
            <w:r w:rsidRPr="00DA204F">
              <w:rPr>
                <w:rFonts w:eastAsia="Arial" w:cs="Arial"/>
                <w:sz w:val="20"/>
                <w:szCs w:val="20"/>
              </w:rPr>
              <w:t>Вирішення цих проблем:</w:t>
            </w:r>
          </w:p>
          <w:p w14:paraId="7E59AAF6" w14:textId="77777777" w:rsidR="000E150E" w:rsidRPr="00DA204F" w:rsidRDefault="000E150E" w:rsidP="00731FA3">
            <w:pPr>
              <w:numPr>
                <w:ilvl w:val="0"/>
                <w:numId w:val="17"/>
              </w:numPr>
              <w:tabs>
                <w:tab w:val="left" w:pos="368"/>
              </w:tabs>
              <w:suppressAutoHyphens/>
              <w:ind w:left="44"/>
              <w:jc w:val="both"/>
              <w:rPr>
                <w:rFonts w:eastAsia="Arial" w:cs="Arial"/>
                <w:sz w:val="20"/>
                <w:szCs w:val="20"/>
              </w:rPr>
            </w:pPr>
            <w:r w:rsidRPr="00DA204F">
              <w:rPr>
                <w:rFonts w:eastAsia="Arial" w:cs="Arial"/>
                <w:sz w:val="20"/>
                <w:szCs w:val="20"/>
              </w:rPr>
              <w:t>призведе до покращення соціально-економічного розвитку мікрорайону;</w:t>
            </w:r>
          </w:p>
          <w:p w14:paraId="51009C0C" w14:textId="77777777" w:rsidR="000E150E" w:rsidRPr="00DA204F" w:rsidRDefault="000E150E" w:rsidP="00731FA3">
            <w:pPr>
              <w:numPr>
                <w:ilvl w:val="0"/>
                <w:numId w:val="17"/>
              </w:numPr>
              <w:tabs>
                <w:tab w:val="left" w:pos="368"/>
              </w:tabs>
              <w:suppressAutoHyphens/>
              <w:ind w:left="44"/>
              <w:jc w:val="both"/>
              <w:rPr>
                <w:rFonts w:eastAsia="Arial" w:cs="Arial"/>
                <w:sz w:val="20"/>
                <w:szCs w:val="20"/>
              </w:rPr>
            </w:pPr>
            <w:r w:rsidRPr="00DA204F">
              <w:rPr>
                <w:rFonts w:eastAsia="Arial" w:cs="Arial"/>
                <w:sz w:val="20"/>
                <w:szCs w:val="20"/>
              </w:rPr>
              <w:t xml:space="preserve">забезпечить краще транспортне сполучення між населеними пунктами; </w:t>
            </w:r>
          </w:p>
        </w:tc>
      </w:tr>
      <w:tr w:rsidR="000E150E" w:rsidRPr="00DA204F" w14:paraId="135A9300"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E212FA6" w14:textId="77777777" w:rsidR="000E150E" w:rsidRPr="00DA204F" w:rsidRDefault="000E150E" w:rsidP="00731FA3">
            <w:pPr>
              <w:rPr>
                <w:rFonts w:eastAsia="Arial" w:cs="Arial"/>
                <w:b/>
                <w:sz w:val="20"/>
                <w:szCs w:val="20"/>
              </w:rPr>
            </w:pPr>
            <w:r w:rsidRPr="00DA204F">
              <w:rPr>
                <w:rFonts w:eastAsia="Arial" w:cs="Arial"/>
                <w:b/>
                <w:sz w:val="20"/>
                <w:szCs w:val="20"/>
              </w:rPr>
              <w:t>Основні заходи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2DAFEC" w14:textId="77777777" w:rsidR="000E150E" w:rsidRPr="00DA204F" w:rsidRDefault="000E150E" w:rsidP="00731FA3">
            <w:pPr>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35C2C88D" w14:textId="77777777" w:rsidR="000E150E" w:rsidRPr="00DA204F" w:rsidRDefault="000E150E" w:rsidP="00731FA3">
            <w:pPr>
              <w:rPr>
                <w:rFonts w:eastAsia="Arial" w:cs="Arial"/>
                <w:sz w:val="20"/>
                <w:szCs w:val="20"/>
              </w:rPr>
            </w:pPr>
            <w:r w:rsidRPr="00DA204F">
              <w:rPr>
                <w:rFonts w:eastAsia="Arial" w:cs="Arial"/>
                <w:sz w:val="20"/>
                <w:szCs w:val="20"/>
              </w:rPr>
              <w:t>В рамках реалізації проекту щодо капітального ремонту вул. Франка виконуватимуться наступні роботи:</w:t>
            </w:r>
          </w:p>
          <w:p w14:paraId="0C949E92" w14:textId="77777777" w:rsidR="000E150E" w:rsidRPr="00DA204F" w:rsidRDefault="000E150E" w:rsidP="00731FA3">
            <w:pPr>
              <w:rPr>
                <w:rFonts w:eastAsia="Arial" w:cs="Arial"/>
                <w:sz w:val="20"/>
                <w:szCs w:val="20"/>
              </w:rPr>
            </w:pPr>
            <w:r w:rsidRPr="00DA204F">
              <w:rPr>
                <w:rFonts w:eastAsia="Arial" w:cs="Arial"/>
                <w:sz w:val="20"/>
                <w:szCs w:val="20"/>
              </w:rPr>
              <w:t>Виготовлення проектно-кошторисної документації та проведення її експертизи</w:t>
            </w:r>
          </w:p>
          <w:p w14:paraId="3C93F63F" w14:textId="5F5A35D7" w:rsidR="000E150E" w:rsidRPr="00DA204F" w:rsidRDefault="000E150E" w:rsidP="00731FA3">
            <w:pPr>
              <w:rPr>
                <w:rFonts w:eastAsia="Arial" w:cs="Arial"/>
                <w:sz w:val="20"/>
                <w:szCs w:val="20"/>
              </w:rPr>
            </w:pPr>
            <w:r w:rsidRPr="00DA204F">
              <w:rPr>
                <w:rFonts w:eastAsia="Arial" w:cs="Arial"/>
                <w:sz w:val="20"/>
                <w:szCs w:val="20"/>
              </w:rPr>
              <w:t xml:space="preserve">Виконання комплексу заходів щодо ремонту дорожнього покриття. </w:t>
            </w:r>
            <w:proofErr w:type="spellStart"/>
            <w:r w:rsidRPr="00DA204F">
              <w:rPr>
                <w:rFonts w:eastAsia="Arial" w:cs="Arial"/>
                <w:sz w:val="20"/>
                <w:szCs w:val="20"/>
              </w:rPr>
              <w:t>Валштування</w:t>
            </w:r>
            <w:proofErr w:type="spellEnd"/>
            <w:r w:rsidRPr="00DA204F">
              <w:rPr>
                <w:rFonts w:eastAsia="Arial" w:cs="Arial"/>
                <w:sz w:val="20"/>
                <w:szCs w:val="20"/>
              </w:rPr>
              <w:t xml:space="preserve"> основи та двошарового покриття площею 13200 </w:t>
            </w:r>
            <w:proofErr w:type="spellStart"/>
            <w:r w:rsidR="002157AC" w:rsidRPr="002157AC">
              <w:rPr>
                <w:rFonts w:eastAsia="Arial" w:cs="Arial"/>
                <w:sz w:val="20"/>
                <w:szCs w:val="20"/>
              </w:rPr>
              <w:t>кв</w:t>
            </w:r>
            <w:proofErr w:type="spellEnd"/>
            <w:r w:rsidR="002157AC" w:rsidRPr="002157AC">
              <w:rPr>
                <w:rFonts w:eastAsia="Arial" w:cs="Arial"/>
                <w:sz w:val="20"/>
                <w:szCs w:val="20"/>
              </w:rPr>
              <w:t>. м</w:t>
            </w:r>
            <w:r w:rsidRPr="00DA204F">
              <w:rPr>
                <w:rFonts w:eastAsia="Arial" w:cs="Arial"/>
                <w:sz w:val="20"/>
                <w:szCs w:val="20"/>
              </w:rPr>
              <w:t xml:space="preserve">. </w:t>
            </w:r>
          </w:p>
        </w:tc>
      </w:tr>
      <w:tr w:rsidR="000E150E" w:rsidRPr="00DA204F" w14:paraId="179EFC6F"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C61EC0"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9664A0"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2BE4F59E"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46EB8A" w14:textId="77777777" w:rsidR="000E150E" w:rsidRPr="00DA204F" w:rsidRDefault="000E150E"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C6F655" w14:textId="77777777" w:rsidR="000E150E" w:rsidRPr="00DA204F" w:rsidRDefault="000E150E" w:rsidP="00731FA3">
            <w:pPr>
              <w:pBdr>
                <w:top w:val="nil"/>
                <w:left w:val="nil"/>
                <w:bottom w:val="nil"/>
                <w:right w:val="nil"/>
                <w:between w:val="nil"/>
              </w:pBdr>
              <w:shd w:val="solid" w:color="FFFFFF" w:fill="auto"/>
              <w:jc w:val="both"/>
              <w:rPr>
                <w:rFonts w:eastAsia="Arial" w:cs="Arial"/>
                <w:b/>
                <w:sz w:val="20"/>
                <w:szCs w:val="20"/>
              </w:rPr>
            </w:pPr>
          </w:p>
        </w:tc>
      </w:tr>
      <w:tr w:rsidR="000E150E" w:rsidRPr="00DA204F" w14:paraId="73F92393"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AF86F8" w14:textId="77777777" w:rsidR="000E150E" w:rsidRPr="00DA204F" w:rsidRDefault="000E150E" w:rsidP="00731FA3">
            <w:pPr>
              <w:rPr>
                <w:rFonts w:eastAsia="Arial" w:cs="Arial"/>
                <w:b/>
                <w:sz w:val="20"/>
                <w:szCs w:val="20"/>
              </w:rPr>
            </w:pPr>
            <w:r w:rsidRPr="00DA204F">
              <w:rPr>
                <w:rFonts w:eastAsia="Arial" w:cs="Arial"/>
                <w:b/>
                <w:sz w:val="20"/>
                <w:szCs w:val="20"/>
              </w:rPr>
              <w:t>в тому числі</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D98008" w14:textId="77777777" w:rsidR="000E150E" w:rsidRPr="00DA204F" w:rsidRDefault="000E150E" w:rsidP="00731FA3">
            <w:pPr>
              <w:jc w:val="center"/>
              <w:rPr>
                <w:rFonts w:eastAsia="Arial" w:cs="Arial"/>
                <w:b/>
                <w:sz w:val="20"/>
                <w:szCs w:val="20"/>
              </w:rPr>
            </w:pPr>
            <w:r w:rsidRPr="00DA204F">
              <w:rPr>
                <w:rFonts w:eastAsia="Arial" w:cs="Arial"/>
                <w:b/>
                <w:sz w:val="20"/>
                <w:szCs w:val="20"/>
              </w:rPr>
              <w:t>2020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1185A1" w14:textId="77777777" w:rsidR="000E150E" w:rsidRPr="00DA204F" w:rsidRDefault="000E150E" w:rsidP="00731FA3">
            <w:pPr>
              <w:jc w:val="center"/>
              <w:rPr>
                <w:rFonts w:eastAsia="Arial" w:cs="Arial"/>
                <w:b/>
                <w:sz w:val="20"/>
                <w:szCs w:val="20"/>
              </w:rPr>
            </w:pPr>
            <w:r w:rsidRPr="00DA204F">
              <w:rPr>
                <w:rFonts w:eastAsia="Arial" w:cs="Arial"/>
                <w:b/>
                <w:sz w:val="20"/>
                <w:szCs w:val="20"/>
              </w:rPr>
              <w:t>2021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7403959" w14:textId="77777777" w:rsidR="000E150E" w:rsidRPr="00DA204F" w:rsidRDefault="000E150E" w:rsidP="00731FA3">
            <w:pPr>
              <w:ind w:left="-324"/>
              <w:jc w:val="center"/>
              <w:rPr>
                <w:rFonts w:eastAsia="Arial" w:cs="Arial"/>
                <w:b/>
                <w:sz w:val="20"/>
                <w:szCs w:val="20"/>
              </w:rPr>
            </w:pPr>
            <w:r w:rsidRPr="00DA204F">
              <w:rPr>
                <w:rFonts w:eastAsia="Arial" w:cs="Arial"/>
                <w:b/>
                <w:sz w:val="20"/>
                <w:szCs w:val="20"/>
              </w:rPr>
              <w:t>2022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E4C63B" w14:textId="77777777" w:rsidR="000E150E" w:rsidRPr="00DA204F" w:rsidRDefault="000E150E" w:rsidP="00731FA3">
            <w:pPr>
              <w:jc w:val="center"/>
              <w:rPr>
                <w:rFonts w:eastAsia="Arial" w:cs="Arial"/>
                <w:b/>
                <w:sz w:val="20"/>
                <w:szCs w:val="20"/>
              </w:rPr>
            </w:pPr>
            <w:r w:rsidRPr="00DA204F">
              <w:rPr>
                <w:rFonts w:eastAsia="Arial" w:cs="Arial"/>
                <w:b/>
                <w:sz w:val="20"/>
                <w:szCs w:val="20"/>
              </w:rPr>
              <w:t>2023 рік</w:t>
            </w:r>
          </w:p>
        </w:tc>
        <w:tc>
          <w:tcPr>
            <w:tcW w:w="199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4957012" w14:textId="77777777" w:rsidR="000E150E" w:rsidRPr="00DA204F" w:rsidRDefault="000E150E" w:rsidP="00731FA3">
            <w:pPr>
              <w:jc w:val="center"/>
              <w:rPr>
                <w:rFonts w:eastAsia="Arial" w:cs="Arial"/>
                <w:b/>
                <w:sz w:val="20"/>
                <w:szCs w:val="20"/>
              </w:rPr>
            </w:pPr>
            <w:r w:rsidRPr="00DA204F">
              <w:rPr>
                <w:rFonts w:eastAsia="Arial" w:cs="Arial"/>
                <w:b/>
                <w:sz w:val="20"/>
                <w:szCs w:val="20"/>
              </w:rPr>
              <w:t>Усього</w:t>
            </w:r>
          </w:p>
        </w:tc>
      </w:tr>
      <w:tr w:rsidR="000E150E" w:rsidRPr="00DA204F" w14:paraId="3BA5BDB9"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7D6B1B8" w14:textId="77777777" w:rsidR="000E150E" w:rsidRPr="00DA204F" w:rsidRDefault="000E150E" w:rsidP="00731FA3">
            <w:pPr>
              <w:rPr>
                <w:rFonts w:eastAsia="Arial" w:cs="Arial"/>
                <w:b/>
                <w:sz w:val="20"/>
                <w:szCs w:val="20"/>
              </w:rPr>
            </w:pP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6CA84D"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815E40"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70993A4"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71E4FA"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99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D6A21F7" w14:textId="77777777" w:rsidR="000E150E" w:rsidRPr="00DA204F" w:rsidRDefault="000E150E" w:rsidP="00731FA3">
            <w:pPr>
              <w:jc w:val="center"/>
              <w:rPr>
                <w:rFonts w:eastAsia="Arial" w:cs="Arial"/>
                <w:sz w:val="20"/>
                <w:szCs w:val="20"/>
              </w:rPr>
            </w:pPr>
            <w:r w:rsidRPr="00DA204F">
              <w:rPr>
                <w:rFonts w:eastAsia="Arial" w:cs="Arial"/>
                <w:sz w:val="20"/>
                <w:szCs w:val="20"/>
              </w:rPr>
              <w:t>16000,0</w:t>
            </w:r>
          </w:p>
        </w:tc>
      </w:tr>
      <w:tr w:rsidR="000E150E" w:rsidRPr="00DA204F" w14:paraId="356B19F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06C3680" w14:textId="77777777" w:rsidR="000E150E" w:rsidRPr="00DA204F" w:rsidRDefault="000E150E" w:rsidP="00731FA3">
            <w:pPr>
              <w:rPr>
                <w:rFonts w:eastAsia="Arial" w:cs="Arial"/>
                <w:b/>
                <w:sz w:val="20"/>
                <w:szCs w:val="20"/>
              </w:rPr>
            </w:pPr>
            <w:r w:rsidRPr="00DA204F">
              <w:rPr>
                <w:rFonts w:eastAsia="Arial" w:cs="Arial"/>
                <w:b/>
                <w:sz w:val="20"/>
                <w:szCs w:val="20"/>
              </w:rPr>
              <w:t>Державний бюджет</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73B39A"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BDF264"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0898D4" w14:textId="77777777" w:rsidR="000E150E" w:rsidRPr="00DA204F" w:rsidRDefault="000E150E" w:rsidP="00731FA3">
            <w:pPr>
              <w:jc w:val="center"/>
              <w:rPr>
                <w:rFonts w:eastAsia="Arial" w:cs="Arial"/>
                <w:sz w:val="20"/>
                <w:szCs w:val="20"/>
              </w:rPr>
            </w:pPr>
            <w:r w:rsidRPr="00DA204F">
              <w:rPr>
                <w:rFonts w:eastAsia="Arial" w:cs="Arial"/>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DBE731"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99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C41050A" w14:textId="77777777" w:rsidR="000E150E" w:rsidRPr="00DA204F" w:rsidRDefault="000E150E" w:rsidP="00731FA3">
            <w:pPr>
              <w:jc w:val="center"/>
            </w:pPr>
            <w:r w:rsidRPr="00DA204F">
              <w:rPr>
                <w:rFonts w:eastAsia="Arial" w:cs="Arial"/>
                <w:sz w:val="20"/>
                <w:szCs w:val="20"/>
              </w:rPr>
              <w:t>15000,0</w:t>
            </w:r>
          </w:p>
        </w:tc>
      </w:tr>
      <w:tr w:rsidR="000E150E" w:rsidRPr="00DA204F" w14:paraId="5823CF23"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8D0D214" w14:textId="77777777" w:rsidR="000E150E" w:rsidRPr="00DA204F" w:rsidRDefault="000E150E" w:rsidP="00731FA3">
            <w:pPr>
              <w:rPr>
                <w:rFonts w:eastAsia="Arial" w:cs="Arial"/>
                <w:b/>
                <w:sz w:val="20"/>
                <w:szCs w:val="20"/>
              </w:rPr>
            </w:pPr>
            <w:r w:rsidRPr="00DA204F">
              <w:rPr>
                <w:rFonts w:eastAsia="Arial" w:cs="Arial"/>
                <w:b/>
                <w:sz w:val="20"/>
                <w:szCs w:val="20"/>
              </w:rPr>
              <w:t>Місцевий бюджет</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E183AEF"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299AB5A"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4F954F"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41FA3AE"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99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CD73BF4"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r>
      <w:tr w:rsidR="000E150E" w:rsidRPr="00DA204F" w14:paraId="25AB997A"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CE6733" w14:textId="77777777" w:rsidR="000E150E" w:rsidRPr="00DA204F" w:rsidRDefault="000E150E" w:rsidP="00731FA3">
            <w:pPr>
              <w:rPr>
                <w:rFonts w:eastAsia="Arial" w:cs="Arial"/>
                <w:b/>
                <w:sz w:val="20"/>
                <w:szCs w:val="20"/>
              </w:rPr>
            </w:pPr>
            <w:r w:rsidRPr="00DA204F">
              <w:rPr>
                <w:rFonts w:eastAsia="Arial" w:cs="Arial"/>
                <w:b/>
                <w:sz w:val="20"/>
                <w:szCs w:val="20"/>
              </w:rPr>
              <w:t>Інші джерела</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5A088A"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E065718"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4482010"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E02F8AE"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99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0AF026"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r>
      <w:tr w:rsidR="000E150E" w:rsidRPr="00DA204F" w14:paraId="4230F15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32BB596" w14:textId="77777777" w:rsidR="000E150E" w:rsidRPr="00DA204F" w:rsidRDefault="000E150E" w:rsidP="00731FA3">
            <w:pPr>
              <w:rPr>
                <w:rFonts w:eastAsia="Arial" w:cs="Arial"/>
                <w:b/>
                <w:sz w:val="20"/>
                <w:szCs w:val="20"/>
              </w:rPr>
            </w:pPr>
            <w:r w:rsidRPr="00DA204F">
              <w:rPr>
                <w:rFonts w:eastAsia="Arial" w:cs="Arial"/>
                <w:b/>
                <w:sz w:val="20"/>
                <w:szCs w:val="20"/>
              </w:rPr>
              <w:t>Інша інформація щодо проекту (за потреби)</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EE21447" w14:textId="77777777" w:rsidR="000E150E" w:rsidRPr="00DA204F" w:rsidRDefault="000E150E" w:rsidP="00731FA3">
            <w:pPr>
              <w:jc w:val="center"/>
              <w:rPr>
                <w:rFonts w:eastAsia="Arial" w:cs="Arial"/>
                <w:b/>
                <w:sz w:val="20"/>
                <w:szCs w:val="20"/>
              </w:rPr>
            </w:pPr>
          </w:p>
        </w:tc>
      </w:tr>
    </w:tbl>
    <w:p w14:paraId="6AA84324" w14:textId="77777777" w:rsidR="000E150E" w:rsidRPr="00DA204F" w:rsidRDefault="000E150E" w:rsidP="000E150E"/>
    <w:p w14:paraId="1DD124EE"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347"/>
        <w:gridCol w:w="1425"/>
        <w:gridCol w:w="1427"/>
        <w:gridCol w:w="1140"/>
        <w:gridCol w:w="2170"/>
      </w:tblGrid>
      <w:tr w:rsidR="000E150E" w:rsidRPr="00DA204F" w14:paraId="33B5B38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827801" w14:textId="468A8CDC"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42AB62" w14:textId="7DFD4758" w:rsidR="000E150E" w:rsidRPr="00DA204F" w:rsidRDefault="00856CDD" w:rsidP="00731FA3">
            <w:pPr>
              <w:pStyle w:val="Heading31"/>
              <w:spacing w:before="0" w:after="0"/>
              <w:rPr>
                <w:lang w:val="uk-UA"/>
              </w:rPr>
            </w:pPr>
            <w:bookmarkStart w:id="89" w:name="_Toc26183908"/>
            <w:bookmarkStart w:id="90" w:name="__RefHeading___Toc13831_140216642"/>
            <w:bookmarkStart w:id="91" w:name="_Toc26354165"/>
            <w:bookmarkEnd w:id="89"/>
            <w:bookmarkEnd w:id="90"/>
            <w:r w:rsidRPr="00DA204F">
              <w:rPr>
                <w:lang w:val="uk-UA"/>
              </w:rPr>
              <w:t xml:space="preserve">21. </w:t>
            </w:r>
            <w:r w:rsidR="000E150E" w:rsidRPr="00DA204F">
              <w:rPr>
                <w:lang w:val="uk-UA"/>
              </w:rPr>
              <w:t>Реконструкція вулиці Б.</w:t>
            </w:r>
            <w:r w:rsidR="00731FA3">
              <w:rPr>
                <w:lang w:val="uk-UA"/>
              </w:rPr>
              <w:t> </w:t>
            </w:r>
            <w:r w:rsidR="000E150E" w:rsidRPr="00DA204F">
              <w:rPr>
                <w:lang w:val="uk-UA"/>
              </w:rPr>
              <w:t>Хмельницького (від вул.</w:t>
            </w:r>
            <w:r w:rsidR="00731FA3">
              <w:rPr>
                <w:lang w:val="uk-UA"/>
              </w:rPr>
              <w:t> </w:t>
            </w:r>
            <w:r w:rsidR="000E150E" w:rsidRPr="00DA204F">
              <w:rPr>
                <w:lang w:val="uk-UA"/>
              </w:rPr>
              <w:t>Петлюри до вул. Пушкіна) в м.</w:t>
            </w:r>
            <w:r w:rsidR="00731FA3">
              <w:rPr>
                <w:lang w:val="uk-UA"/>
              </w:rPr>
              <w:t xml:space="preserve"> </w:t>
            </w:r>
            <w:r w:rsidR="000E150E" w:rsidRPr="00DA204F">
              <w:rPr>
                <w:lang w:val="uk-UA"/>
              </w:rPr>
              <w:t>Коломия</w:t>
            </w:r>
            <w:bookmarkEnd w:id="91"/>
          </w:p>
        </w:tc>
      </w:tr>
      <w:tr w:rsidR="000E150E" w:rsidRPr="00DA204F" w14:paraId="4D932BD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CB53595" w14:textId="4150DE06"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D5726A"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D61D64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04CC91" w14:textId="3D2DB977"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206225" w14:textId="66DF8DF3"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74D0191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66E593"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81E236" w14:textId="5A6B9B54" w:rsidR="000E150E" w:rsidRPr="00DA204F" w:rsidRDefault="000E150E" w:rsidP="00731FA3">
            <w:pPr>
              <w:rPr>
                <w:rFonts w:eastAsia="Arial" w:cs="Arial"/>
                <w:sz w:val="20"/>
                <w:szCs w:val="20"/>
              </w:rPr>
            </w:pPr>
            <w:r w:rsidRPr="00DA204F">
              <w:rPr>
                <w:rFonts w:eastAsia="Arial" w:cs="Arial"/>
                <w:sz w:val="20"/>
                <w:szCs w:val="20"/>
              </w:rPr>
              <w:t xml:space="preserve">Метою Проекту є поліпшення транспортно-експлуатаційного стану, забезпечення безпеки руху на автомобільній дорозі та тротуарах по вул. Хмельницького від вул. Петлюри до вул. Пушкіна. В рамках реалізації даного проекту необхідно здійснити капітальний ремонт вул. Хмельницького протяжність - 0,975 км улаштувавши асфальтове </w:t>
            </w:r>
            <w:r w:rsidR="002157AC" w:rsidRPr="00DA204F">
              <w:rPr>
                <w:rFonts w:eastAsia="Arial" w:cs="Arial"/>
                <w:sz w:val="20"/>
                <w:szCs w:val="20"/>
              </w:rPr>
              <w:t>дорожнє</w:t>
            </w:r>
            <w:r w:rsidRPr="00DA204F">
              <w:rPr>
                <w:rFonts w:eastAsia="Arial" w:cs="Arial"/>
                <w:sz w:val="20"/>
                <w:szCs w:val="20"/>
              </w:rPr>
              <w:t xml:space="preserve"> покриття та тротуарів.</w:t>
            </w:r>
          </w:p>
        </w:tc>
      </w:tr>
      <w:tr w:rsidR="000E150E" w:rsidRPr="00DA204F" w14:paraId="6CE0E1D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5F81A3" w14:textId="77777777" w:rsidR="000E150E" w:rsidRPr="00DA204F" w:rsidRDefault="000E150E" w:rsidP="00731FA3">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FD34D6"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514EE2B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A45B940"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E07756"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6BAD86A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5CD428"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Опис проблеми, на вирішення якої спрямований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E23238" w14:textId="573B7386" w:rsidR="000E150E" w:rsidRPr="00DA204F" w:rsidRDefault="000E150E" w:rsidP="00731FA3">
            <w:pPr>
              <w:jc w:val="both"/>
              <w:rPr>
                <w:rFonts w:eastAsia="Arial" w:cs="Arial"/>
                <w:sz w:val="20"/>
                <w:szCs w:val="20"/>
              </w:rPr>
            </w:pPr>
            <w:r w:rsidRPr="00DA204F">
              <w:rPr>
                <w:rFonts w:eastAsia="Arial" w:cs="Arial"/>
                <w:sz w:val="20"/>
                <w:szCs w:val="20"/>
              </w:rPr>
              <w:t xml:space="preserve">Дана ділянка вулиці була збудована у 80-х роках для забезпечення під’їзду до </w:t>
            </w:r>
            <w:proofErr w:type="spellStart"/>
            <w:r w:rsidRPr="00DA204F">
              <w:rPr>
                <w:rFonts w:eastAsia="Arial" w:cs="Arial"/>
                <w:sz w:val="20"/>
                <w:szCs w:val="20"/>
              </w:rPr>
              <w:t>розвиваючогося</w:t>
            </w:r>
            <w:proofErr w:type="spellEnd"/>
            <w:r w:rsidRPr="00DA204F">
              <w:rPr>
                <w:rFonts w:eastAsia="Arial" w:cs="Arial"/>
                <w:sz w:val="20"/>
                <w:szCs w:val="20"/>
              </w:rPr>
              <w:t xml:space="preserve"> мікрорайону житлової забудови, який нараховує 32 висотних 5-ти та 9-типоверхових будинки. На даний час мікрорайон існує, житло заселене, а достойного під’їзду до мікрорайону не має. Стан дорожнього та тротуарного покриття частини вулиці Хмельницького від вул. Петлюри до вул. Моцарта є незадовільним. Ділянка вулиці має протяжність 975 м/п та односторонній тротуар  шириною по 2,5 м.</w:t>
            </w:r>
          </w:p>
        </w:tc>
      </w:tr>
      <w:tr w:rsidR="000E150E" w:rsidRPr="00DA204F" w14:paraId="60BE0B4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14901B" w14:textId="77777777" w:rsidR="000E150E" w:rsidRPr="00DA204F" w:rsidRDefault="000E150E" w:rsidP="00731F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E96659" w14:textId="77777777" w:rsidR="000E150E" w:rsidRPr="00DA204F" w:rsidRDefault="000E150E" w:rsidP="00731FA3">
            <w:pPr>
              <w:jc w:val="both"/>
              <w:rPr>
                <w:rFonts w:eastAsia="Arial" w:cs="Arial"/>
                <w:sz w:val="20"/>
                <w:szCs w:val="20"/>
              </w:rPr>
            </w:pPr>
            <w:r w:rsidRPr="00DA204F">
              <w:rPr>
                <w:rFonts w:eastAsia="Arial" w:cs="Arial"/>
                <w:sz w:val="20"/>
                <w:szCs w:val="20"/>
              </w:rPr>
              <w:t>Вирішення цих проблем дозволить:</w:t>
            </w:r>
          </w:p>
          <w:p w14:paraId="3B085EFE" w14:textId="77777777" w:rsidR="000E150E" w:rsidRPr="00DA204F" w:rsidRDefault="000E150E" w:rsidP="00731FA3">
            <w:pPr>
              <w:numPr>
                <w:ilvl w:val="0"/>
                <w:numId w:val="17"/>
              </w:numPr>
              <w:tabs>
                <w:tab w:val="left" w:pos="359"/>
              </w:tabs>
              <w:suppressAutoHyphens/>
              <w:ind w:left="46"/>
              <w:jc w:val="both"/>
              <w:rPr>
                <w:rFonts w:eastAsia="Arial" w:cs="Arial"/>
                <w:sz w:val="20"/>
                <w:szCs w:val="20"/>
              </w:rPr>
            </w:pPr>
            <w:r w:rsidRPr="00DA204F">
              <w:rPr>
                <w:rFonts w:eastAsia="Arial" w:cs="Arial"/>
                <w:sz w:val="20"/>
                <w:szCs w:val="20"/>
              </w:rPr>
              <w:t>зменшити витрати на утримання проїжджої частини, призведе до покращення соціально-економічного розвитку в цілому;</w:t>
            </w:r>
          </w:p>
          <w:p w14:paraId="4B30F703" w14:textId="298EBD16" w:rsidR="000E150E" w:rsidRPr="00DA204F" w:rsidRDefault="000E150E" w:rsidP="00731FA3">
            <w:pPr>
              <w:numPr>
                <w:ilvl w:val="0"/>
                <w:numId w:val="17"/>
              </w:numPr>
              <w:tabs>
                <w:tab w:val="left" w:pos="359"/>
              </w:tabs>
              <w:suppressAutoHyphens/>
              <w:ind w:left="46"/>
              <w:jc w:val="both"/>
              <w:rPr>
                <w:rFonts w:eastAsia="Arial" w:cs="Arial"/>
                <w:sz w:val="20"/>
                <w:szCs w:val="20"/>
              </w:rPr>
            </w:pPr>
            <w:r w:rsidRPr="00DA204F">
              <w:rPr>
                <w:rFonts w:eastAsia="Arial" w:cs="Arial"/>
                <w:sz w:val="20"/>
                <w:szCs w:val="20"/>
              </w:rPr>
              <w:t>покращити транспортне сполучення з мікрорай</w:t>
            </w:r>
            <w:r w:rsidR="002157AC">
              <w:rPr>
                <w:rFonts w:eastAsia="Arial" w:cs="Arial"/>
                <w:sz w:val="20"/>
                <w:szCs w:val="20"/>
              </w:rPr>
              <w:t>о</w:t>
            </w:r>
            <w:r w:rsidRPr="00DA204F">
              <w:rPr>
                <w:rFonts w:eastAsia="Arial" w:cs="Arial"/>
                <w:sz w:val="20"/>
                <w:szCs w:val="20"/>
              </w:rPr>
              <w:t>ну до центральної частини міста;</w:t>
            </w:r>
          </w:p>
          <w:p w14:paraId="30810588" w14:textId="77777777" w:rsidR="000E150E" w:rsidRPr="00DA204F" w:rsidRDefault="000E150E" w:rsidP="00731FA3">
            <w:pPr>
              <w:numPr>
                <w:ilvl w:val="0"/>
                <w:numId w:val="17"/>
              </w:numPr>
              <w:tabs>
                <w:tab w:val="left" w:pos="359"/>
              </w:tabs>
              <w:suppressAutoHyphens/>
              <w:ind w:left="46"/>
              <w:jc w:val="both"/>
              <w:rPr>
                <w:rFonts w:eastAsia="Arial" w:cs="Arial"/>
                <w:sz w:val="20"/>
                <w:szCs w:val="20"/>
              </w:rPr>
            </w:pPr>
            <w:r w:rsidRPr="00DA204F">
              <w:rPr>
                <w:rFonts w:eastAsia="Arial" w:cs="Arial"/>
                <w:sz w:val="20"/>
                <w:szCs w:val="20"/>
              </w:rPr>
              <w:t>зменшити викиди в атмосферу відпрацьованих випарів паливно-мастильних матеріалів через збільшення швидкості руху транспорту</w:t>
            </w:r>
          </w:p>
        </w:tc>
      </w:tr>
      <w:tr w:rsidR="000E150E" w:rsidRPr="00DA204F" w14:paraId="223E370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C3403D" w14:textId="77777777" w:rsidR="000E150E" w:rsidRPr="00DA204F" w:rsidRDefault="000E150E" w:rsidP="00731FA3">
            <w:pPr>
              <w:rPr>
                <w:rFonts w:eastAsia="Arial" w:cs="Arial"/>
                <w:b/>
                <w:sz w:val="20"/>
                <w:szCs w:val="20"/>
              </w:rPr>
            </w:pPr>
            <w:r w:rsidRPr="00DA204F">
              <w:rPr>
                <w:rFonts w:eastAsia="Arial" w:cs="Arial"/>
                <w:b/>
                <w:sz w:val="20"/>
                <w:szCs w:val="20"/>
              </w:rPr>
              <w:t>Основні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844CC2" w14:textId="5ED84176" w:rsidR="000E150E" w:rsidRPr="00DA204F" w:rsidRDefault="000E150E" w:rsidP="00731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s="Arial"/>
                <w:sz w:val="20"/>
                <w:szCs w:val="20"/>
              </w:rPr>
            </w:pPr>
            <w:r w:rsidRPr="00DA204F">
              <w:rPr>
                <w:rFonts w:eastAsia="Arial" w:cs="Arial"/>
                <w:sz w:val="20"/>
                <w:szCs w:val="20"/>
              </w:rPr>
              <w:t xml:space="preserve">Завданням реконструкції є відновлення, а також підвищення транспортно-експлуатаційних якостей </w:t>
            </w:r>
            <w:r w:rsidR="00731FA3">
              <w:rPr>
                <w:rFonts w:eastAsia="Arial" w:cs="Arial"/>
                <w:sz w:val="20"/>
                <w:szCs w:val="20"/>
              </w:rPr>
              <w:t>д</w:t>
            </w:r>
            <w:r w:rsidRPr="00DA204F">
              <w:rPr>
                <w:rFonts w:eastAsia="Arial" w:cs="Arial"/>
                <w:sz w:val="20"/>
                <w:szCs w:val="20"/>
              </w:rPr>
              <w:t>ороги, приведення її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w:t>
            </w:r>
          </w:p>
          <w:p w14:paraId="14819E33" w14:textId="77777777" w:rsidR="000E150E" w:rsidRPr="00DA204F" w:rsidRDefault="000E150E" w:rsidP="00731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вулиці Хмельницького виконуватимуться наступні роботи:</w:t>
            </w:r>
          </w:p>
          <w:p w14:paraId="4B9EB756" w14:textId="77777777"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розбирання бортових каменів;</w:t>
            </w:r>
          </w:p>
          <w:p w14:paraId="22EC298C" w14:textId="77777777"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установлення бортових каменів бетонних і залізобетонних при інших видах покриттів;</w:t>
            </w:r>
          </w:p>
          <w:p w14:paraId="5902A864" w14:textId="77777777"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влаштування дощової каналізації;</w:t>
            </w:r>
          </w:p>
          <w:p w14:paraId="5602D793" w14:textId="4251DA8D"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 xml:space="preserve">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із </w:t>
            </w:r>
            <w:r w:rsidR="002157AC" w:rsidRPr="00DA204F">
              <w:rPr>
                <w:rFonts w:eastAsia="Arial" w:cs="Arial"/>
                <w:sz w:val="20"/>
                <w:szCs w:val="20"/>
              </w:rPr>
              <w:t>щебню</w:t>
            </w:r>
            <w:r w:rsidRPr="00DA204F">
              <w:rPr>
                <w:rFonts w:eastAsia="Arial" w:cs="Arial"/>
                <w:sz w:val="20"/>
                <w:szCs w:val="20"/>
              </w:rPr>
              <w:t>;</w:t>
            </w:r>
          </w:p>
          <w:p w14:paraId="4614F4AC" w14:textId="77777777"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 xml:space="preserve">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із застосуванням укладальників асфальтобетону;</w:t>
            </w:r>
          </w:p>
          <w:p w14:paraId="2CFB5542" w14:textId="77777777"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улаштування покриттів проїжджої частини із гарячих асфальтобетонних сумішей товщиною 5 см;</w:t>
            </w:r>
          </w:p>
          <w:p w14:paraId="41029899" w14:textId="3802BCA3" w:rsidR="000E150E" w:rsidRPr="00DA204F" w:rsidRDefault="000E150E" w:rsidP="00731FA3">
            <w:pPr>
              <w:numPr>
                <w:ilvl w:val="0"/>
                <w:numId w:val="17"/>
              </w:numPr>
              <w:tabs>
                <w:tab w:val="left" w:pos="390"/>
              </w:tabs>
              <w:suppressAutoHyphens/>
              <w:ind w:left="46"/>
              <w:jc w:val="both"/>
              <w:rPr>
                <w:rFonts w:eastAsia="Arial" w:cs="Arial"/>
                <w:sz w:val="20"/>
                <w:szCs w:val="20"/>
              </w:rPr>
            </w:pPr>
            <w:r w:rsidRPr="00DA204F">
              <w:rPr>
                <w:rFonts w:eastAsia="Arial" w:cs="Arial"/>
                <w:sz w:val="20"/>
                <w:szCs w:val="20"/>
              </w:rPr>
              <w:t xml:space="preserve">улаштування вирівнюючи шарів із </w:t>
            </w:r>
            <w:r w:rsidR="002157AC" w:rsidRPr="00DA204F">
              <w:rPr>
                <w:rFonts w:eastAsia="Arial" w:cs="Arial"/>
                <w:sz w:val="20"/>
                <w:szCs w:val="20"/>
              </w:rPr>
              <w:t>щебню</w:t>
            </w:r>
            <w:r w:rsidRPr="00DA204F">
              <w:rPr>
                <w:rFonts w:eastAsia="Arial" w:cs="Arial"/>
                <w:sz w:val="20"/>
                <w:szCs w:val="20"/>
              </w:rPr>
              <w:t xml:space="preserve"> під тротуари;</w:t>
            </w:r>
          </w:p>
          <w:p w14:paraId="1BA4F456" w14:textId="77777777" w:rsidR="000E150E" w:rsidRPr="00DA204F" w:rsidRDefault="000E150E" w:rsidP="00731FA3">
            <w:pPr>
              <w:numPr>
                <w:ilvl w:val="0"/>
                <w:numId w:val="17"/>
              </w:numPr>
              <w:pBdr>
                <w:top w:val="nil"/>
                <w:left w:val="nil"/>
                <w:bottom w:val="nil"/>
                <w:right w:val="nil"/>
                <w:between w:val="nil"/>
              </w:pBdr>
              <w:shd w:val="solid" w:color="FFFFFF" w:fill="auto"/>
              <w:tabs>
                <w:tab w:val="left" w:pos="390"/>
              </w:tabs>
              <w:suppressAutoHyphens/>
              <w:ind w:left="46"/>
              <w:jc w:val="both"/>
              <w:rPr>
                <w:rFonts w:eastAsia="Arial" w:cs="Arial"/>
                <w:sz w:val="20"/>
                <w:szCs w:val="20"/>
              </w:rPr>
            </w:pPr>
            <w:r w:rsidRPr="00DA204F">
              <w:rPr>
                <w:rFonts w:eastAsia="Arial" w:cs="Arial"/>
                <w:sz w:val="20"/>
                <w:szCs w:val="20"/>
              </w:rPr>
              <w:t>улаштування покриття тротуарів із тротуарної плитки.</w:t>
            </w:r>
          </w:p>
        </w:tc>
      </w:tr>
      <w:tr w:rsidR="000E150E" w:rsidRPr="00DA204F" w14:paraId="0350C74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7D29CDA"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D83AB2"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1481FD8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F90DE9" w14:textId="77777777" w:rsidR="000E150E" w:rsidRPr="00DA204F" w:rsidRDefault="000E150E"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9782CF" w14:textId="77777777" w:rsidR="000E150E" w:rsidRPr="00DA204F" w:rsidRDefault="000E150E" w:rsidP="00731FA3">
            <w:pPr>
              <w:pBdr>
                <w:top w:val="nil"/>
                <w:left w:val="nil"/>
                <w:bottom w:val="nil"/>
                <w:right w:val="nil"/>
                <w:between w:val="nil"/>
              </w:pBdr>
              <w:shd w:val="solid" w:color="FFFFFF" w:fill="auto"/>
              <w:jc w:val="both"/>
              <w:rPr>
                <w:rFonts w:eastAsia="Arial" w:cs="Arial"/>
                <w:b/>
                <w:sz w:val="20"/>
                <w:szCs w:val="20"/>
              </w:rPr>
            </w:pPr>
          </w:p>
        </w:tc>
      </w:tr>
      <w:tr w:rsidR="000E150E" w:rsidRPr="00DA204F" w14:paraId="31DD6A7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9E875C4" w14:textId="77777777" w:rsidR="000E150E" w:rsidRPr="00DA204F" w:rsidRDefault="000E150E" w:rsidP="00731FA3">
            <w:pPr>
              <w:rPr>
                <w:rFonts w:eastAsia="Arial" w:cs="Arial"/>
                <w:b/>
                <w:sz w:val="20"/>
                <w:szCs w:val="20"/>
              </w:rPr>
            </w:pPr>
            <w:r w:rsidRPr="00DA204F">
              <w:rPr>
                <w:rFonts w:eastAsia="Arial" w:cs="Arial"/>
                <w:b/>
                <w:sz w:val="20"/>
                <w:szCs w:val="20"/>
              </w:rPr>
              <w:t>в тому числі</w:t>
            </w:r>
          </w:p>
        </w:tc>
        <w:tc>
          <w:tcPr>
            <w:tcW w:w="13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5FAC9DA" w14:textId="77777777" w:rsidR="000E150E" w:rsidRPr="00DA204F" w:rsidRDefault="000E150E" w:rsidP="00731FA3">
            <w:pPr>
              <w:jc w:val="center"/>
              <w:rPr>
                <w:rFonts w:eastAsia="Arial" w:cs="Arial"/>
                <w:b/>
                <w:sz w:val="20"/>
                <w:szCs w:val="20"/>
              </w:rPr>
            </w:pPr>
            <w:r w:rsidRPr="00DA204F">
              <w:rPr>
                <w:rFonts w:eastAsia="Arial" w:cs="Arial"/>
                <w:b/>
                <w:sz w:val="20"/>
                <w:szCs w:val="20"/>
              </w:rPr>
              <w:t>2020 рік</w:t>
            </w:r>
          </w:p>
        </w:tc>
        <w:tc>
          <w:tcPr>
            <w:tcW w:w="14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1E8E61" w14:textId="77777777" w:rsidR="000E150E" w:rsidRPr="00DA204F" w:rsidRDefault="000E150E" w:rsidP="00731FA3">
            <w:pPr>
              <w:jc w:val="center"/>
              <w:rPr>
                <w:rFonts w:eastAsia="Arial" w:cs="Arial"/>
                <w:b/>
                <w:sz w:val="20"/>
                <w:szCs w:val="20"/>
              </w:rPr>
            </w:pPr>
            <w:r w:rsidRPr="00DA204F">
              <w:rPr>
                <w:rFonts w:eastAsia="Arial" w:cs="Arial"/>
                <w:b/>
                <w:sz w:val="20"/>
                <w:szCs w:val="20"/>
              </w:rPr>
              <w:t>2021 рік</w:t>
            </w:r>
          </w:p>
        </w:tc>
        <w:tc>
          <w:tcPr>
            <w:tcW w:w="142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490571" w14:textId="77777777" w:rsidR="000E150E" w:rsidRPr="00DA204F" w:rsidRDefault="000E150E" w:rsidP="00731FA3">
            <w:pPr>
              <w:ind w:left="-324"/>
              <w:jc w:val="center"/>
              <w:rPr>
                <w:rFonts w:eastAsia="Arial" w:cs="Arial"/>
                <w:b/>
                <w:sz w:val="20"/>
                <w:szCs w:val="20"/>
              </w:rPr>
            </w:pPr>
            <w:r w:rsidRPr="00DA204F">
              <w:rPr>
                <w:rFonts w:eastAsia="Arial" w:cs="Arial"/>
                <w:b/>
                <w:sz w:val="20"/>
                <w:szCs w:val="20"/>
              </w:rPr>
              <w:t>2022 рік</w:t>
            </w:r>
          </w:p>
        </w:tc>
        <w:tc>
          <w:tcPr>
            <w:tcW w:w="11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62909A" w14:textId="77777777" w:rsidR="000E150E" w:rsidRPr="00DA204F" w:rsidRDefault="000E150E" w:rsidP="00731FA3">
            <w:pPr>
              <w:jc w:val="center"/>
              <w:rPr>
                <w:rFonts w:eastAsia="Arial" w:cs="Arial"/>
                <w:b/>
                <w:sz w:val="20"/>
                <w:szCs w:val="20"/>
              </w:rPr>
            </w:pPr>
            <w:r w:rsidRPr="00DA204F">
              <w:rPr>
                <w:rFonts w:eastAsia="Arial" w:cs="Arial"/>
                <w:b/>
                <w:sz w:val="20"/>
                <w:szCs w:val="20"/>
              </w:rPr>
              <w:t>2023 рік</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8522189" w14:textId="77777777" w:rsidR="000E150E" w:rsidRPr="00DA204F" w:rsidRDefault="000E150E" w:rsidP="00731FA3">
            <w:pPr>
              <w:jc w:val="center"/>
              <w:rPr>
                <w:rFonts w:eastAsia="Arial" w:cs="Arial"/>
                <w:b/>
                <w:sz w:val="20"/>
                <w:szCs w:val="20"/>
              </w:rPr>
            </w:pPr>
            <w:r w:rsidRPr="00DA204F">
              <w:rPr>
                <w:rFonts w:eastAsia="Arial" w:cs="Arial"/>
                <w:b/>
                <w:sz w:val="20"/>
                <w:szCs w:val="20"/>
              </w:rPr>
              <w:t>Усього</w:t>
            </w:r>
          </w:p>
        </w:tc>
      </w:tr>
      <w:tr w:rsidR="000E150E" w:rsidRPr="00DA204F" w14:paraId="5EF7CE0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4983EA" w14:textId="77777777" w:rsidR="000E150E" w:rsidRPr="00DA204F" w:rsidRDefault="000E150E" w:rsidP="00731FA3">
            <w:pPr>
              <w:rPr>
                <w:rFonts w:eastAsia="Arial" w:cs="Arial"/>
                <w:b/>
                <w:sz w:val="20"/>
                <w:szCs w:val="20"/>
              </w:rPr>
            </w:pPr>
          </w:p>
        </w:tc>
        <w:tc>
          <w:tcPr>
            <w:tcW w:w="13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565C16"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1774B0" w14:textId="77777777" w:rsidR="000E150E" w:rsidRPr="00DA204F" w:rsidRDefault="000E150E" w:rsidP="00731FA3">
            <w:pPr>
              <w:jc w:val="center"/>
              <w:rPr>
                <w:rFonts w:eastAsia="Arial" w:cs="Arial"/>
                <w:sz w:val="20"/>
                <w:szCs w:val="20"/>
              </w:rPr>
            </w:pPr>
            <w:r w:rsidRPr="00DA204F">
              <w:rPr>
                <w:rFonts w:eastAsia="Arial" w:cs="Arial"/>
                <w:sz w:val="20"/>
                <w:szCs w:val="20"/>
              </w:rPr>
              <w:t>4000,0</w:t>
            </w:r>
          </w:p>
        </w:tc>
        <w:tc>
          <w:tcPr>
            <w:tcW w:w="142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FE43C5C"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1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EC66A5"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52A9DE2" w14:textId="77777777" w:rsidR="000E150E" w:rsidRPr="00DA204F" w:rsidRDefault="000E150E" w:rsidP="00731FA3">
            <w:pPr>
              <w:jc w:val="center"/>
              <w:rPr>
                <w:rFonts w:eastAsia="Arial" w:cs="Arial"/>
                <w:sz w:val="20"/>
                <w:szCs w:val="20"/>
              </w:rPr>
            </w:pPr>
            <w:r w:rsidRPr="00DA204F">
              <w:rPr>
                <w:rFonts w:eastAsia="Arial" w:cs="Arial"/>
                <w:sz w:val="20"/>
                <w:szCs w:val="20"/>
              </w:rPr>
              <w:t>10000,0</w:t>
            </w:r>
          </w:p>
        </w:tc>
      </w:tr>
      <w:tr w:rsidR="000E150E" w:rsidRPr="00DA204F" w14:paraId="7A0495B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A8B897" w14:textId="77777777" w:rsidR="000E150E" w:rsidRPr="00DA204F" w:rsidRDefault="000E150E" w:rsidP="00731FA3">
            <w:pPr>
              <w:rPr>
                <w:rFonts w:eastAsia="Arial" w:cs="Arial"/>
                <w:b/>
                <w:sz w:val="20"/>
                <w:szCs w:val="20"/>
              </w:rPr>
            </w:pPr>
            <w:r w:rsidRPr="00DA204F">
              <w:rPr>
                <w:rFonts w:eastAsia="Arial" w:cs="Arial"/>
                <w:b/>
                <w:sz w:val="20"/>
                <w:szCs w:val="20"/>
              </w:rPr>
              <w:t>Державний бюджет</w:t>
            </w:r>
          </w:p>
        </w:tc>
        <w:tc>
          <w:tcPr>
            <w:tcW w:w="13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BE59F6"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8E1BCA" w14:textId="77777777" w:rsidR="000E150E" w:rsidRPr="00DA204F" w:rsidRDefault="000E150E" w:rsidP="00731FA3">
            <w:pPr>
              <w:jc w:val="center"/>
              <w:rPr>
                <w:rFonts w:eastAsia="Arial" w:cs="Arial"/>
                <w:sz w:val="20"/>
                <w:szCs w:val="20"/>
              </w:rPr>
            </w:pPr>
            <w:r w:rsidRPr="00DA204F">
              <w:rPr>
                <w:rFonts w:eastAsia="Arial" w:cs="Arial"/>
                <w:sz w:val="20"/>
                <w:szCs w:val="20"/>
              </w:rPr>
              <w:t>3000,0</w:t>
            </w:r>
          </w:p>
        </w:tc>
        <w:tc>
          <w:tcPr>
            <w:tcW w:w="142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CD0408" w14:textId="77777777" w:rsidR="000E150E" w:rsidRPr="00DA204F" w:rsidRDefault="000E150E" w:rsidP="00731FA3">
            <w:pPr>
              <w:jc w:val="center"/>
            </w:pPr>
            <w:r w:rsidRPr="00DA204F">
              <w:rPr>
                <w:rFonts w:eastAsia="Arial" w:cs="Arial"/>
                <w:sz w:val="20"/>
                <w:szCs w:val="20"/>
              </w:rPr>
              <w:t>3000,0</w:t>
            </w:r>
          </w:p>
        </w:tc>
        <w:tc>
          <w:tcPr>
            <w:tcW w:w="11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204CC0"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B2D0AD0" w14:textId="77777777" w:rsidR="000E150E" w:rsidRPr="00DA204F" w:rsidRDefault="000E150E" w:rsidP="00731FA3">
            <w:pPr>
              <w:jc w:val="center"/>
              <w:rPr>
                <w:rFonts w:eastAsia="Arial" w:cs="Arial"/>
                <w:sz w:val="20"/>
                <w:szCs w:val="20"/>
              </w:rPr>
            </w:pPr>
            <w:r w:rsidRPr="00DA204F">
              <w:rPr>
                <w:rFonts w:eastAsia="Arial" w:cs="Arial"/>
                <w:sz w:val="20"/>
                <w:szCs w:val="20"/>
              </w:rPr>
              <w:t>9000,0</w:t>
            </w:r>
          </w:p>
        </w:tc>
      </w:tr>
      <w:tr w:rsidR="000E150E" w:rsidRPr="00DA204F" w14:paraId="5CD3CDE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CF08A9D" w14:textId="77777777" w:rsidR="000E150E" w:rsidRPr="00DA204F" w:rsidRDefault="000E150E" w:rsidP="00731FA3">
            <w:pPr>
              <w:rPr>
                <w:rFonts w:eastAsia="Arial" w:cs="Arial"/>
                <w:b/>
                <w:sz w:val="20"/>
                <w:szCs w:val="20"/>
              </w:rPr>
            </w:pPr>
            <w:r w:rsidRPr="00DA204F">
              <w:rPr>
                <w:rFonts w:eastAsia="Arial" w:cs="Arial"/>
                <w:b/>
                <w:sz w:val="20"/>
                <w:szCs w:val="20"/>
              </w:rPr>
              <w:t>Місцевий бюджет</w:t>
            </w:r>
          </w:p>
        </w:tc>
        <w:tc>
          <w:tcPr>
            <w:tcW w:w="13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0269B3"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E9DC881"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c>
          <w:tcPr>
            <w:tcW w:w="142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21B37D"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1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EF85D8"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0EE9B98" w14:textId="77777777" w:rsidR="000E150E" w:rsidRPr="00DA204F" w:rsidRDefault="000E150E" w:rsidP="00731FA3">
            <w:pPr>
              <w:jc w:val="center"/>
              <w:rPr>
                <w:rFonts w:eastAsia="Arial" w:cs="Arial"/>
                <w:sz w:val="20"/>
                <w:szCs w:val="20"/>
              </w:rPr>
            </w:pPr>
            <w:r w:rsidRPr="00DA204F">
              <w:rPr>
                <w:rFonts w:eastAsia="Arial" w:cs="Arial"/>
                <w:sz w:val="20"/>
                <w:szCs w:val="20"/>
              </w:rPr>
              <w:t>1000,0</w:t>
            </w:r>
          </w:p>
        </w:tc>
      </w:tr>
      <w:tr w:rsidR="000E150E" w:rsidRPr="00DA204F" w14:paraId="5E19778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8E7C18" w14:textId="77777777" w:rsidR="000E150E" w:rsidRPr="00DA204F" w:rsidRDefault="000E150E" w:rsidP="00731FA3">
            <w:pPr>
              <w:rPr>
                <w:rFonts w:eastAsia="Arial" w:cs="Arial"/>
                <w:b/>
                <w:sz w:val="20"/>
                <w:szCs w:val="20"/>
              </w:rPr>
            </w:pPr>
            <w:r w:rsidRPr="00DA204F">
              <w:rPr>
                <w:rFonts w:eastAsia="Arial" w:cs="Arial"/>
                <w:b/>
                <w:sz w:val="20"/>
                <w:szCs w:val="20"/>
              </w:rPr>
              <w:t>Інші джерела</w:t>
            </w:r>
          </w:p>
        </w:tc>
        <w:tc>
          <w:tcPr>
            <w:tcW w:w="134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93B88F9"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0293A4"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42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E6FCF4"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114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82F893"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871ABC" w14:textId="77777777" w:rsidR="000E150E" w:rsidRPr="00DA204F" w:rsidRDefault="000E150E" w:rsidP="00731FA3">
            <w:pPr>
              <w:jc w:val="center"/>
              <w:rPr>
                <w:rFonts w:eastAsia="Arial" w:cs="Arial"/>
                <w:sz w:val="20"/>
                <w:szCs w:val="20"/>
              </w:rPr>
            </w:pPr>
            <w:r w:rsidRPr="00DA204F">
              <w:rPr>
                <w:rFonts w:eastAsia="Arial" w:cs="Arial"/>
                <w:sz w:val="20"/>
                <w:szCs w:val="20"/>
              </w:rPr>
              <w:t>-</w:t>
            </w:r>
          </w:p>
        </w:tc>
      </w:tr>
      <w:tr w:rsidR="000E150E" w:rsidRPr="00DA204F" w14:paraId="20FE6AA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0BA96D" w14:textId="77777777" w:rsidR="000E150E" w:rsidRPr="00DA204F" w:rsidRDefault="000E150E" w:rsidP="00731FA3">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46F683A" w14:textId="77777777" w:rsidR="000E150E" w:rsidRPr="00DA204F" w:rsidRDefault="000E150E" w:rsidP="00731FA3">
            <w:pPr>
              <w:jc w:val="center"/>
              <w:rPr>
                <w:rFonts w:eastAsia="Arial" w:cs="Arial"/>
                <w:b/>
                <w:sz w:val="20"/>
                <w:szCs w:val="20"/>
              </w:rPr>
            </w:pPr>
          </w:p>
        </w:tc>
      </w:tr>
    </w:tbl>
    <w:p w14:paraId="76C1CA27"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412"/>
        <w:gridCol w:w="1412"/>
        <w:gridCol w:w="1412"/>
        <w:gridCol w:w="1412"/>
        <w:gridCol w:w="1861"/>
      </w:tblGrid>
      <w:tr w:rsidR="000E150E" w:rsidRPr="00DA204F" w14:paraId="57B38BE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375326F" w14:textId="5D39B988" w:rsidR="000E150E" w:rsidRPr="00DA204F" w:rsidRDefault="000E150E" w:rsidP="00731FA3">
            <w:pPr>
              <w:rPr>
                <w:rFonts w:eastAsia="Arial" w:cs="Arial"/>
                <w:b/>
                <w:sz w:val="20"/>
                <w:szCs w:val="20"/>
              </w:rPr>
            </w:pPr>
            <w:r w:rsidRPr="00DA204F">
              <w:rPr>
                <w:rFonts w:eastAsia="Arial" w:cs="Arial"/>
                <w:b/>
                <w:sz w:val="20"/>
                <w:szCs w:val="20"/>
              </w:rPr>
              <w:t>Назва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1C6DF8" w14:textId="55CB55C9" w:rsidR="000E150E" w:rsidRPr="00DA204F" w:rsidRDefault="00856CDD" w:rsidP="00731FA3">
            <w:pPr>
              <w:pStyle w:val="Heading31"/>
              <w:spacing w:before="0" w:after="0"/>
              <w:rPr>
                <w:lang w:val="uk-UA"/>
              </w:rPr>
            </w:pPr>
            <w:bookmarkStart w:id="92" w:name="_Toc26183909"/>
            <w:bookmarkStart w:id="93" w:name="__RefHeading___Toc13833_140216642"/>
            <w:bookmarkStart w:id="94" w:name="_Toc26354166"/>
            <w:bookmarkEnd w:id="92"/>
            <w:bookmarkEnd w:id="93"/>
            <w:r w:rsidRPr="00DA204F">
              <w:rPr>
                <w:lang w:val="uk-UA"/>
              </w:rPr>
              <w:t xml:space="preserve">22. </w:t>
            </w:r>
            <w:r w:rsidR="000E150E" w:rsidRPr="00DA204F">
              <w:rPr>
                <w:lang w:val="uk-UA"/>
              </w:rPr>
              <w:t xml:space="preserve">Реконструкція вул. </w:t>
            </w:r>
            <w:proofErr w:type="spellStart"/>
            <w:r w:rsidR="000E150E" w:rsidRPr="00DA204F">
              <w:rPr>
                <w:lang w:val="uk-UA"/>
              </w:rPr>
              <w:t>Шкрумеляка</w:t>
            </w:r>
            <w:proofErr w:type="spellEnd"/>
            <w:r w:rsidR="000E150E" w:rsidRPr="00DA204F">
              <w:rPr>
                <w:lang w:val="uk-UA"/>
              </w:rPr>
              <w:t xml:space="preserve"> в м. Коломиї</w:t>
            </w:r>
            <w:bookmarkEnd w:id="94"/>
          </w:p>
        </w:tc>
      </w:tr>
      <w:tr w:rsidR="000E150E" w:rsidRPr="00DA204F" w14:paraId="7F9BE63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E0BCBDB" w14:textId="19550F74" w:rsidR="000E150E" w:rsidRPr="00DA204F" w:rsidRDefault="000E150E" w:rsidP="00731FA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985258" w14:textId="77777777" w:rsidR="000E150E" w:rsidRPr="00DA204F" w:rsidRDefault="000E150E" w:rsidP="00731FA3">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28B3787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DC9E0F" w14:textId="74A6E458" w:rsidR="000E150E" w:rsidRPr="00DA204F" w:rsidRDefault="000E150E" w:rsidP="00731FA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A42887" w14:textId="07EDFF1E" w:rsidR="000E150E" w:rsidRPr="00DA204F" w:rsidRDefault="000E150E" w:rsidP="00731FA3">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17A5997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215AA1" w14:textId="77777777" w:rsidR="000E150E" w:rsidRPr="00DA204F" w:rsidRDefault="000E150E" w:rsidP="00731FA3">
            <w:pPr>
              <w:rPr>
                <w:rFonts w:eastAsia="Arial" w:cs="Arial"/>
                <w:b/>
                <w:sz w:val="20"/>
                <w:szCs w:val="20"/>
              </w:rPr>
            </w:pPr>
            <w:r w:rsidRPr="00DA204F">
              <w:rPr>
                <w:rFonts w:eastAsia="Arial" w:cs="Arial"/>
                <w:b/>
                <w:sz w:val="20"/>
                <w:szCs w:val="20"/>
              </w:rPr>
              <w:t>Мета та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9E8D76" w14:textId="25B8F907" w:rsidR="000E150E" w:rsidRPr="00DA204F" w:rsidRDefault="000E150E" w:rsidP="00731FA3">
            <w:pPr>
              <w:rPr>
                <w:rFonts w:eastAsia="Arial" w:cs="Arial"/>
                <w:sz w:val="20"/>
                <w:szCs w:val="20"/>
              </w:rPr>
            </w:pPr>
            <w:r w:rsidRPr="00DA204F">
              <w:rPr>
                <w:rFonts w:eastAsia="Arial" w:cs="Arial"/>
                <w:sz w:val="20"/>
                <w:szCs w:val="20"/>
              </w:rPr>
              <w:t xml:space="preserve">Метою проекту є проведення реконструкції вулиці </w:t>
            </w:r>
            <w:proofErr w:type="spellStart"/>
            <w:r w:rsidRPr="00DA204F">
              <w:rPr>
                <w:rFonts w:eastAsia="Arial" w:cs="Arial"/>
                <w:sz w:val="20"/>
                <w:szCs w:val="20"/>
              </w:rPr>
              <w:t>Шкрумеляка</w:t>
            </w:r>
            <w:proofErr w:type="spellEnd"/>
            <w:r w:rsidRPr="00DA204F">
              <w:rPr>
                <w:rFonts w:eastAsia="Arial" w:cs="Arial"/>
                <w:sz w:val="20"/>
                <w:szCs w:val="20"/>
              </w:rPr>
              <w:t>, поліпшення її транспортно-експлуатаційного стану, підвищення безпеки руху, швидкості, економічності та комфортності перевезень пасажирів і вантажів автомобільним транспортом. Завданням є проведення будівельно-монтажних робіт.</w:t>
            </w:r>
          </w:p>
        </w:tc>
      </w:tr>
      <w:tr w:rsidR="000E150E" w:rsidRPr="00DA204F" w14:paraId="084CA78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FD73E0" w14:textId="77777777" w:rsidR="000E150E" w:rsidRPr="00DA204F" w:rsidRDefault="000E150E" w:rsidP="00731FA3">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533CB5" w14:textId="77777777" w:rsidR="000E150E" w:rsidRPr="00DA204F" w:rsidRDefault="000E150E" w:rsidP="00731FA3">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4BCA3642"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C47DBF" w14:textId="77777777" w:rsidR="000E150E" w:rsidRPr="00DA204F" w:rsidRDefault="000E150E" w:rsidP="00731FA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190B10" w14:textId="77777777" w:rsidR="000E150E" w:rsidRPr="00DA204F" w:rsidRDefault="000E150E" w:rsidP="00731FA3">
            <w:pPr>
              <w:jc w:val="both"/>
              <w:rPr>
                <w:rFonts w:eastAsia="Arial" w:cs="Arial"/>
                <w:sz w:val="20"/>
                <w:szCs w:val="20"/>
              </w:rPr>
            </w:pPr>
            <w:r w:rsidRPr="00DA204F">
              <w:rPr>
                <w:rFonts w:eastAsia="Arial" w:cs="Arial"/>
                <w:sz w:val="20"/>
                <w:szCs w:val="20"/>
              </w:rPr>
              <w:t>Мешканці громади</w:t>
            </w:r>
          </w:p>
        </w:tc>
      </w:tr>
      <w:tr w:rsidR="000E150E" w:rsidRPr="00DA204F" w14:paraId="5854D62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906CD3" w14:textId="77777777" w:rsidR="000E150E" w:rsidRPr="00DA204F" w:rsidRDefault="000E150E" w:rsidP="00731FA3">
            <w:pPr>
              <w:rPr>
                <w:rFonts w:eastAsia="Arial" w:cs="Arial"/>
                <w:b/>
                <w:sz w:val="20"/>
                <w:szCs w:val="20"/>
              </w:rPr>
            </w:pPr>
            <w:r w:rsidRPr="00DA204F">
              <w:rPr>
                <w:rFonts w:eastAsia="Arial" w:cs="Arial"/>
                <w:b/>
                <w:sz w:val="20"/>
                <w:szCs w:val="20"/>
              </w:rPr>
              <w:lastRenderedPageBreak/>
              <w:t>Опис проблеми, на вирішення якої спрямований проект</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ABB53D" w14:textId="77777777" w:rsidR="000E150E" w:rsidRPr="00DA204F" w:rsidRDefault="000E150E" w:rsidP="00731FA3">
            <w:pPr>
              <w:jc w:val="both"/>
              <w:rPr>
                <w:rFonts w:eastAsia="Arial" w:cs="Arial"/>
                <w:sz w:val="20"/>
                <w:szCs w:val="20"/>
              </w:rPr>
            </w:pPr>
            <w:r w:rsidRPr="00DA204F">
              <w:rPr>
                <w:rFonts w:eastAsia="Arial" w:cs="Arial"/>
                <w:sz w:val="20"/>
                <w:szCs w:val="20"/>
              </w:rPr>
              <w:t xml:space="preserve">Вулиця </w:t>
            </w:r>
            <w:proofErr w:type="spellStart"/>
            <w:r w:rsidRPr="00DA204F">
              <w:rPr>
                <w:rFonts w:eastAsia="Arial" w:cs="Arial"/>
                <w:sz w:val="20"/>
                <w:szCs w:val="20"/>
              </w:rPr>
              <w:t>Шкрумеляка</w:t>
            </w:r>
            <w:proofErr w:type="spellEnd"/>
            <w:r w:rsidRPr="00DA204F">
              <w:rPr>
                <w:rFonts w:eastAsia="Arial" w:cs="Arial"/>
                <w:sz w:val="20"/>
                <w:szCs w:val="20"/>
              </w:rPr>
              <w:t xml:space="preserve"> знаходиться в центральній частині міста і сполучає дві центральних вулиці Бандери та Січових Стрільців. На даний час дорожнє покриття та тротуари вулиці є незадовільними та рух по ній практично неможливий. Проведення ямкового ремонту недоцільно. Пошкодження проїжджої частини та тротуарів становить 90 %. </w:t>
            </w:r>
          </w:p>
        </w:tc>
      </w:tr>
      <w:tr w:rsidR="000E150E" w:rsidRPr="00DA204F" w14:paraId="72559EF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A86CB6" w14:textId="77777777" w:rsidR="000E150E" w:rsidRPr="00DA204F" w:rsidRDefault="000E150E" w:rsidP="00731FA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5F5416" w14:textId="77777777" w:rsidR="000E150E" w:rsidRPr="00DA204F" w:rsidRDefault="000E150E" w:rsidP="00731FA3">
            <w:pPr>
              <w:jc w:val="both"/>
              <w:rPr>
                <w:rFonts w:eastAsia="Arial" w:cs="Arial"/>
                <w:sz w:val="20"/>
                <w:szCs w:val="20"/>
              </w:rPr>
            </w:pPr>
            <w:r w:rsidRPr="00DA204F">
              <w:rPr>
                <w:rFonts w:eastAsia="Arial" w:cs="Arial"/>
                <w:sz w:val="20"/>
                <w:szCs w:val="20"/>
              </w:rPr>
              <w:t>Вирішення цих проблем дозволить:</w:t>
            </w:r>
          </w:p>
          <w:p w14:paraId="2D29C542" w14:textId="77777777" w:rsidR="000E150E" w:rsidRPr="00DA204F" w:rsidRDefault="000E150E" w:rsidP="00731FA3">
            <w:pPr>
              <w:numPr>
                <w:ilvl w:val="0"/>
                <w:numId w:val="17"/>
              </w:numPr>
              <w:tabs>
                <w:tab w:val="left" w:pos="313"/>
              </w:tabs>
              <w:suppressAutoHyphens/>
              <w:ind w:left="46"/>
              <w:jc w:val="both"/>
              <w:rPr>
                <w:rFonts w:eastAsia="Arial" w:cs="Arial"/>
                <w:sz w:val="20"/>
                <w:szCs w:val="20"/>
              </w:rPr>
            </w:pPr>
            <w:r w:rsidRPr="00DA204F">
              <w:rPr>
                <w:rFonts w:eastAsia="Arial" w:cs="Arial"/>
                <w:sz w:val="20"/>
                <w:szCs w:val="20"/>
              </w:rPr>
              <w:t>забезпечити сполучення двох мікрорайонів;</w:t>
            </w:r>
          </w:p>
          <w:p w14:paraId="368132B8" w14:textId="77777777" w:rsidR="000E150E" w:rsidRPr="00DA204F" w:rsidRDefault="000E150E" w:rsidP="00731FA3">
            <w:pPr>
              <w:numPr>
                <w:ilvl w:val="0"/>
                <w:numId w:val="17"/>
              </w:numPr>
              <w:tabs>
                <w:tab w:val="left" w:pos="313"/>
              </w:tabs>
              <w:suppressAutoHyphens/>
              <w:ind w:left="46"/>
              <w:jc w:val="both"/>
              <w:rPr>
                <w:rFonts w:eastAsia="Arial" w:cs="Arial"/>
                <w:sz w:val="20"/>
                <w:szCs w:val="20"/>
              </w:rPr>
            </w:pPr>
            <w:r w:rsidRPr="00DA204F">
              <w:rPr>
                <w:rFonts w:eastAsia="Arial" w:cs="Arial"/>
                <w:sz w:val="20"/>
                <w:szCs w:val="20"/>
              </w:rPr>
              <w:t>зменшити соціальну напругу через незадовільний стан дорожнього і тротуарного покриття;</w:t>
            </w:r>
          </w:p>
          <w:p w14:paraId="15838A19" w14:textId="77777777" w:rsidR="000E150E" w:rsidRPr="00DA204F" w:rsidRDefault="000E150E" w:rsidP="00731FA3">
            <w:pPr>
              <w:numPr>
                <w:ilvl w:val="0"/>
                <w:numId w:val="17"/>
              </w:numPr>
              <w:tabs>
                <w:tab w:val="left" w:pos="313"/>
              </w:tabs>
              <w:suppressAutoHyphens/>
              <w:ind w:left="46"/>
              <w:jc w:val="both"/>
              <w:rPr>
                <w:rFonts w:eastAsia="Arial" w:cs="Arial"/>
                <w:sz w:val="20"/>
                <w:szCs w:val="20"/>
              </w:rPr>
            </w:pPr>
            <w:r w:rsidRPr="00DA204F">
              <w:rPr>
                <w:rFonts w:eastAsia="Arial" w:cs="Arial"/>
                <w:sz w:val="20"/>
                <w:szCs w:val="20"/>
              </w:rPr>
              <w:t>зменшити викиди в атмосферу відпрацьованих випарів паливно-мастильних матеріалів через збільшення швидкості руху транспорту</w:t>
            </w:r>
          </w:p>
        </w:tc>
      </w:tr>
      <w:tr w:rsidR="000E150E" w:rsidRPr="00DA204F" w14:paraId="455B324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9C091A5" w14:textId="77777777" w:rsidR="000E150E" w:rsidRPr="00DA204F" w:rsidRDefault="000E150E" w:rsidP="00731FA3">
            <w:pPr>
              <w:rPr>
                <w:rFonts w:eastAsia="Arial" w:cs="Arial"/>
                <w:b/>
                <w:sz w:val="20"/>
                <w:szCs w:val="20"/>
              </w:rPr>
            </w:pPr>
            <w:r w:rsidRPr="00DA204F">
              <w:rPr>
                <w:rFonts w:eastAsia="Arial" w:cs="Arial"/>
                <w:b/>
                <w:sz w:val="20"/>
                <w:szCs w:val="20"/>
              </w:rPr>
              <w:t>Основні завдання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A0430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5E384672"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2FF37AA0" w14:textId="455C666D"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реконструкції вул.</w:t>
            </w:r>
            <w:r w:rsidR="002157AC">
              <w:rPr>
                <w:rFonts w:eastAsia="Arial" w:cs="Arial"/>
                <w:sz w:val="20"/>
                <w:szCs w:val="20"/>
              </w:rPr>
              <w:t> </w:t>
            </w:r>
            <w:proofErr w:type="spellStart"/>
            <w:r w:rsidRPr="00DA204F">
              <w:rPr>
                <w:rFonts w:eastAsia="Arial" w:cs="Arial"/>
                <w:sz w:val="20"/>
                <w:szCs w:val="20"/>
              </w:rPr>
              <w:t>Шкрумеляка</w:t>
            </w:r>
            <w:proofErr w:type="spellEnd"/>
            <w:r w:rsidRPr="00DA204F">
              <w:rPr>
                <w:rFonts w:eastAsia="Arial" w:cs="Arial"/>
                <w:sz w:val="20"/>
                <w:szCs w:val="20"/>
              </w:rPr>
              <w:t xml:space="preserve"> виконуватимуться наступні роботи:</w:t>
            </w:r>
          </w:p>
          <w:p w14:paraId="2AB4259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Проїжджа частина:</w:t>
            </w:r>
          </w:p>
          <w:p w14:paraId="5C12E70C"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Заміна мережі водопостачання протяжністю 600 м/п</w:t>
            </w:r>
          </w:p>
          <w:p w14:paraId="5C36A55A"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демонтаж та монтаж бортового каменю протяжністю 1628 м/п;</w:t>
            </w:r>
          </w:p>
          <w:p w14:paraId="37726069"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Розбирання існуючого покриття механізованим способом;</w:t>
            </w:r>
          </w:p>
          <w:p w14:paraId="39E97982" w14:textId="27EAD524"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w:t>
            </w:r>
            <w:proofErr w:type="spellStart"/>
            <w:r w:rsidRPr="00DA204F">
              <w:rPr>
                <w:rFonts w:eastAsia="Arial" w:cs="Arial"/>
                <w:sz w:val="20"/>
                <w:szCs w:val="20"/>
              </w:rPr>
              <w:t>вирівнюючого</w:t>
            </w:r>
            <w:proofErr w:type="spellEnd"/>
            <w:r w:rsidRPr="00DA204F">
              <w:rPr>
                <w:rFonts w:eastAsia="Arial" w:cs="Arial"/>
                <w:sz w:val="20"/>
                <w:szCs w:val="20"/>
              </w:rPr>
              <w:t xml:space="preserve"> шару із чорного </w:t>
            </w:r>
            <w:r w:rsidR="002157AC" w:rsidRPr="00DA204F">
              <w:rPr>
                <w:rFonts w:eastAsia="Arial" w:cs="Arial"/>
                <w:sz w:val="20"/>
                <w:szCs w:val="20"/>
              </w:rPr>
              <w:t>щебню</w:t>
            </w:r>
            <w:r w:rsidRPr="00DA204F">
              <w:rPr>
                <w:rFonts w:eastAsia="Arial" w:cs="Arial"/>
                <w:sz w:val="20"/>
                <w:szCs w:val="20"/>
              </w:rPr>
              <w:t xml:space="preserve"> площею 4830</w:t>
            </w:r>
            <w:r w:rsidR="00731FA3">
              <w:rPr>
                <w:rFonts w:eastAsia="Arial" w:cs="Arial"/>
                <w:sz w:val="20"/>
                <w:szCs w:val="20"/>
              </w:rPr>
              <w:t> </w:t>
            </w:r>
            <w:proofErr w:type="spellStart"/>
            <w:r w:rsidR="00731FA3">
              <w:rPr>
                <w:rFonts w:eastAsia="Arial" w:cs="Arial"/>
                <w:sz w:val="20"/>
                <w:szCs w:val="20"/>
              </w:rPr>
              <w:t>кв</w:t>
            </w:r>
            <w:proofErr w:type="spellEnd"/>
            <w:r w:rsidR="00731FA3">
              <w:rPr>
                <w:rFonts w:eastAsia="Arial" w:cs="Arial"/>
                <w:sz w:val="20"/>
                <w:szCs w:val="20"/>
              </w:rPr>
              <w:t>. </w:t>
            </w:r>
            <w:r w:rsidRPr="00DA204F">
              <w:rPr>
                <w:rFonts w:eastAsia="Arial" w:cs="Arial"/>
                <w:sz w:val="20"/>
                <w:szCs w:val="20"/>
              </w:rPr>
              <w:t>м;</w:t>
            </w:r>
          </w:p>
          <w:p w14:paraId="4CE73024" w14:textId="0D94E0A5"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Влаштування верхнього шару асфальтобетонного покриття площею 4830</w:t>
            </w:r>
            <w:r w:rsidR="002157AC">
              <w:rPr>
                <w:rFonts w:eastAsia="Arial" w:cs="Arial"/>
                <w:sz w:val="20"/>
                <w:szCs w:val="20"/>
              </w:rPr>
              <w:t> </w:t>
            </w:r>
            <w:proofErr w:type="spellStart"/>
            <w:r w:rsidR="002157AC">
              <w:rPr>
                <w:rFonts w:eastAsia="Arial" w:cs="Arial"/>
                <w:sz w:val="20"/>
                <w:szCs w:val="20"/>
              </w:rPr>
              <w:t>кв</w:t>
            </w:r>
            <w:proofErr w:type="spellEnd"/>
            <w:r w:rsidR="002157AC">
              <w:rPr>
                <w:rFonts w:eastAsia="Arial" w:cs="Arial"/>
                <w:sz w:val="20"/>
                <w:szCs w:val="20"/>
              </w:rPr>
              <w:t>. </w:t>
            </w:r>
            <w:r w:rsidRPr="00DA204F">
              <w:rPr>
                <w:rFonts w:eastAsia="Arial" w:cs="Arial"/>
                <w:sz w:val="20"/>
                <w:szCs w:val="20"/>
              </w:rPr>
              <w:t>м;</w:t>
            </w:r>
          </w:p>
          <w:p w14:paraId="5C2EAC98"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Тротуари:</w:t>
            </w:r>
          </w:p>
          <w:p w14:paraId="05A0230E" w14:textId="12AFF55C"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Демонтаж та монтаж тротуарної плитки площею 3954 </w:t>
            </w:r>
            <w:proofErr w:type="spellStart"/>
            <w:r w:rsidR="002157AC">
              <w:rPr>
                <w:rFonts w:eastAsia="Arial" w:cs="Arial"/>
                <w:sz w:val="20"/>
                <w:szCs w:val="20"/>
              </w:rPr>
              <w:t>кв</w:t>
            </w:r>
            <w:proofErr w:type="spellEnd"/>
            <w:r w:rsidR="002157AC">
              <w:rPr>
                <w:rFonts w:eastAsia="Arial" w:cs="Arial"/>
                <w:sz w:val="20"/>
                <w:szCs w:val="20"/>
              </w:rPr>
              <w:t>. </w:t>
            </w:r>
            <w:r w:rsidR="002157AC" w:rsidRPr="00DA204F">
              <w:rPr>
                <w:rFonts w:eastAsia="Arial" w:cs="Arial"/>
                <w:sz w:val="20"/>
                <w:szCs w:val="20"/>
              </w:rPr>
              <w:t>м</w:t>
            </w:r>
            <w:r w:rsidRPr="00DA204F">
              <w:rPr>
                <w:rFonts w:eastAsia="Arial" w:cs="Arial"/>
                <w:sz w:val="20"/>
                <w:szCs w:val="20"/>
              </w:rPr>
              <w:t>;</w:t>
            </w:r>
          </w:p>
          <w:p w14:paraId="6B6D8FC6"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Встановлення </w:t>
            </w:r>
            <w:proofErr w:type="spellStart"/>
            <w:r w:rsidRPr="00DA204F">
              <w:rPr>
                <w:rFonts w:eastAsia="Arial" w:cs="Arial"/>
                <w:sz w:val="20"/>
                <w:szCs w:val="20"/>
              </w:rPr>
              <w:t>поребриків</w:t>
            </w:r>
            <w:proofErr w:type="spellEnd"/>
            <w:r w:rsidRPr="00DA204F">
              <w:rPr>
                <w:rFonts w:eastAsia="Arial" w:cs="Arial"/>
                <w:sz w:val="20"/>
                <w:szCs w:val="20"/>
              </w:rPr>
              <w:t xml:space="preserve"> навколо газонів 1506 м/п;</w:t>
            </w:r>
          </w:p>
          <w:p w14:paraId="653187E7"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Газони:</w:t>
            </w:r>
          </w:p>
          <w:p w14:paraId="38379531" w14:textId="1775DE0D"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газонів площею 1494 </w:t>
            </w:r>
            <w:proofErr w:type="spellStart"/>
            <w:r w:rsidR="002157AC">
              <w:rPr>
                <w:rFonts w:eastAsia="Arial" w:cs="Arial"/>
                <w:sz w:val="20"/>
                <w:szCs w:val="20"/>
              </w:rPr>
              <w:t>кв</w:t>
            </w:r>
            <w:proofErr w:type="spellEnd"/>
            <w:r w:rsidR="002157AC">
              <w:rPr>
                <w:rFonts w:eastAsia="Arial" w:cs="Arial"/>
                <w:sz w:val="20"/>
                <w:szCs w:val="20"/>
              </w:rPr>
              <w:t>. </w:t>
            </w:r>
            <w:r w:rsidR="002157AC" w:rsidRPr="00DA204F">
              <w:rPr>
                <w:rFonts w:eastAsia="Arial" w:cs="Arial"/>
                <w:sz w:val="20"/>
                <w:szCs w:val="20"/>
              </w:rPr>
              <w:t>м</w:t>
            </w:r>
            <w:r w:rsidRPr="00DA204F">
              <w:rPr>
                <w:rFonts w:eastAsia="Arial" w:cs="Arial"/>
                <w:sz w:val="20"/>
                <w:szCs w:val="20"/>
              </w:rPr>
              <w:t>;</w:t>
            </w:r>
          </w:p>
          <w:p w14:paraId="47633E56" w14:textId="1C1BDCE4"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Посів трави 1494 </w:t>
            </w:r>
            <w:proofErr w:type="spellStart"/>
            <w:r w:rsidR="002157AC" w:rsidRPr="002157AC">
              <w:rPr>
                <w:rFonts w:eastAsia="Arial" w:cs="Arial"/>
                <w:sz w:val="20"/>
                <w:szCs w:val="20"/>
              </w:rPr>
              <w:t>кв</w:t>
            </w:r>
            <w:proofErr w:type="spellEnd"/>
            <w:r w:rsidR="002157AC" w:rsidRPr="002157AC">
              <w:rPr>
                <w:rFonts w:eastAsia="Arial" w:cs="Arial"/>
                <w:sz w:val="20"/>
                <w:szCs w:val="20"/>
              </w:rPr>
              <w:t>. м</w:t>
            </w:r>
            <w:r w:rsidRPr="00DA204F">
              <w:rPr>
                <w:rFonts w:eastAsia="Arial" w:cs="Arial"/>
                <w:sz w:val="20"/>
                <w:szCs w:val="20"/>
              </w:rPr>
              <w:t>.</w:t>
            </w:r>
          </w:p>
        </w:tc>
      </w:tr>
      <w:tr w:rsidR="000E150E" w:rsidRPr="00DA204F" w14:paraId="60E6C59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A56B45" w14:textId="77777777" w:rsidR="000E150E" w:rsidRPr="00DA204F" w:rsidRDefault="000E150E" w:rsidP="00731FA3">
            <w:pPr>
              <w:rPr>
                <w:rFonts w:eastAsia="Arial" w:cs="Arial"/>
                <w:b/>
                <w:sz w:val="20"/>
                <w:szCs w:val="20"/>
              </w:rPr>
            </w:pPr>
            <w:r w:rsidRPr="00DA204F">
              <w:rPr>
                <w:rFonts w:eastAsia="Arial" w:cs="Arial"/>
                <w:b/>
                <w:sz w:val="20"/>
                <w:szCs w:val="20"/>
              </w:rPr>
              <w:t>Період реалізації проекту</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1111DB" w14:textId="77777777" w:rsidR="000E150E" w:rsidRPr="00DA204F" w:rsidRDefault="000E150E" w:rsidP="00731FA3">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7BFE82B2"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371331" w14:textId="77777777" w:rsidR="000E150E" w:rsidRPr="00DA204F" w:rsidRDefault="000E150E" w:rsidP="00731FA3">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E7F068" w14:textId="77777777" w:rsidR="000E150E" w:rsidRPr="00DA204F" w:rsidRDefault="000E150E" w:rsidP="00731FA3">
            <w:pPr>
              <w:pBdr>
                <w:top w:val="nil"/>
                <w:left w:val="nil"/>
                <w:bottom w:val="nil"/>
                <w:right w:val="nil"/>
                <w:between w:val="nil"/>
              </w:pBdr>
              <w:shd w:val="solid" w:color="FFFFFF" w:fill="auto"/>
              <w:jc w:val="both"/>
              <w:rPr>
                <w:rFonts w:eastAsia="Arial" w:cs="Arial"/>
                <w:b/>
                <w:sz w:val="20"/>
                <w:szCs w:val="20"/>
              </w:rPr>
            </w:pPr>
          </w:p>
        </w:tc>
      </w:tr>
      <w:tr w:rsidR="000E150E" w:rsidRPr="002157AC" w14:paraId="3896515F"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E8DA5A" w14:textId="77777777" w:rsidR="000E150E" w:rsidRPr="002157AC" w:rsidRDefault="000E150E" w:rsidP="00731FA3">
            <w:pPr>
              <w:rPr>
                <w:rFonts w:eastAsia="Arial" w:cs="Arial"/>
                <w:b/>
                <w:sz w:val="20"/>
                <w:szCs w:val="20"/>
              </w:rPr>
            </w:pPr>
            <w:r w:rsidRPr="002157AC">
              <w:rPr>
                <w:rFonts w:eastAsia="Arial" w:cs="Arial"/>
                <w:b/>
                <w:sz w:val="20"/>
                <w:szCs w:val="20"/>
              </w:rPr>
              <w:t>в тому числі</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90D99EC" w14:textId="77777777" w:rsidR="000E150E" w:rsidRPr="002157AC" w:rsidRDefault="000E150E" w:rsidP="00731FA3">
            <w:pPr>
              <w:jc w:val="center"/>
              <w:rPr>
                <w:rFonts w:eastAsia="Arial" w:cs="Arial"/>
                <w:b/>
                <w:sz w:val="20"/>
                <w:szCs w:val="20"/>
              </w:rPr>
            </w:pPr>
            <w:r w:rsidRPr="002157AC">
              <w:rPr>
                <w:rFonts w:eastAsia="Arial" w:cs="Arial"/>
                <w:b/>
                <w:sz w:val="20"/>
                <w:szCs w:val="20"/>
              </w:rPr>
              <w:t>2020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D6A383" w14:textId="77777777" w:rsidR="000E150E" w:rsidRPr="002157AC" w:rsidRDefault="000E150E" w:rsidP="00731FA3">
            <w:pPr>
              <w:jc w:val="center"/>
              <w:rPr>
                <w:rFonts w:eastAsia="Arial" w:cs="Arial"/>
                <w:b/>
                <w:sz w:val="20"/>
                <w:szCs w:val="20"/>
              </w:rPr>
            </w:pPr>
            <w:r w:rsidRPr="002157AC">
              <w:rPr>
                <w:rFonts w:eastAsia="Arial" w:cs="Arial"/>
                <w:b/>
                <w:sz w:val="20"/>
                <w:szCs w:val="20"/>
              </w:rPr>
              <w:t>2021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4BBBF1" w14:textId="77777777" w:rsidR="000E150E" w:rsidRPr="002157AC" w:rsidRDefault="000E150E" w:rsidP="00731FA3">
            <w:pPr>
              <w:ind w:left="-324"/>
              <w:jc w:val="center"/>
              <w:rPr>
                <w:rFonts w:eastAsia="Arial" w:cs="Arial"/>
                <w:b/>
                <w:sz w:val="20"/>
                <w:szCs w:val="20"/>
              </w:rPr>
            </w:pPr>
            <w:r w:rsidRPr="002157AC">
              <w:rPr>
                <w:rFonts w:eastAsia="Arial" w:cs="Arial"/>
                <w:b/>
                <w:sz w:val="20"/>
                <w:szCs w:val="20"/>
              </w:rPr>
              <w:t>2022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760735" w14:textId="77777777" w:rsidR="000E150E" w:rsidRPr="002157AC" w:rsidRDefault="000E150E" w:rsidP="00731FA3">
            <w:pPr>
              <w:jc w:val="center"/>
              <w:rPr>
                <w:rFonts w:eastAsia="Arial" w:cs="Arial"/>
                <w:b/>
                <w:sz w:val="20"/>
                <w:szCs w:val="20"/>
              </w:rPr>
            </w:pPr>
            <w:r w:rsidRPr="002157AC">
              <w:rPr>
                <w:rFonts w:eastAsia="Arial" w:cs="Arial"/>
                <w:b/>
                <w:sz w:val="20"/>
                <w:szCs w:val="20"/>
              </w:rPr>
              <w:t>2023 рік</w:t>
            </w:r>
          </w:p>
        </w:tc>
        <w:tc>
          <w:tcPr>
            <w:tcW w:w="18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8FF636E" w14:textId="77777777" w:rsidR="000E150E" w:rsidRPr="002157AC" w:rsidRDefault="000E150E" w:rsidP="00731FA3">
            <w:pPr>
              <w:jc w:val="center"/>
              <w:rPr>
                <w:rFonts w:eastAsia="Arial" w:cs="Arial"/>
                <w:b/>
                <w:sz w:val="20"/>
                <w:szCs w:val="20"/>
              </w:rPr>
            </w:pPr>
            <w:r w:rsidRPr="002157AC">
              <w:rPr>
                <w:rFonts w:eastAsia="Arial" w:cs="Arial"/>
                <w:b/>
                <w:sz w:val="20"/>
                <w:szCs w:val="20"/>
              </w:rPr>
              <w:t>Усього</w:t>
            </w:r>
          </w:p>
        </w:tc>
      </w:tr>
      <w:tr w:rsidR="000E150E" w:rsidRPr="002157AC" w14:paraId="0B75A04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BC7E41" w14:textId="47FF42D4" w:rsidR="000E150E" w:rsidRPr="002157AC" w:rsidRDefault="002157AC" w:rsidP="00731FA3">
            <w:pPr>
              <w:rPr>
                <w:rFonts w:eastAsia="Arial" w:cs="Arial"/>
                <w:b/>
                <w:sz w:val="20"/>
                <w:szCs w:val="20"/>
              </w:rPr>
            </w:pPr>
            <w:r>
              <w:rPr>
                <w:rFonts w:eastAsia="Arial" w:cs="Arial"/>
                <w:b/>
                <w:sz w:val="20"/>
                <w:szCs w:val="20"/>
              </w:rPr>
              <w:t>Всього</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446E29" w14:textId="77777777" w:rsidR="000E150E" w:rsidRPr="002157AC" w:rsidRDefault="000E150E" w:rsidP="00731FA3">
            <w:pPr>
              <w:jc w:val="center"/>
            </w:pPr>
            <w:r w:rsidRPr="002157AC">
              <w:rPr>
                <w:rFonts w:eastAsia="Arial" w:cs="Arial"/>
                <w:sz w:val="20"/>
                <w:szCs w:val="20"/>
              </w:rPr>
              <w:t>10404,0</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F430020"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688E50"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285FDC"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8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DF28217" w14:textId="77777777" w:rsidR="000E150E" w:rsidRPr="002157AC" w:rsidRDefault="000E150E" w:rsidP="00731FA3">
            <w:pPr>
              <w:jc w:val="center"/>
            </w:pPr>
            <w:r w:rsidRPr="002157AC">
              <w:rPr>
                <w:rFonts w:eastAsia="Arial" w:cs="Arial"/>
                <w:sz w:val="20"/>
                <w:szCs w:val="20"/>
              </w:rPr>
              <w:t>10404,0</w:t>
            </w:r>
          </w:p>
        </w:tc>
      </w:tr>
      <w:tr w:rsidR="000E150E" w:rsidRPr="002157AC" w14:paraId="2E616EE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9250E8" w14:textId="77777777" w:rsidR="000E150E" w:rsidRPr="002157AC" w:rsidRDefault="000E150E" w:rsidP="00731FA3">
            <w:pPr>
              <w:rPr>
                <w:rFonts w:eastAsia="Arial" w:cs="Arial"/>
                <w:b/>
                <w:sz w:val="20"/>
                <w:szCs w:val="20"/>
              </w:rPr>
            </w:pPr>
            <w:r w:rsidRPr="002157AC">
              <w:rPr>
                <w:rFonts w:eastAsia="Arial" w:cs="Arial"/>
                <w:b/>
                <w:sz w:val="20"/>
                <w:szCs w:val="20"/>
              </w:rPr>
              <w:t>Державний бюджет</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A36A5F5" w14:textId="77777777" w:rsidR="000E150E" w:rsidRPr="002157AC" w:rsidRDefault="000E150E" w:rsidP="00731FA3">
            <w:pPr>
              <w:jc w:val="center"/>
              <w:rPr>
                <w:rFonts w:eastAsia="Arial" w:cs="Arial"/>
                <w:sz w:val="20"/>
                <w:szCs w:val="20"/>
              </w:rPr>
            </w:pPr>
            <w:r w:rsidRPr="002157AC">
              <w:rPr>
                <w:rFonts w:eastAsia="Arial" w:cs="Arial"/>
                <w:sz w:val="20"/>
                <w:szCs w:val="20"/>
              </w:rPr>
              <w:t>9363,6</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D895B08"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9761021"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55B41B"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8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FEB3BC9" w14:textId="77777777" w:rsidR="000E150E" w:rsidRPr="002157AC" w:rsidRDefault="000E150E" w:rsidP="00731FA3">
            <w:pPr>
              <w:jc w:val="center"/>
              <w:rPr>
                <w:rFonts w:eastAsia="Arial" w:cs="Arial"/>
                <w:sz w:val="20"/>
                <w:szCs w:val="20"/>
              </w:rPr>
            </w:pPr>
            <w:r w:rsidRPr="002157AC">
              <w:rPr>
                <w:rFonts w:eastAsia="Arial" w:cs="Arial"/>
                <w:sz w:val="20"/>
                <w:szCs w:val="20"/>
              </w:rPr>
              <w:t>9363,6</w:t>
            </w:r>
          </w:p>
        </w:tc>
      </w:tr>
      <w:tr w:rsidR="000E150E" w:rsidRPr="002157AC" w14:paraId="6F1D259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AE86882" w14:textId="77777777" w:rsidR="000E150E" w:rsidRPr="002157AC" w:rsidRDefault="000E150E" w:rsidP="00731FA3">
            <w:pPr>
              <w:rPr>
                <w:rFonts w:eastAsia="Arial" w:cs="Arial"/>
                <w:b/>
                <w:sz w:val="20"/>
                <w:szCs w:val="20"/>
              </w:rPr>
            </w:pPr>
            <w:r w:rsidRPr="002157AC">
              <w:rPr>
                <w:rFonts w:eastAsia="Arial" w:cs="Arial"/>
                <w:b/>
                <w:sz w:val="20"/>
                <w:szCs w:val="20"/>
              </w:rPr>
              <w:t>Місцевий бюджет</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FE4633" w14:textId="77777777" w:rsidR="000E150E" w:rsidRPr="002157AC" w:rsidRDefault="000E150E" w:rsidP="00731FA3">
            <w:pPr>
              <w:jc w:val="center"/>
              <w:rPr>
                <w:rFonts w:eastAsia="Arial" w:cs="Arial"/>
                <w:sz w:val="20"/>
                <w:szCs w:val="20"/>
              </w:rPr>
            </w:pPr>
            <w:r w:rsidRPr="002157AC">
              <w:rPr>
                <w:rFonts w:eastAsia="Arial" w:cs="Arial"/>
                <w:sz w:val="20"/>
                <w:szCs w:val="20"/>
              </w:rPr>
              <w:t>1040,4</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D7FFD9" w14:textId="77777777" w:rsidR="000E150E" w:rsidRPr="002157AC" w:rsidRDefault="000E150E" w:rsidP="00731FA3">
            <w:pPr>
              <w:snapToGrid w:val="0"/>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7F0246" w14:textId="77777777" w:rsidR="000E150E" w:rsidRPr="002157AC" w:rsidRDefault="000E150E" w:rsidP="00731FA3">
            <w:pPr>
              <w:snapToGrid w:val="0"/>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86F41F" w14:textId="77777777" w:rsidR="000E150E" w:rsidRPr="002157AC" w:rsidRDefault="000E150E" w:rsidP="00731FA3">
            <w:pPr>
              <w:snapToGrid w:val="0"/>
              <w:jc w:val="center"/>
              <w:rPr>
                <w:rFonts w:eastAsia="Arial" w:cs="Arial"/>
                <w:sz w:val="20"/>
                <w:szCs w:val="20"/>
              </w:rPr>
            </w:pPr>
            <w:r w:rsidRPr="002157AC">
              <w:rPr>
                <w:rFonts w:eastAsia="Arial" w:cs="Arial"/>
                <w:sz w:val="20"/>
                <w:szCs w:val="20"/>
              </w:rPr>
              <w:t>-</w:t>
            </w:r>
          </w:p>
        </w:tc>
        <w:tc>
          <w:tcPr>
            <w:tcW w:w="18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550280D" w14:textId="77777777" w:rsidR="000E150E" w:rsidRPr="002157AC" w:rsidRDefault="000E150E" w:rsidP="00731FA3">
            <w:pPr>
              <w:jc w:val="center"/>
              <w:rPr>
                <w:rFonts w:eastAsia="Arial" w:cs="Arial"/>
                <w:sz w:val="20"/>
                <w:szCs w:val="20"/>
              </w:rPr>
            </w:pPr>
            <w:r w:rsidRPr="002157AC">
              <w:rPr>
                <w:rFonts w:eastAsia="Arial" w:cs="Arial"/>
                <w:sz w:val="20"/>
                <w:szCs w:val="20"/>
              </w:rPr>
              <w:t>1040,4</w:t>
            </w:r>
          </w:p>
        </w:tc>
      </w:tr>
      <w:tr w:rsidR="000E150E" w:rsidRPr="002157AC" w14:paraId="4D724957"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379B12" w14:textId="77777777" w:rsidR="000E150E" w:rsidRPr="002157AC" w:rsidRDefault="000E150E" w:rsidP="00731FA3">
            <w:pPr>
              <w:rPr>
                <w:rFonts w:eastAsia="Arial" w:cs="Arial"/>
                <w:b/>
                <w:sz w:val="20"/>
                <w:szCs w:val="20"/>
              </w:rPr>
            </w:pPr>
            <w:r w:rsidRPr="002157AC">
              <w:rPr>
                <w:rFonts w:eastAsia="Arial" w:cs="Arial"/>
                <w:b/>
                <w:sz w:val="20"/>
                <w:szCs w:val="20"/>
              </w:rPr>
              <w:t>Інші джерела</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44E892"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A9AD326"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A335CB"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0537030"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c>
          <w:tcPr>
            <w:tcW w:w="18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0380D6" w14:textId="77777777" w:rsidR="000E150E" w:rsidRPr="002157AC" w:rsidRDefault="000E150E" w:rsidP="00731FA3">
            <w:pPr>
              <w:jc w:val="center"/>
              <w:rPr>
                <w:rFonts w:eastAsia="Arial" w:cs="Arial"/>
                <w:sz w:val="20"/>
                <w:szCs w:val="20"/>
              </w:rPr>
            </w:pPr>
            <w:r w:rsidRPr="002157AC">
              <w:rPr>
                <w:rFonts w:eastAsia="Arial" w:cs="Arial"/>
                <w:sz w:val="20"/>
                <w:szCs w:val="20"/>
              </w:rPr>
              <w:t>-</w:t>
            </w:r>
          </w:p>
        </w:tc>
      </w:tr>
      <w:tr w:rsidR="000E150E" w:rsidRPr="002157AC" w14:paraId="36D8FBD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4746E4A" w14:textId="77777777" w:rsidR="000E150E" w:rsidRPr="002157AC" w:rsidRDefault="000E150E" w:rsidP="00731FA3">
            <w:pPr>
              <w:rPr>
                <w:rFonts w:eastAsia="Arial" w:cs="Arial"/>
                <w:b/>
                <w:sz w:val="20"/>
                <w:szCs w:val="20"/>
              </w:rPr>
            </w:pPr>
            <w:r w:rsidRPr="002157AC">
              <w:rPr>
                <w:rFonts w:eastAsia="Arial" w:cs="Arial"/>
                <w:b/>
                <w:sz w:val="20"/>
                <w:szCs w:val="20"/>
              </w:rPr>
              <w:t>Інша інформація щодо проекту (за потреби)</w:t>
            </w:r>
          </w:p>
        </w:tc>
        <w:tc>
          <w:tcPr>
            <w:tcW w:w="7509"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1B7E4FF" w14:textId="77777777" w:rsidR="000E150E" w:rsidRPr="002157AC" w:rsidRDefault="000E150E" w:rsidP="00731FA3">
            <w:pPr>
              <w:jc w:val="center"/>
              <w:rPr>
                <w:rFonts w:eastAsia="Arial" w:cs="Arial"/>
                <w:b/>
                <w:sz w:val="20"/>
                <w:szCs w:val="20"/>
              </w:rPr>
            </w:pPr>
          </w:p>
        </w:tc>
      </w:tr>
    </w:tbl>
    <w:p w14:paraId="3D42C5B8" w14:textId="77777777" w:rsidR="000E150E" w:rsidRPr="00DA204F" w:rsidRDefault="000E150E" w:rsidP="000E150E"/>
    <w:p w14:paraId="45A7F06C"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0"/>
        <w:gridCol w:w="1411"/>
        <w:gridCol w:w="1412"/>
        <w:gridCol w:w="1412"/>
        <w:gridCol w:w="1412"/>
        <w:gridCol w:w="1863"/>
      </w:tblGrid>
      <w:tr w:rsidR="000E150E" w:rsidRPr="00DA204F" w14:paraId="741F7420"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BF2B23" w14:textId="108DABF4"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E6B7A0" w14:textId="6FA35AA9" w:rsidR="000E150E" w:rsidRPr="00DA204F" w:rsidRDefault="00856CDD" w:rsidP="007B5EE3">
            <w:pPr>
              <w:pStyle w:val="Heading31"/>
              <w:rPr>
                <w:lang w:val="uk-UA"/>
              </w:rPr>
            </w:pPr>
            <w:bookmarkStart w:id="95" w:name="_Toc26183935"/>
            <w:bookmarkStart w:id="96" w:name="__RefHeading___Toc13885_140216642"/>
            <w:bookmarkStart w:id="97" w:name="_Toc26354167"/>
            <w:bookmarkEnd w:id="95"/>
            <w:bookmarkEnd w:id="96"/>
            <w:r w:rsidRPr="00DA204F">
              <w:rPr>
                <w:lang w:val="uk-UA"/>
              </w:rPr>
              <w:t>23</w:t>
            </w:r>
            <w:r w:rsidR="000E150E" w:rsidRPr="00DA204F">
              <w:rPr>
                <w:lang w:val="uk-UA"/>
              </w:rPr>
              <w:t>. Капітальний ремонт тротуару по вул. Українській в с.</w:t>
            </w:r>
            <w:r w:rsidR="002157AC">
              <w:rPr>
                <w:lang w:val="uk-UA"/>
              </w:rPr>
              <w:t> </w:t>
            </w:r>
            <w:proofErr w:type="spellStart"/>
            <w:r w:rsidR="000E150E" w:rsidRPr="00DA204F">
              <w:rPr>
                <w:lang w:val="uk-UA"/>
              </w:rPr>
              <w:t>Саджавка</w:t>
            </w:r>
            <w:bookmarkEnd w:id="97"/>
            <w:proofErr w:type="spellEnd"/>
          </w:p>
        </w:tc>
      </w:tr>
      <w:tr w:rsidR="000E150E" w:rsidRPr="00DA204F" w14:paraId="0C346CD6" w14:textId="77777777" w:rsidTr="00AD5CB3">
        <w:trPr>
          <w:trHeight w:val="636"/>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B6EB54" w14:textId="50E2FAD7"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6EF187" w14:textId="77777777" w:rsidR="000E150E" w:rsidRPr="00DA204F" w:rsidRDefault="000E150E" w:rsidP="000E150E">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4CDAC4F5"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400856" w14:textId="3C12E35E"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E52575" w14:textId="5060E69B" w:rsidR="000E150E" w:rsidRPr="00DA204F" w:rsidRDefault="000E150E" w:rsidP="00DA204F">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48649AA4"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C2C178"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8509F5" w14:textId="77777777" w:rsidR="000E150E" w:rsidRPr="00DA204F" w:rsidRDefault="000E150E" w:rsidP="000E150E">
            <w:pPr>
              <w:rPr>
                <w:rFonts w:eastAsia="Arial" w:cs="Arial"/>
                <w:sz w:val="20"/>
                <w:szCs w:val="20"/>
              </w:rPr>
            </w:pPr>
            <w:r w:rsidRPr="00DA204F">
              <w:rPr>
                <w:rFonts w:eastAsia="Arial" w:cs="Arial"/>
                <w:sz w:val="20"/>
                <w:szCs w:val="20"/>
              </w:rPr>
              <w:t>Метою Проекту є приведення технічних характеристик вулиці до вимог діючих правил, норм і стандартів, поліпшення стану дорожньої інфраструктури, забезпеченню безпеки руху пішоходів, сприяння економічному та екологічно збалансованому розвитку дорожнього господарства.</w:t>
            </w:r>
          </w:p>
          <w:p w14:paraId="23DBF577" w14:textId="77777777" w:rsidR="000E150E" w:rsidRPr="00DA204F" w:rsidRDefault="000E150E" w:rsidP="000E150E">
            <w:pPr>
              <w:rPr>
                <w:rFonts w:eastAsia="Arial" w:cs="Arial"/>
                <w:sz w:val="20"/>
                <w:szCs w:val="20"/>
              </w:rPr>
            </w:pPr>
            <w:r w:rsidRPr="00DA204F">
              <w:rPr>
                <w:rFonts w:eastAsia="Arial" w:cs="Arial"/>
                <w:sz w:val="20"/>
                <w:szCs w:val="20"/>
              </w:rPr>
              <w:lastRenderedPageBreak/>
              <w:t>Проектом передбачено будівництво тротуару протяжністю 1,2 км. шириною тротуару не менше 1,5 м.</w:t>
            </w:r>
          </w:p>
        </w:tc>
      </w:tr>
      <w:tr w:rsidR="000E150E" w:rsidRPr="00DA204F" w14:paraId="314721F6"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8D5932"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A3C848" w14:textId="77777777" w:rsidR="000E150E" w:rsidRPr="00DA204F" w:rsidRDefault="000E150E" w:rsidP="000E150E">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5CE22DD4" w14:textId="77777777" w:rsidTr="00AD5CB3">
        <w:trPr>
          <w:trHeight w:val="339"/>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EEAFDD"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FDD6E6E" w14:textId="53ED505E" w:rsidR="000E150E" w:rsidRPr="00DA204F" w:rsidRDefault="000E150E" w:rsidP="000E150E">
            <w:pPr>
              <w:rPr>
                <w:rFonts w:eastAsia="Arial" w:cs="Arial"/>
                <w:sz w:val="20"/>
                <w:szCs w:val="20"/>
              </w:rPr>
            </w:pPr>
            <w:r w:rsidRPr="00DA204F">
              <w:rPr>
                <w:rFonts w:eastAsia="Arial" w:cs="Arial"/>
                <w:sz w:val="20"/>
                <w:szCs w:val="20"/>
              </w:rPr>
              <w:t xml:space="preserve">Мешканці села </w:t>
            </w:r>
            <w:proofErr w:type="spellStart"/>
            <w:r w:rsidRPr="00DA204F">
              <w:rPr>
                <w:rFonts w:eastAsia="Arial" w:cs="Arial"/>
                <w:sz w:val="20"/>
                <w:szCs w:val="20"/>
              </w:rPr>
              <w:t>Саджавка</w:t>
            </w:r>
            <w:proofErr w:type="spellEnd"/>
            <w:r w:rsidRPr="00DA204F">
              <w:rPr>
                <w:rFonts w:eastAsia="Arial" w:cs="Arial"/>
                <w:sz w:val="20"/>
                <w:szCs w:val="20"/>
              </w:rPr>
              <w:t xml:space="preserve"> та гості понад 3500 осіб</w:t>
            </w:r>
          </w:p>
        </w:tc>
      </w:tr>
      <w:tr w:rsidR="000E150E" w:rsidRPr="00DA204F" w14:paraId="6B5A8D1A"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04FCDF"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65F592" w14:textId="26B39F27" w:rsidR="000E150E" w:rsidRPr="00DA204F" w:rsidRDefault="000E150E" w:rsidP="000E150E">
            <w:pPr>
              <w:rPr>
                <w:rFonts w:eastAsia="Arial" w:cs="Arial"/>
                <w:sz w:val="20"/>
                <w:szCs w:val="20"/>
              </w:rPr>
            </w:pPr>
            <w:r w:rsidRPr="00DA204F">
              <w:rPr>
                <w:rFonts w:eastAsia="Arial" w:cs="Arial"/>
                <w:sz w:val="20"/>
                <w:szCs w:val="20"/>
              </w:rPr>
              <w:t xml:space="preserve">Основна проблема полягає в тому, що на ділянці вулиці Українська протяжністю близько 1,2 км тротуари практично зруйновані, що не забезпечує безпеки руху пішоходів, які рухаються до центральної частини села, а особливо дітей шкільного віку, адже по цій вулиці знаходиться </w:t>
            </w:r>
            <w:proofErr w:type="spellStart"/>
            <w:r w:rsidRPr="00DA204F">
              <w:rPr>
                <w:rFonts w:eastAsia="Arial" w:cs="Arial"/>
                <w:sz w:val="20"/>
                <w:szCs w:val="20"/>
              </w:rPr>
              <w:t>Саджавський</w:t>
            </w:r>
            <w:proofErr w:type="spellEnd"/>
            <w:r w:rsidRPr="00DA204F">
              <w:rPr>
                <w:rFonts w:eastAsia="Arial" w:cs="Arial"/>
                <w:sz w:val="20"/>
                <w:szCs w:val="20"/>
              </w:rPr>
              <w:t xml:space="preserve"> ліцей, створює аварійно-небезпечну ситуацію на дорозі.</w:t>
            </w:r>
          </w:p>
          <w:p w14:paraId="608A8D92" w14:textId="77777777" w:rsidR="000E150E" w:rsidRPr="00DA204F" w:rsidRDefault="000E150E" w:rsidP="000E150E">
            <w:pPr>
              <w:rPr>
                <w:rFonts w:eastAsia="Arial" w:cs="Arial"/>
                <w:sz w:val="20"/>
                <w:szCs w:val="20"/>
              </w:rPr>
            </w:pPr>
            <w:r w:rsidRPr="00DA204F">
              <w:rPr>
                <w:rFonts w:eastAsia="Arial" w:cs="Arial"/>
                <w:sz w:val="20"/>
                <w:szCs w:val="20"/>
              </w:rPr>
              <w:t xml:space="preserve">Дана вулиця сполучає м. Коломию та курорт Буковель, та Коломийський з </w:t>
            </w:r>
            <w:proofErr w:type="spellStart"/>
            <w:r w:rsidRPr="00DA204F">
              <w:rPr>
                <w:rFonts w:eastAsia="Arial" w:cs="Arial"/>
                <w:sz w:val="20"/>
                <w:szCs w:val="20"/>
              </w:rPr>
              <w:t>Надвірнянським</w:t>
            </w:r>
            <w:proofErr w:type="spellEnd"/>
            <w:r w:rsidRPr="00DA204F">
              <w:rPr>
                <w:rFonts w:eastAsia="Arial" w:cs="Arial"/>
                <w:sz w:val="20"/>
                <w:szCs w:val="20"/>
              </w:rPr>
              <w:t xml:space="preserve"> райони.</w:t>
            </w:r>
          </w:p>
          <w:p w14:paraId="3E660855" w14:textId="77777777" w:rsidR="000E150E" w:rsidRPr="00DA204F" w:rsidRDefault="000E150E" w:rsidP="000E150E">
            <w:pPr>
              <w:rPr>
                <w:rFonts w:eastAsia="Arial" w:cs="Arial"/>
                <w:sz w:val="20"/>
                <w:szCs w:val="20"/>
              </w:rPr>
            </w:pPr>
            <w:r w:rsidRPr="00DA204F">
              <w:rPr>
                <w:rFonts w:eastAsia="Arial" w:cs="Arial"/>
                <w:sz w:val="20"/>
                <w:szCs w:val="20"/>
              </w:rPr>
              <w:t>Впровадження проекту пов’язане з тим, що швидкість автотранспорту, який рухається по даній вулиці, в основному транзитний межує з граничною передбаченою Правилами дорожнього руху. Пішоходи не маючи можливості рухатись по захищеному від транспорту місці наражають себе на небезпеку наїзду транспорту</w:t>
            </w:r>
          </w:p>
        </w:tc>
      </w:tr>
      <w:tr w:rsidR="000E150E" w:rsidRPr="00DA204F" w14:paraId="2CDB5BDE"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E411B0" w14:textId="77777777" w:rsidR="000E150E" w:rsidRPr="00DA204F" w:rsidRDefault="000E150E" w:rsidP="000E150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874E80" w14:textId="77777777" w:rsidR="000E150E" w:rsidRPr="00DA204F" w:rsidRDefault="000E150E" w:rsidP="000E150E">
            <w:pPr>
              <w:rPr>
                <w:rFonts w:eastAsia="Arial" w:cs="Arial"/>
                <w:sz w:val="20"/>
                <w:szCs w:val="20"/>
              </w:rPr>
            </w:pPr>
            <w:r w:rsidRPr="00DA204F">
              <w:rPr>
                <w:rFonts w:eastAsia="Arial" w:cs="Arial"/>
                <w:sz w:val="20"/>
                <w:szCs w:val="20"/>
              </w:rPr>
              <w:t>Вирішення цих проблем забезпечить безпеку руху пішоходів та транспорту. Будівництво тротуару призведе до покращення соціально-економічного розвитку в цілому, покращить привабливість мікрорайону в плані його розвитку та розширення</w:t>
            </w:r>
          </w:p>
        </w:tc>
      </w:tr>
      <w:tr w:rsidR="000E150E" w:rsidRPr="00DA204F" w14:paraId="0108B49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60258B" w14:textId="77777777" w:rsidR="000E150E" w:rsidRPr="00DA204F" w:rsidRDefault="000E150E" w:rsidP="000E150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8D33CA" w14:textId="62E77D10" w:rsidR="000E150E" w:rsidRPr="00DA204F" w:rsidRDefault="000E150E" w:rsidP="000E150E">
            <w:pPr>
              <w:rPr>
                <w:rFonts w:eastAsia="Arial" w:cs="Arial"/>
                <w:sz w:val="20"/>
                <w:szCs w:val="20"/>
              </w:rPr>
            </w:pPr>
            <w:r w:rsidRPr="00DA204F">
              <w:rPr>
                <w:rFonts w:eastAsia="Arial" w:cs="Arial"/>
                <w:sz w:val="20"/>
                <w:szCs w:val="20"/>
              </w:rPr>
              <w:t>Зменшиться аварійність</w:t>
            </w:r>
          </w:p>
        </w:tc>
      </w:tr>
      <w:tr w:rsidR="000E150E" w:rsidRPr="00DA204F" w14:paraId="436C351C"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05918C"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AD8FA2" w14:textId="77777777" w:rsidR="000E150E" w:rsidRPr="00DA204F" w:rsidRDefault="000E150E" w:rsidP="000E150E">
            <w:pPr>
              <w:rPr>
                <w:rFonts w:eastAsia="Arial" w:cs="Arial"/>
                <w:sz w:val="20"/>
                <w:szCs w:val="20"/>
              </w:rPr>
            </w:pPr>
            <w:r w:rsidRPr="00DA204F">
              <w:rPr>
                <w:rFonts w:eastAsia="Arial" w:cs="Arial"/>
                <w:sz w:val="20"/>
                <w:szCs w:val="20"/>
              </w:rPr>
              <w:t>Покращиться соціально-економічний розвиток</w:t>
            </w:r>
          </w:p>
        </w:tc>
      </w:tr>
      <w:tr w:rsidR="000E150E" w:rsidRPr="00DA204F" w14:paraId="5C82A07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3E454C" w14:textId="0A88C5A4" w:rsidR="000E150E" w:rsidRPr="00DA204F" w:rsidRDefault="000E150E" w:rsidP="000E150E">
            <w:pPr>
              <w:rPr>
                <w:rFonts w:eastAsia="Arial" w:cs="Arial"/>
                <w:b/>
                <w:sz w:val="20"/>
                <w:szCs w:val="20"/>
              </w:rPr>
            </w:pPr>
            <w:r w:rsidRPr="00DA204F">
              <w:rPr>
                <w:rFonts w:eastAsia="Arial" w:cs="Arial"/>
                <w:b/>
                <w:sz w:val="20"/>
                <w:szCs w:val="20"/>
              </w:rPr>
              <w:t>екологічний вплив</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F52B15" w14:textId="77777777" w:rsidR="000E150E" w:rsidRPr="00DA204F" w:rsidRDefault="000E150E" w:rsidP="000E150E">
            <w:pPr>
              <w:rPr>
                <w:rFonts w:eastAsia="Arial" w:cs="Arial"/>
                <w:b/>
                <w:sz w:val="20"/>
                <w:szCs w:val="20"/>
              </w:rPr>
            </w:pPr>
          </w:p>
        </w:tc>
      </w:tr>
      <w:tr w:rsidR="000E150E" w:rsidRPr="00DA204F" w14:paraId="44DE4622"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53CFC7"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56BC25" w14:textId="77777777" w:rsidR="000E150E" w:rsidRPr="00DA204F" w:rsidRDefault="000E150E" w:rsidP="000E150E">
            <w:pPr>
              <w:rPr>
                <w:rFonts w:eastAsia="Arial" w:cs="Arial"/>
                <w:sz w:val="20"/>
                <w:szCs w:val="20"/>
              </w:rPr>
            </w:pPr>
            <w:r w:rsidRPr="00DA204F">
              <w:rPr>
                <w:rFonts w:eastAsia="Arial" w:cs="Arial"/>
                <w:sz w:val="20"/>
                <w:szCs w:val="20"/>
              </w:rPr>
              <w:t xml:space="preserve">Завданнями цього проекту є будівництво тротуару по вул. Українська протяжністю близько 1,2 км. В рамках реалізації проекту щодо будівництво тротуару по вул. Українська в с. </w:t>
            </w:r>
            <w:proofErr w:type="spellStart"/>
            <w:r w:rsidRPr="00DA204F">
              <w:rPr>
                <w:rFonts w:eastAsia="Arial" w:cs="Arial"/>
                <w:sz w:val="20"/>
                <w:szCs w:val="20"/>
              </w:rPr>
              <w:t>Саджавка</w:t>
            </w:r>
            <w:proofErr w:type="spellEnd"/>
            <w:r w:rsidRPr="00DA204F">
              <w:rPr>
                <w:rFonts w:eastAsia="Arial" w:cs="Arial"/>
                <w:sz w:val="20"/>
                <w:szCs w:val="20"/>
              </w:rPr>
              <w:t xml:space="preserve"> виконуватимуться наступні роботи:</w:t>
            </w:r>
          </w:p>
          <w:p w14:paraId="467C896B" w14:textId="77777777" w:rsidR="000E150E" w:rsidRPr="00DA204F" w:rsidRDefault="000E150E" w:rsidP="000E150E">
            <w:pPr>
              <w:rPr>
                <w:rFonts w:eastAsia="Arial" w:cs="Arial"/>
                <w:sz w:val="20"/>
                <w:szCs w:val="20"/>
              </w:rPr>
            </w:pPr>
            <w:r w:rsidRPr="00DA204F">
              <w:rPr>
                <w:rFonts w:eastAsia="Arial" w:cs="Arial"/>
                <w:sz w:val="20"/>
                <w:szCs w:val="20"/>
              </w:rPr>
              <w:t>-виготовлення проектно-кошторисної документації;</w:t>
            </w:r>
          </w:p>
          <w:p w14:paraId="32B0ADA1" w14:textId="77777777" w:rsidR="000E150E" w:rsidRPr="00DA204F" w:rsidRDefault="000E150E" w:rsidP="000E150E">
            <w:pPr>
              <w:rPr>
                <w:rFonts w:eastAsia="Arial" w:cs="Arial"/>
                <w:sz w:val="20"/>
                <w:szCs w:val="20"/>
              </w:rPr>
            </w:pPr>
            <w:r w:rsidRPr="00DA204F">
              <w:rPr>
                <w:rFonts w:eastAsia="Arial" w:cs="Arial"/>
                <w:sz w:val="20"/>
                <w:szCs w:val="20"/>
              </w:rPr>
              <w:t>-проходження державної експертизи проекту;</w:t>
            </w:r>
          </w:p>
          <w:p w14:paraId="3F01D893" w14:textId="6F69DE0C" w:rsidR="000E150E" w:rsidRPr="00DA204F" w:rsidRDefault="000E150E" w:rsidP="000E150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-влаштування асфальтобетонного покриття товщиною 4 см площею 1800 </w:t>
            </w:r>
            <w:proofErr w:type="spellStart"/>
            <w:r w:rsidR="002157AC">
              <w:rPr>
                <w:rFonts w:eastAsia="Arial" w:cs="Arial"/>
                <w:sz w:val="20"/>
                <w:szCs w:val="20"/>
              </w:rPr>
              <w:t>кв</w:t>
            </w:r>
            <w:proofErr w:type="spellEnd"/>
            <w:r w:rsidR="002157AC">
              <w:rPr>
                <w:rFonts w:eastAsia="Arial" w:cs="Arial"/>
                <w:sz w:val="20"/>
                <w:szCs w:val="20"/>
              </w:rPr>
              <w:t>. </w:t>
            </w:r>
            <w:r w:rsidRPr="00DA204F">
              <w:rPr>
                <w:rFonts w:eastAsia="Arial" w:cs="Arial"/>
                <w:sz w:val="20"/>
                <w:szCs w:val="20"/>
              </w:rPr>
              <w:t>м</w:t>
            </w:r>
          </w:p>
        </w:tc>
      </w:tr>
      <w:tr w:rsidR="000E150E" w:rsidRPr="00DA204F" w14:paraId="4C4C9538"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35722D" w14:textId="7D71AFB6"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53861C" w14:textId="55E921BB" w:rsidR="000E150E" w:rsidRPr="00DA204F" w:rsidRDefault="000E150E" w:rsidP="002157AC">
            <w:pPr>
              <w:rPr>
                <w:rFonts w:eastAsia="Arial" w:cs="Arial"/>
                <w:sz w:val="20"/>
                <w:szCs w:val="20"/>
              </w:rPr>
            </w:pPr>
            <w:r w:rsidRPr="00DA204F">
              <w:rPr>
                <w:rFonts w:eastAsia="Arial" w:cs="Arial"/>
                <w:sz w:val="20"/>
                <w:szCs w:val="20"/>
              </w:rPr>
              <w:t>2022</w:t>
            </w:r>
            <w:r w:rsidR="002157AC">
              <w:rPr>
                <w:rFonts w:eastAsia="Arial" w:cs="Arial"/>
                <w:sz w:val="20"/>
                <w:szCs w:val="20"/>
              </w:rPr>
              <w:t xml:space="preserve"> рік</w:t>
            </w:r>
          </w:p>
        </w:tc>
      </w:tr>
      <w:tr w:rsidR="002157AC" w:rsidRPr="00DA204F" w14:paraId="607DAE53"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9870A6" w14:textId="5834FC5A" w:rsidR="002157AC" w:rsidRPr="00DA204F" w:rsidRDefault="002157AC" w:rsidP="00EA5501">
            <w:pPr>
              <w:rPr>
                <w:rFonts w:eastAsia="Arial" w:cs="Arial"/>
                <w:b/>
                <w:sz w:val="20"/>
                <w:szCs w:val="20"/>
              </w:rPr>
            </w:pPr>
            <w:r w:rsidRPr="002157AC">
              <w:rPr>
                <w:rFonts w:eastAsia="Arial" w:cs="Arial"/>
                <w:b/>
                <w:sz w:val="20"/>
                <w:szCs w:val="20"/>
              </w:rPr>
              <w:t>Орієнтовний обсяг фінансування проекту, тис. грн:</w:t>
            </w:r>
          </w:p>
        </w:tc>
        <w:tc>
          <w:tcPr>
            <w:tcW w:w="14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26607B" w14:textId="77777777" w:rsidR="002157AC" w:rsidRPr="00DA204F" w:rsidRDefault="002157AC" w:rsidP="00EA5501">
            <w:pPr>
              <w:jc w:val="center"/>
              <w:rPr>
                <w:rFonts w:eastAsia="Arial" w:cs="Arial"/>
                <w:b/>
                <w:sz w:val="20"/>
                <w:szCs w:val="20"/>
              </w:rPr>
            </w:pPr>
            <w:r w:rsidRPr="00DA204F">
              <w:rPr>
                <w:rFonts w:eastAsia="Arial" w:cs="Arial"/>
                <w:b/>
                <w:sz w:val="20"/>
                <w:szCs w:val="20"/>
              </w:rPr>
              <w:t>2020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500FCD" w14:textId="77777777" w:rsidR="002157AC" w:rsidRPr="00DA204F" w:rsidRDefault="002157AC" w:rsidP="00EA5501">
            <w:pPr>
              <w:jc w:val="center"/>
              <w:rPr>
                <w:rFonts w:eastAsia="Arial" w:cs="Arial"/>
                <w:b/>
                <w:sz w:val="20"/>
                <w:szCs w:val="20"/>
              </w:rPr>
            </w:pPr>
            <w:r w:rsidRPr="00DA204F">
              <w:rPr>
                <w:rFonts w:eastAsia="Arial" w:cs="Arial"/>
                <w:b/>
                <w:sz w:val="20"/>
                <w:szCs w:val="20"/>
              </w:rPr>
              <w:t>2021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7AD907" w14:textId="77777777" w:rsidR="002157AC" w:rsidRPr="00DA204F" w:rsidRDefault="002157AC" w:rsidP="00EA5501">
            <w:pPr>
              <w:ind w:left="-324"/>
              <w:jc w:val="center"/>
              <w:rPr>
                <w:rFonts w:eastAsia="Arial" w:cs="Arial"/>
                <w:b/>
                <w:sz w:val="20"/>
                <w:szCs w:val="20"/>
              </w:rPr>
            </w:pPr>
            <w:r w:rsidRPr="00DA204F">
              <w:rPr>
                <w:rFonts w:eastAsia="Arial" w:cs="Arial"/>
                <w:b/>
                <w:sz w:val="20"/>
                <w:szCs w:val="20"/>
              </w:rPr>
              <w:t>2022 рік</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BE4CC2B" w14:textId="77777777" w:rsidR="002157AC" w:rsidRPr="00DA204F" w:rsidRDefault="002157AC" w:rsidP="00EA5501">
            <w:pPr>
              <w:jc w:val="center"/>
              <w:rPr>
                <w:rFonts w:eastAsia="Arial" w:cs="Arial"/>
                <w:b/>
                <w:sz w:val="20"/>
                <w:szCs w:val="20"/>
              </w:rPr>
            </w:pPr>
            <w:r w:rsidRPr="00DA204F">
              <w:rPr>
                <w:rFonts w:eastAsia="Arial" w:cs="Arial"/>
                <w:b/>
                <w:sz w:val="20"/>
                <w:szCs w:val="20"/>
              </w:rPr>
              <w:t>2023 рік</w:t>
            </w:r>
          </w:p>
        </w:tc>
        <w:tc>
          <w:tcPr>
            <w:tcW w:w="18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379534F" w14:textId="77777777" w:rsidR="002157AC" w:rsidRPr="00DA204F" w:rsidRDefault="002157AC" w:rsidP="00EA5501">
            <w:pPr>
              <w:jc w:val="center"/>
              <w:rPr>
                <w:rFonts w:eastAsia="Arial" w:cs="Arial"/>
                <w:b/>
                <w:sz w:val="20"/>
                <w:szCs w:val="20"/>
              </w:rPr>
            </w:pPr>
            <w:r w:rsidRPr="00DA204F">
              <w:rPr>
                <w:rFonts w:eastAsia="Arial" w:cs="Arial"/>
                <w:b/>
                <w:sz w:val="20"/>
                <w:szCs w:val="20"/>
              </w:rPr>
              <w:t>Усього</w:t>
            </w:r>
          </w:p>
        </w:tc>
      </w:tr>
      <w:tr w:rsidR="002157AC" w:rsidRPr="002157AC" w14:paraId="31568B05"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700D69" w14:textId="77777777" w:rsidR="002157AC" w:rsidRPr="002157AC" w:rsidRDefault="002157AC" w:rsidP="00EA5501">
            <w:pPr>
              <w:rPr>
                <w:rFonts w:eastAsia="Arial" w:cs="Arial"/>
                <w:b/>
                <w:sz w:val="20"/>
                <w:szCs w:val="20"/>
              </w:rPr>
            </w:pPr>
            <w:r w:rsidRPr="002157AC">
              <w:rPr>
                <w:rFonts w:eastAsia="Arial" w:cs="Arial"/>
                <w:b/>
                <w:sz w:val="20"/>
                <w:szCs w:val="20"/>
              </w:rPr>
              <w:t>Державний бюджет</w:t>
            </w:r>
          </w:p>
        </w:tc>
        <w:tc>
          <w:tcPr>
            <w:tcW w:w="14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BF3596" w14:textId="0363EF55" w:rsidR="002157AC" w:rsidRPr="002157AC" w:rsidRDefault="002157AC" w:rsidP="00EA5501">
            <w:pPr>
              <w:jc w:val="center"/>
              <w:rPr>
                <w:rFonts w:eastAsia="Arial" w:cs="Arial"/>
                <w:sz w:val="20"/>
                <w:szCs w:val="20"/>
              </w:rPr>
            </w:pP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77770F" w14:textId="6D3E2024" w:rsidR="002157AC" w:rsidRPr="002157AC" w:rsidRDefault="002157AC" w:rsidP="00EA5501">
            <w:pPr>
              <w:jc w:val="center"/>
              <w:rPr>
                <w:rFonts w:eastAsia="Arial" w:cs="Arial"/>
                <w:sz w:val="20"/>
                <w:szCs w:val="20"/>
              </w:rPr>
            </w:pP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1F63CC" w14:textId="799B125F" w:rsidR="002157AC" w:rsidRPr="002157AC" w:rsidRDefault="002157AC" w:rsidP="00EA5501">
            <w:pPr>
              <w:jc w:val="center"/>
              <w:rPr>
                <w:rFonts w:eastAsia="Arial" w:cs="Arial"/>
                <w:sz w:val="20"/>
                <w:szCs w:val="20"/>
              </w:rPr>
            </w:pPr>
            <w:r w:rsidRPr="002157AC">
              <w:rPr>
                <w:rFonts w:eastAsia="Arial" w:cs="Arial"/>
                <w:sz w:val="20"/>
                <w:szCs w:val="20"/>
              </w:rPr>
              <w:t>400</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4471C8" w14:textId="5701F5E0" w:rsidR="002157AC" w:rsidRPr="002157AC" w:rsidRDefault="002157AC" w:rsidP="00EA5501">
            <w:pPr>
              <w:jc w:val="center"/>
              <w:rPr>
                <w:rFonts w:eastAsia="Arial" w:cs="Arial"/>
                <w:sz w:val="20"/>
                <w:szCs w:val="20"/>
              </w:rPr>
            </w:pPr>
          </w:p>
        </w:tc>
        <w:tc>
          <w:tcPr>
            <w:tcW w:w="18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8CDFC58" w14:textId="1B85ADB0" w:rsidR="002157AC" w:rsidRPr="002157AC" w:rsidRDefault="002157AC" w:rsidP="00EA5501">
            <w:pPr>
              <w:jc w:val="center"/>
              <w:rPr>
                <w:rFonts w:eastAsia="Arial" w:cs="Arial"/>
                <w:sz w:val="20"/>
                <w:szCs w:val="20"/>
              </w:rPr>
            </w:pPr>
            <w:r w:rsidRPr="002157AC">
              <w:rPr>
                <w:rFonts w:eastAsia="Arial" w:cs="Arial"/>
                <w:sz w:val="20"/>
                <w:szCs w:val="20"/>
              </w:rPr>
              <w:t>400</w:t>
            </w:r>
          </w:p>
        </w:tc>
      </w:tr>
      <w:tr w:rsidR="002157AC" w:rsidRPr="002157AC" w14:paraId="73F41375"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0200A7E" w14:textId="77777777" w:rsidR="002157AC" w:rsidRPr="002157AC" w:rsidRDefault="002157AC" w:rsidP="00EA5501">
            <w:pPr>
              <w:rPr>
                <w:rFonts w:eastAsia="Arial" w:cs="Arial"/>
                <w:b/>
                <w:sz w:val="20"/>
                <w:szCs w:val="20"/>
              </w:rPr>
            </w:pPr>
            <w:r w:rsidRPr="002157AC">
              <w:rPr>
                <w:rFonts w:eastAsia="Arial" w:cs="Arial"/>
                <w:b/>
                <w:sz w:val="20"/>
                <w:szCs w:val="20"/>
              </w:rPr>
              <w:t>Місцевий бюджет</w:t>
            </w:r>
          </w:p>
        </w:tc>
        <w:tc>
          <w:tcPr>
            <w:tcW w:w="14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3F6F25" w14:textId="737F93C4" w:rsidR="002157AC" w:rsidRPr="002157AC" w:rsidRDefault="002157AC" w:rsidP="00EA5501">
            <w:pPr>
              <w:jc w:val="center"/>
              <w:rPr>
                <w:rFonts w:eastAsia="Arial" w:cs="Arial"/>
                <w:sz w:val="20"/>
                <w:szCs w:val="20"/>
              </w:rPr>
            </w:pP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97C372" w14:textId="15EE56AB" w:rsidR="002157AC" w:rsidRPr="002157AC" w:rsidRDefault="002157AC" w:rsidP="00EA5501">
            <w:pPr>
              <w:snapToGrid w:val="0"/>
              <w:jc w:val="center"/>
              <w:rPr>
                <w:rFonts w:eastAsia="Arial" w:cs="Arial"/>
                <w:sz w:val="20"/>
                <w:szCs w:val="20"/>
              </w:rPr>
            </w:pP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31C090" w14:textId="559D7DC2" w:rsidR="002157AC" w:rsidRPr="002157AC" w:rsidRDefault="002157AC" w:rsidP="00EA5501">
            <w:pPr>
              <w:snapToGrid w:val="0"/>
              <w:jc w:val="center"/>
              <w:rPr>
                <w:rFonts w:eastAsia="Arial" w:cs="Arial"/>
                <w:sz w:val="20"/>
                <w:szCs w:val="20"/>
              </w:rPr>
            </w:pP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B5071D" w14:textId="7B1E5485" w:rsidR="002157AC" w:rsidRPr="002157AC" w:rsidRDefault="002157AC" w:rsidP="00EA5501">
            <w:pPr>
              <w:snapToGrid w:val="0"/>
              <w:jc w:val="center"/>
              <w:rPr>
                <w:rFonts w:eastAsia="Arial" w:cs="Arial"/>
                <w:sz w:val="20"/>
                <w:szCs w:val="20"/>
              </w:rPr>
            </w:pPr>
          </w:p>
        </w:tc>
        <w:tc>
          <w:tcPr>
            <w:tcW w:w="18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3DEC337" w14:textId="2BE13E43" w:rsidR="002157AC" w:rsidRPr="002157AC" w:rsidRDefault="002157AC" w:rsidP="00EA5501">
            <w:pPr>
              <w:jc w:val="center"/>
              <w:rPr>
                <w:rFonts w:eastAsia="Arial" w:cs="Arial"/>
                <w:sz w:val="20"/>
                <w:szCs w:val="20"/>
              </w:rPr>
            </w:pPr>
          </w:p>
        </w:tc>
      </w:tr>
      <w:tr w:rsidR="002157AC" w:rsidRPr="002157AC" w14:paraId="5EA0DC2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9B60B8" w14:textId="77777777" w:rsidR="002157AC" w:rsidRPr="002157AC" w:rsidRDefault="002157AC" w:rsidP="00EA5501">
            <w:pPr>
              <w:rPr>
                <w:rFonts w:eastAsia="Arial" w:cs="Arial"/>
                <w:b/>
                <w:sz w:val="20"/>
                <w:szCs w:val="20"/>
              </w:rPr>
            </w:pPr>
            <w:r w:rsidRPr="002157AC">
              <w:rPr>
                <w:rFonts w:eastAsia="Arial" w:cs="Arial"/>
                <w:b/>
                <w:sz w:val="20"/>
                <w:szCs w:val="20"/>
              </w:rPr>
              <w:t>Інші джерела</w:t>
            </w:r>
          </w:p>
        </w:tc>
        <w:tc>
          <w:tcPr>
            <w:tcW w:w="141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4DA5E5D" w14:textId="77777777" w:rsidR="002157AC" w:rsidRPr="002157AC" w:rsidRDefault="002157AC" w:rsidP="00EA5501">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6308CD" w14:textId="77777777" w:rsidR="002157AC" w:rsidRPr="002157AC" w:rsidRDefault="002157AC" w:rsidP="00EA5501">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557357" w14:textId="77777777" w:rsidR="002157AC" w:rsidRPr="002157AC" w:rsidRDefault="002157AC" w:rsidP="00EA5501">
            <w:pPr>
              <w:jc w:val="center"/>
              <w:rPr>
                <w:rFonts w:eastAsia="Arial" w:cs="Arial"/>
                <w:sz w:val="20"/>
                <w:szCs w:val="20"/>
              </w:rPr>
            </w:pPr>
            <w:r w:rsidRPr="002157AC">
              <w:rPr>
                <w:rFonts w:eastAsia="Arial" w:cs="Arial"/>
                <w:sz w:val="20"/>
                <w:szCs w:val="20"/>
              </w:rPr>
              <w:t>-</w:t>
            </w:r>
          </w:p>
        </w:tc>
        <w:tc>
          <w:tcPr>
            <w:tcW w:w="141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B36CCC3" w14:textId="77777777" w:rsidR="002157AC" w:rsidRPr="002157AC" w:rsidRDefault="002157AC" w:rsidP="00EA5501">
            <w:pPr>
              <w:jc w:val="center"/>
              <w:rPr>
                <w:rFonts w:eastAsia="Arial" w:cs="Arial"/>
                <w:sz w:val="20"/>
                <w:szCs w:val="20"/>
              </w:rPr>
            </w:pPr>
            <w:r w:rsidRPr="002157AC">
              <w:rPr>
                <w:rFonts w:eastAsia="Arial" w:cs="Arial"/>
                <w:sz w:val="20"/>
                <w:szCs w:val="20"/>
              </w:rPr>
              <w:t>-</w:t>
            </w:r>
          </w:p>
        </w:tc>
        <w:tc>
          <w:tcPr>
            <w:tcW w:w="18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5A2DEE" w14:textId="77777777" w:rsidR="002157AC" w:rsidRPr="002157AC" w:rsidRDefault="002157AC" w:rsidP="00EA5501">
            <w:pPr>
              <w:jc w:val="center"/>
              <w:rPr>
                <w:rFonts w:eastAsia="Arial" w:cs="Arial"/>
                <w:sz w:val="20"/>
                <w:szCs w:val="20"/>
              </w:rPr>
            </w:pPr>
            <w:r w:rsidRPr="002157AC">
              <w:rPr>
                <w:rFonts w:eastAsia="Arial" w:cs="Arial"/>
                <w:sz w:val="20"/>
                <w:szCs w:val="20"/>
              </w:rPr>
              <w:t>-</w:t>
            </w:r>
          </w:p>
        </w:tc>
      </w:tr>
      <w:tr w:rsidR="002157AC" w:rsidRPr="002157AC" w14:paraId="6256B5A8"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0922B6" w14:textId="77777777" w:rsidR="000E150E" w:rsidRPr="002157AC" w:rsidRDefault="000E150E" w:rsidP="000E150E">
            <w:pPr>
              <w:rPr>
                <w:rFonts w:eastAsia="Arial" w:cs="Arial"/>
                <w:b/>
                <w:sz w:val="20"/>
                <w:szCs w:val="20"/>
              </w:rPr>
            </w:pPr>
            <w:r w:rsidRPr="002157AC">
              <w:rPr>
                <w:rFonts w:eastAsia="Arial" w:cs="Arial"/>
                <w:b/>
                <w:sz w:val="20"/>
                <w:szCs w:val="20"/>
              </w:rPr>
              <w:t>Інша інформація щодо проекту (за потреби)</w:t>
            </w:r>
          </w:p>
        </w:tc>
        <w:tc>
          <w:tcPr>
            <w:tcW w:w="7510"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857E99" w14:textId="77777777" w:rsidR="000E150E" w:rsidRPr="002157AC" w:rsidRDefault="000E150E" w:rsidP="000E150E">
            <w:pPr>
              <w:rPr>
                <w:rFonts w:eastAsia="Arial" w:cs="Arial"/>
                <w:b/>
                <w:sz w:val="20"/>
                <w:szCs w:val="20"/>
              </w:rPr>
            </w:pPr>
          </w:p>
        </w:tc>
      </w:tr>
    </w:tbl>
    <w:p w14:paraId="3383D476" w14:textId="77777777" w:rsidR="000E150E" w:rsidRPr="00DA204F" w:rsidRDefault="000E150E" w:rsidP="000E150E"/>
    <w:p w14:paraId="637A71F4"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763"/>
        <w:gridCol w:w="1763"/>
        <w:gridCol w:w="1763"/>
        <w:gridCol w:w="2222"/>
      </w:tblGrid>
      <w:tr w:rsidR="000E150E" w:rsidRPr="00DA204F" w14:paraId="61428AB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729B98" w14:textId="14680F87" w:rsidR="000E150E" w:rsidRPr="00DA204F" w:rsidRDefault="000E150E" w:rsidP="002157AC">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C7FD06" w14:textId="44F0ED19" w:rsidR="000E150E" w:rsidRPr="00DA204F" w:rsidRDefault="00856CDD" w:rsidP="002157AC">
            <w:pPr>
              <w:pStyle w:val="Heading31"/>
              <w:spacing w:before="0" w:after="0"/>
              <w:rPr>
                <w:lang w:val="uk-UA"/>
              </w:rPr>
            </w:pPr>
            <w:bookmarkStart w:id="98" w:name="_Toc26183936"/>
            <w:bookmarkStart w:id="99" w:name="__RefHeading___Toc13887_140216642"/>
            <w:bookmarkStart w:id="100" w:name="_Toc26354168"/>
            <w:bookmarkEnd w:id="98"/>
            <w:bookmarkEnd w:id="99"/>
            <w:r w:rsidRPr="00DA204F">
              <w:rPr>
                <w:lang w:val="uk-UA"/>
              </w:rPr>
              <w:t>24</w:t>
            </w:r>
            <w:r w:rsidR="000E150E" w:rsidRPr="00DA204F">
              <w:rPr>
                <w:lang w:val="uk-UA"/>
              </w:rPr>
              <w:t xml:space="preserve">. Капітальний ремонт вул. Небесної Сотні в с. </w:t>
            </w:r>
            <w:proofErr w:type="spellStart"/>
            <w:r w:rsidR="000E150E" w:rsidRPr="00DA204F">
              <w:rPr>
                <w:lang w:val="uk-UA"/>
              </w:rPr>
              <w:t>Саджавка</w:t>
            </w:r>
            <w:bookmarkEnd w:id="100"/>
            <w:proofErr w:type="spellEnd"/>
          </w:p>
        </w:tc>
      </w:tr>
      <w:tr w:rsidR="000E150E" w:rsidRPr="00DA204F" w14:paraId="2736DEC8"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D1AABC" w14:textId="474E7C08" w:rsidR="000E150E" w:rsidRPr="00DA204F" w:rsidRDefault="000E150E" w:rsidP="002157AC">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8FD6F9" w14:textId="77777777" w:rsidR="000E150E" w:rsidRPr="00DA204F" w:rsidRDefault="000E150E" w:rsidP="002157AC">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415970A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0D6DB4" w14:textId="450C78F2" w:rsidR="000E150E" w:rsidRPr="00DA204F" w:rsidRDefault="000E150E" w:rsidP="002157AC">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835B7B" w14:textId="72A7B888" w:rsidR="000E150E" w:rsidRPr="00DA204F" w:rsidRDefault="000E150E" w:rsidP="002157AC">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5CB581B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427608" w14:textId="77777777" w:rsidR="000E150E" w:rsidRPr="00DA204F" w:rsidRDefault="000E150E" w:rsidP="002157AC">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B6C475" w14:textId="4D3557ED" w:rsidR="000E150E" w:rsidRPr="00DA204F" w:rsidRDefault="000E150E" w:rsidP="002157AC">
            <w:pPr>
              <w:rPr>
                <w:rFonts w:eastAsia="Arial" w:cs="Arial"/>
                <w:sz w:val="20"/>
                <w:szCs w:val="20"/>
              </w:rPr>
            </w:pPr>
            <w:r w:rsidRPr="00DA204F">
              <w:rPr>
                <w:rFonts w:eastAsia="Arial" w:cs="Arial"/>
                <w:sz w:val="20"/>
                <w:szCs w:val="20"/>
              </w:rPr>
              <w:t>Вулиця Небесної Сотні, є одною із найважливішою артерією в с.</w:t>
            </w:r>
            <w:r w:rsidR="002157AC">
              <w:rPr>
                <w:rFonts w:eastAsia="Arial" w:cs="Arial"/>
                <w:sz w:val="20"/>
                <w:szCs w:val="20"/>
              </w:rPr>
              <w:t> </w:t>
            </w:r>
            <w:proofErr w:type="spellStart"/>
            <w:r w:rsidRPr="00DA204F">
              <w:rPr>
                <w:rFonts w:eastAsia="Arial" w:cs="Arial"/>
                <w:sz w:val="20"/>
                <w:szCs w:val="20"/>
              </w:rPr>
              <w:t>Саджавка</w:t>
            </w:r>
            <w:proofErr w:type="spellEnd"/>
            <w:r w:rsidRPr="00DA204F">
              <w:rPr>
                <w:rFonts w:eastAsia="Arial" w:cs="Arial"/>
                <w:sz w:val="20"/>
                <w:szCs w:val="20"/>
              </w:rPr>
              <w:t xml:space="preserve">, яка сполучає с. </w:t>
            </w:r>
            <w:proofErr w:type="spellStart"/>
            <w:r w:rsidRPr="00DA204F">
              <w:rPr>
                <w:rFonts w:eastAsia="Arial" w:cs="Arial"/>
                <w:sz w:val="20"/>
                <w:szCs w:val="20"/>
              </w:rPr>
              <w:t>Саджавка</w:t>
            </w:r>
            <w:proofErr w:type="spellEnd"/>
            <w:r w:rsidRPr="00DA204F">
              <w:rPr>
                <w:rFonts w:eastAsia="Arial" w:cs="Arial"/>
                <w:sz w:val="20"/>
                <w:szCs w:val="20"/>
              </w:rPr>
              <w:t xml:space="preserve"> з с. </w:t>
            </w:r>
            <w:proofErr w:type="spellStart"/>
            <w:r w:rsidRPr="00DA204F">
              <w:rPr>
                <w:rFonts w:eastAsia="Arial" w:cs="Arial"/>
                <w:sz w:val="20"/>
                <w:szCs w:val="20"/>
              </w:rPr>
              <w:t>Кубаївка</w:t>
            </w:r>
            <w:proofErr w:type="spellEnd"/>
            <w:r w:rsidRPr="00DA204F">
              <w:rPr>
                <w:rFonts w:eastAsia="Arial" w:cs="Arial"/>
                <w:sz w:val="20"/>
                <w:szCs w:val="20"/>
              </w:rPr>
              <w:t xml:space="preserve">, також служить ,як сполучення до залізничного вокзалу . На даний час дорожнє покриття вулиці є незадовільним та рух по ній призводить до незручностей власників транспорту, що намагаються потрапити до с. </w:t>
            </w:r>
            <w:proofErr w:type="spellStart"/>
            <w:r w:rsidRPr="00DA204F">
              <w:rPr>
                <w:rFonts w:eastAsia="Arial" w:cs="Arial"/>
                <w:sz w:val="20"/>
                <w:szCs w:val="20"/>
              </w:rPr>
              <w:t>Кубаївка</w:t>
            </w:r>
            <w:proofErr w:type="spellEnd"/>
            <w:r w:rsidRPr="00DA204F">
              <w:rPr>
                <w:rFonts w:eastAsia="Arial" w:cs="Arial"/>
                <w:sz w:val="20"/>
                <w:szCs w:val="20"/>
              </w:rPr>
              <w:t>, чи до залізничного вокзалу.</w:t>
            </w:r>
          </w:p>
          <w:p w14:paraId="259B9525" w14:textId="77777777" w:rsidR="000E150E" w:rsidRPr="00DA204F" w:rsidRDefault="000E150E" w:rsidP="002157AC">
            <w:pPr>
              <w:rPr>
                <w:rFonts w:eastAsia="Arial" w:cs="Arial"/>
                <w:sz w:val="20"/>
                <w:szCs w:val="20"/>
              </w:rPr>
            </w:pPr>
            <w:r w:rsidRPr="00DA204F">
              <w:rPr>
                <w:rFonts w:eastAsia="Arial" w:cs="Arial"/>
                <w:sz w:val="20"/>
                <w:szCs w:val="20"/>
              </w:rPr>
              <w:lastRenderedPageBreak/>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економічності та комфортності руху автомобільним транспортом, розвитку туризму, сприяння економічному та екологічно збалансованому розвитку дорожнього господарства.</w:t>
            </w:r>
          </w:p>
        </w:tc>
      </w:tr>
      <w:tr w:rsidR="000E150E" w:rsidRPr="00DA204F" w14:paraId="3AC9FEA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3DF1B8" w14:textId="77777777" w:rsidR="000E150E" w:rsidRPr="00DA204F" w:rsidRDefault="000E150E" w:rsidP="002157AC">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6EE812" w14:textId="77777777" w:rsidR="000E150E" w:rsidRPr="00DA204F" w:rsidRDefault="000E150E" w:rsidP="002157AC">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746445E4" w14:textId="77777777" w:rsidTr="00AD5CB3">
        <w:trPr>
          <w:trHeight w:val="528"/>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3A960B" w14:textId="77777777" w:rsidR="000E150E" w:rsidRPr="00DA204F" w:rsidRDefault="000E150E" w:rsidP="002157AC">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9B143D" w14:textId="77777777" w:rsidR="000E150E" w:rsidRPr="00DA204F" w:rsidRDefault="000E150E" w:rsidP="002157AC">
            <w:pPr>
              <w:rPr>
                <w:rFonts w:eastAsia="Arial" w:cs="Arial"/>
                <w:sz w:val="20"/>
                <w:szCs w:val="20"/>
              </w:rPr>
            </w:pPr>
            <w:r w:rsidRPr="00DA204F">
              <w:rPr>
                <w:rFonts w:eastAsia="Arial" w:cs="Arial"/>
                <w:sz w:val="20"/>
                <w:szCs w:val="20"/>
              </w:rPr>
              <w:t>Жителі та водії села та району. Орієнтовна кількість транспорту, який рухається вулицею – в зимовий період близько 100, в літній понад 300 автомобілів в добу.</w:t>
            </w:r>
          </w:p>
        </w:tc>
      </w:tr>
      <w:tr w:rsidR="000E150E" w:rsidRPr="00DA204F" w14:paraId="5603468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DA44F2" w14:textId="77777777" w:rsidR="000E150E" w:rsidRPr="00DA204F" w:rsidRDefault="000E150E" w:rsidP="002157AC">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93E156" w14:textId="77777777" w:rsidR="000E150E" w:rsidRPr="00DA204F" w:rsidRDefault="000E150E" w:rsidP="002157AC">
            <w:pPr>
              <w:rPr>
                <w:rFonts w:eastAsia="Arial" w:cs="Arial"/>
                <w:sz w:val="20"/>
                <w:szCs w:val="20"/>
              </w:rPr>
            </w:pPr>
            <w:r w:rsidRPr="00DA204F">
              <w:rPr>
                <w:rFonts w:eastAsia="Arial" w:cs="Arial"/>
                <w:sz w:val="20"/>
                <w:szCs w:val="20"/>
              </w:rPr>
              <w:t xml:space="preserve">Проїжджа частина має асфальтобетонне покриття. Загальна протяжність вулиці 1,000 км. Ширина проїжджої частини 5 м.. Дана вулиця не ремонтувалася відколи встановлена, а саме з 80-х років. Руйнування проїжджої частини становить 60-70%. Дорожнє покриття практично вщент зруйноване, а окремі ділянки доріг є аварійно небезпечними. </w:t>
            </w:r>
          </w:p>
          <w:p w14:paraId="01388FE4" w14:textId="77777777" w:rsidR="000E150E" w:rsidRPr="00DA204F" w:rsidRDefault="000E150E" w:rsidP="002157AC">
            <w:pPr>
              <w:rPr>
                <w:rFonts w:eastAsia="Arial" w:cs="Arial"/>
                <w:sz w:val="20"/>
                <w:szCs w:val="20"/>
              </w:rPr>
            </w:pPr>
            <w:r w:rsidRPr="00DA204F">
              <w:rPr>
                <w:rFonts w:eastAsia="Arial" w:cs="Arial"/>
                <w:sz w:val="20"/>
                <w:szCs w:val="20"/>
              </w:rPr>
              <w:t xml:space="preserve">На проїжджій частині необхідно вирівняти ями білим щебнем, влаштувати </w:t>
            </w:r>
            <w:proofErr w:type="spellStart"/>
            <w:r w:rsidRPr="00DA204F">
              <w:rPr>
                <w:rFonts w:eastAsia="Arial" w:cs="Arial"/>
                <w:sz w:val="20"/>
                <w:szCs w:val="20"/>
              </w:rPr>
              <w:t>вирівнювальний</w:t>
            </w:r>
            <w:proofErr w:type="spellEnd"/>
            <w:r w:rsidRPr="00DA204F">
              <w:rPr>
                <w:rFonts w:eastAsia="Arial" w:cs="Arial"/>
                <w:sz w:val="20"/>
                <w:szCs w:val="20"/>
              </w:rPr>
              <w:t xml:space="preserve"> шар всього покриття чорним щебнем товщиною 5 см, влаштувати покриття верхнього шару із дрібнозернистої </w:t>
            </w:r>
          </w:p>
          <w:p w14:paraId="71F4C3AA" w14:textId="25E1DAD0" w:rsidR="000E150E" w:rsidRPr="00DA204F" w:rsidRDefault="000E150E" w:rsidP="002157AC">
            <w:pPr>
              <w:rPr>
                <w:rFonts w:eastAsia="Arial" w:cs="Arial"/>
                <w:sz w:val="20"/>
                <w:szCs w:val="20"/>
              </w:rPr>
            </w:pPr>
            <w:r w:rsidRPr="00DA204F">
              <w:rPr>
                <w:rFonts w:eastAsia="Arial" w:cs="Arial"/>
                <w:sz w:val="20"/>
                <w:szCs w:val="20"/>
              </w:rPr>
              <w:t xml:space="preserve">асфальтобетонної суміші товщиною 5 см площею 5,0 тис. </w:t>
            </w:r>
            <w:proofErr w:type="spellStart"/>
            <w:r w:rsidR="002157AC">
              <w:rPr>
                <w:rFonts w:eastAsia="Arial" w:cs="Arial"/>
                <w:sz w:val="20"/>
                <w:szCs w:val="20"/>
              </w:rPr>
              <w:t>кв</w:t>
            </w:r>
            <w:proofErr w:type="spellEnd"/>
            <w:r w:rsidR="002157AC">
              <w:rPr>
                <w:rFonts w:eastAsia="Arial" w:cs="Arial"/>
                <w:sz w:val="20"/>
                <w:szCs w:val="20"/>
              </w:rPr>
              <w:t xml:space="preserve">. </w:t>
            </w:r>
            <w:r w:rsidRPr="00DA204F">
              <w:rPr>
                <w:rFonts w:eastAsia="Arial" w:cs="Arial"/>
                <w:sz w:val="20"/>
                <w:szCs w:val="20"/>
              </w:rPr>
              <w:t>м.</w:t>
            </w:r>
          </w:p>
        </w:tc>
      </w:tr>
      <w:tr w:rsidR="000E150E" w:rsidRPr="00DA204F" w14:paraId="6A2C276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B63C8E" w14:textId="77777777" w:rsidR="000E150E" w:rsidRPr="00DA204F" w:rsidRDefault="000E150E" w:rsidP="002157AC">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3DE94E" w14:textId="65B5BDDB" w:rsidR="000E150E" w:rsidRPr="00DA204F" w:rsidRDefault="000E150E" w:rsidP="002157AC">
            <w:pPr>
              <w:rPr>
                <w:rFonts w:eastAsia="Arial" w:cs="Arial"/>
                <w:sz w:val="20"/>
                <w:szCs w:val="20"/>
              </w:rPr>
            </w:pPr>
            <w:r w:rsidRPr="00DA204F">
              <w:rPr>
                <w:rFonts w:eastAsia="Arial" w:cs="Arial"/>
                <w:sz w:val="20"/>
                <w:szCs w:val="20"/>
              </w:rPr>
              <w:t xml:space="preserve">Вирішення даної проблеми дозволить транспортне сполучення з с. </w:t>
            </w:r>
            <w:proofErr w:type="spellStart"/>
            <w:r w:rsidRPr="00DA204F">
              <w:rPr>
                <w:rFonts w:eastAsia="Arial" w:cs="Arial"/>
                <w:sz w:val="20"/>
                <w:szCs w:val="20"/>
              </w:rPr>
              <w:t>Кубаївка</w:t>
            </w:r>
            <w:proofErr w:type="spellEnd"/>
            <w:r w:rsidRPr="00DA204F">
              <w:rPr>
                <w:rFonts w:eastAsia="Arial" w:cs="Arial"/>
                <w:sz w:val="20"/>
                <w:szCs w:val="20"/>
              </w:rPr>
              <w:t xml:space="preserve"> до с. </w:t>
            </w:r>
            <w:proofErr w:type="spellStart"/>
            <w:r w:rsidRPr="00DA204F">
              <w:rPr>
                <w:rFonts w:eastAsia="Arial" w:cs="Arial"/>
                <w:sz w:val="20"/>
                <w:szCs w:val="20"/>
              </w:rPr>
              <w:t>Саджавка</w:t>
            </w:r>
            <w:proofErr w:type="spellEnd"/>
            <w:r w:rsidRPr="00DA204F">
              <w:rPr>
                <w:rFonts w:eastAsia="Arial" w:cs="Arial"/>
                <w:sz w:val="20"/>
                <w:szCs w:val="20"/>
              </w:rPr>
              <w:t>, покращити імідж села, що призведе до покращення соціально-економічного розвитку в цілому, покращення інвестиційного клімату, сприятиме залученню нових інвестицій, сприятиме розвитку туризму</w:t>
            </w:r>
            <w:r w:rsidR="002157AC">
              <w:rPr>
                <w:rFonts w:eastAsia="Arial" w:cs="Arial"/>
                <w:sz w:val="20"/>
                <w:szCs w:val="20"/>
              </w:rPr>
              <w:t>.</w:t>
            </w:r>
          </w:p>
        </w:tc>
      </w:tr>
      <w:tr w:rsidR="000E150E" w:rsidRPr="00DA204F" w14:paraId="14FBBA6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EFB078" w14:textId="77777777" w:rsidR="000E150E" w:rsidRPr="00DA204F" w:rsidRDefault="000E150E" w:rsidP="002157AC">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51CB94" w14:textId="77777777" w:rsidR="000E150E" w:rsidRPr="00DA204F" w:rsidRDefault="000E150E" w:rsidP="002157AC">
            <w:pPr>
              <w:rPr>
                <w:rFonts w:eastAsia="Arial" w:cs="Arial"/>
                <w:sz w:val="20"/>
                <w:szCs w:val="20"/>
              </w:rPr>
            </w:pPr>
            <w:r w:rsidRPr="00DA204F">
              <w:rPr>
                <w:rFonts w:eastAsia="Arial" w:cs="Arial"/>
                <w:sz w:val="20"/>
                <w:szCs w:val="20"/>
              </w:rPr>
              <w:t xml:space="preserve"> Зменшиться аварійність </w:t>
            </w:r>
          </w:p>
        </w:tc>
      </w:tr>
      <w:tr w:rsidR="000E150E" w:rsidRPr="00DA204F" w14:paraId="4E6B239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2A6F10" w14:textId="77777777" w:rsidR="000E150E" w:rsidRPr="00DA204F" w:rsidRDefault="000E150E" w:rsidP="002157AC">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F37F65" w14:textId="77777777" w:rsidR="000E150E" w:rsidRPr="00DA204F" w:rsidRDefault="000E150E" w:rsidP="002157AC">
            <w:pPr>
              <w:rPr>
                <w:rFonts w:eastAsia="Arial" w:cs="Arial"/>
                <w:sz w:val="20"/>
                <w:szCs w:val="20"/>
              </w:rPr>
            </w:pPr>
            <w:r w:rsidRPr="00DA204F">
              <w:rPr>
                <w:rFonts w:eastAsia="Arial" w:cs="Arial"/>
                <w:sz w:val="20"/>
                <w:szCs w:val="20"/>
              </w:rPr>
              <w:t>Покращиться соціально-економічний розвиток</w:t>
            </w:r>
          </w:p>
        </w:tc>
      </w:tr>
      <w:tr w:rsidR="000E150E" w:rsidRPr="00DA204F" w14:paraId="1E18044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40AF17" w14:textId="77777777" w:rsidR="000E150E" w:rsidRPr="00DA204F" w:rsidRDefault="000E150E" w:rsidP="002157AC">
            <w:pPr>
              <w:rPr>
                <w:rFonts w:eastAsia="Arial" w:cs="Arial"/>
                <w:b/>
                <w:sz w:val="20"/>
                <w:szCs w:val="20"/>
              </w:rPr>
            </w:pPr>
            <w:r w:rsidRPr="00DA204F">
              <w:rPr>
                <w:rFonts w:eastAsia="Arial" w:cs="Arial"/>
                <w:b/>
                <w:sz w:val="20"/>
                <w:szCs w:val="20"/>
              </w:rPr>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8A0CC0" w14:textId="77777777" w:rsidR="000E150E" w:rsidRPr="00DA204F" w:rsidRDefault="000E150E" w:rsidP="002157AC">
            <w:pPr>
              <w:rPr>
                <w:rFonts w:eastAsia="Arial" w:cs="Arial"/>
                <w:b/>
                <w:sz w:val="20"/>
                <w:szCs w:val="20"/>
              </w:rPr>
            </w:pPr>
          </w:p>
        </w:tc>
      </w:tr>
      <w:tr w:rsidR="000E150E" w:rsidRPr="00DA204F" w14:paraId="2FD59ED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69129A" w14:textId="77777777" w:rsidR="000E150E" w:rsidRPr="00DA204F" w:rsidRDefault="000E150E" w:rsidP="002157AC">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FB6C9F"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0782DEF7"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42B05CFB"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 Небесної Сотні виконуватимуться такі роботи:</w:t>
            </w:r>
          </w:p>
          <w:p w14:paraId="02EBEC51" w14:textId="34F8157B"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вирівнювання дорожнього покриття чорним щебнем площею 5000 </w:t>
            </w:r>
            <w:proofErr w:type="spellStart"/>
            <w:r w:rsidR="002157AC">
              <w:rPr>
                <w:rFonts w:eastAsia="Arial" w:cs="Arial"/>
                <w:sz w:val="20"/>
                <w:szCs w:val="20"/>
              </w:rPr>
              <w:t>кв</w:t>
            </w:r>
            <w:proofErr w:type="spellEnd"/>
            <w:r w:rsidR="002157AC">
              <w:rPr>
                <w:rFonts w:eastAsia="Arial" w:cs="Arial"/>
                <w:sz w:val="20"/>
                <w:szCs w:val="20"/>
              </w:rPr>
              <w:t>. </w:t>
            </w:r>
            <w:r w:rsidRPr="00DA204F">
              <w:rPr>
                <w:rFonts w:eastAsia="Arial" w:cs="Arial"/>
                <w:sz w:val="20"/>
                <w:szCs w:val="20"/>
              </w:rPr>
              <w:t>м; влаштування дрібнозернистої асфальтобетонної суміші площею 5000</w:t>
            </w:r>
            <w:r w:rsidR="002157AC">
              <w:rPr>
                <w:rFonts w:eastAsia="Arial" w:cs="Arial"/>
                <w:sz w:val="20"/>
                <w:szCs w:val="20"/>
              </w:rPr>
              <w:t> </w:t>
            </w:r>
            <w:proofErr w:type="spellStart"/>
            <w:r w:rsidR="002157AC">
              <w:rPr>
                <w:rFonts w:eastAsia="Arial" w:cs="Arial"/>
                <w:sz w:val="20"/>
                <w:szCs w:val="20"/>
              </w:rPr>
              <w:t>кв</w:t>
            </w:r>
            <w:proofErr w:type="spellEnd"/>
            <w:r w:rsidR="002157AC">
              <w:rPr>
                <w:rFonts w:eastAsia="Arial" w:cs="Arial"/>
                <w:sz w:val="20"/>
                <w:szCs w:val="20"/>
              </w:rPr>
              <w:t>. </w:t>
            </w:r>
            <w:r w:rsidRPr="00DA204F">
              <w:rPr>
                <w:rFonts w:eastAsia="Arial" w:cs="Arial"/>
                <w:sz w:val="20"/>
                <w:szCs w:val="20"/>
              </w:rPr>
              <w:t>м</w:t>
            </w:r>
          </w:p>
        </w:tc>
      </w:tr>
      <w:tr w:rsidR="000E150E" w:rsidRPr="00DA204F" w14:paraId="7082EE6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3A8508" w14:textId="38F583C1" w:rsidR="000E150E" w:rsidRPr="00DA204F" w:rsidRDefault="000E150E" w:rsidP="002157AC">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5ADAA7" w14:textId="596E2493" w:rsidR="000E150E" w:rsidRPr="00DA204F" w:rsidRDefault="000E150E" w:rsidP="002157AC">
            <w:pPr>
              <w:rPr>
                <w:rFonts w:eastAsia="Arial" w:cs="Arial"/>
                <w:sz w:val="20"/>
                <w:szCs w:val="20"/>
              </w:rPr>
            </w:pPr>
            <w:r w:rsidRPr="00DA204F">
              <w:rPr>
                <w:rFonts w:eastAsia="Arial" w:cs="Arial"/>
                <w:sz w:val="20"/>
                <w:szCs w:val="20"/>
              </w:rPr>
              <w:t>202</w:t>
            </w:r>
            <w:r w:rsidR="002157AC">
              <w:rPr>
                <w:rFonts w:eastAsia="Arial" w:cs="Arial"/>
                <w:sz w:val="20"/>
                <w:szCs w:val="20"/>
              </w:rPr>
              <w:t>3 рік</w:t>
            </w:r>
          </w:p>
        </w:tc>
      </w:tr>
      <w:tr w:rsidR="000E150E" w:rsidRPr="002157AC" w14:paraId="2021AC7F"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00553B" w14:textId="77777777" w:rsidR="000E150E" w:rsidRPr="002157AC" w:rsidRDefault="000E150E" w:rsidP="002157AC">
            <w:pPr>
              <w:rPr>
                <w:rFonts w:eastAsia="Arial" w:cs="Arial"/>
                <w:b/>
                <w:sz w:val="20"/>
                <w:szCs w:val="20"/>
              </w:rPr>
            </w:pPr>
            <w:r w:rsidRPr="002157AC">
              <w:rPr>
                <w:rFonts w:eastAsia="Arial" w:cs="Arial"/>
                <w:b/>
                <w:sz w:val="20"/>
                <w:szCs w:val="20"/>
              </w:rPr>
              <w:t>Орієнтовний обсяг фінансування проекту, тис. грн:</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9D2AFA5" w14:textId="77777777" w:rsidR="000E150E" w:rsidRPr="002157AC" w:rsidRDefault="000E150E" w:rsidP="002157AC">
            <w:pPr>
              <w:jc w:val="center"/>
              <w:rPr>
                <w:rFonts w:eastAsia="Arial" w:cs="Arial"/>
                <w:b/>
                <w:sz w:val="20"/>
                <w:szCs w:val="20"/>
              </w:rPr>
            </w:pPr>
            <w:r w:rsidRPr="002157AC">
              <w:rPr>
                <w:rFonts w:eastAsia="Arial" w:cs="Arial"/>
                <w:b/>
                <w:sz w:val="20"/>
                <w:szCs w:val="20"/>
              </w:rPr>
              <w:t>2021 рік</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A92669" w14:textId="77777777" w:rsidR="000E150E" w:rsidRPr="002157AC" w:rsidRDefault="000E150E" w:rsidP="002157AC">
            <w:pPr>
              <w:jc w:val="center"/>
              <w:rPr>
                <w:rFonts w:eastAsia="Arial" w:cs="Arial"/>
                <w:b/>
                <w:sz w:val="20"/>
                <w:szCs w:val="20"/>
              </w:rPr>
            </w:pPr>
            <w:r w:rsidRPr="002157AC">
              <w:rPr>
                <w:rFonts w:eastAsia="Arial" w:cs="Arial"/>
                <w:b/>
                <w:sz w:val="20"/>
                <w:szCs w:val="20"/>
              </w:rPr>
              <w:t>2022 рік</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3338F9" w14:textId="77777777" w:rsidR="000E150E" w:rsidRPr="002157AC" w:rsidRDefault="000E150E" w:rsidP="002157AC">
            <w:pPr>
              <w:jc w:val="center"/>
              <w:rPr>
                <w:rFonts w:eastAsia="Arial" w:cs="Arial"/>
                <w:b/>
                <w:sz w:val="20"/>
                <w:szCs w:val="20"/>
              </w:rPr>
            </w:pPr>
            <w:r w:rsidRPr="002157AC">
              <w:rPr>
                <w:rFonts w:eastAsia="Arial" w:cs="Arial"/>
                <w:b/>
                <w:sz w:val="20"/>
                <w:szCs w:val="20"/>
              </w:rPr>
              <w:t>2023 рік</w:t>
            </w:r>
          </w:p>
        </w:tc>
        <w:tc>
          <w:tcPr>
            <w:tcW w:w="222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E1D9675" w14:textId="77777777" w:rsidR="000E150E" w:rsidRPr="002157AC" w:rsidRDefault="000E150E" w:rsidP="002157AC">
            <w:pPr>
              <w:jc w:val="center"/>
              <w:rPr>
                <w:rFonts w:eastAsia="Arial" w:cs="Arial"/>
                <w:b/>
                <w:sz w:val="20"/>
                <w:szCs w:val="20"/>
              </w:rPr>
            </w:pPr>
            <w:r w:rsidRPr="002157AC">
              <w:rPr>
                <w:rFonts w:eastAsia="Arial" w:cs="Arial"/>
                <w:b/>
                <w:sz w:val="20"/>
                <w:szCs w:val="20"/>
              </w:rPr>
              <w:t>Усього</w:t>
            </w:r>
          </w:p>
        </w:tc>
      </w:tr>
      <w:tr w:rsidR="000E150E" w:rsidRPr="00DA204F" w14:paraId="4F0A05F4"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E33B22" w14:textId="77777777" w:rsidR="000E150E" w:rsidRPr="00DA204F" w:rsidRDefault="000E150E" w:rsidP="002157AC">
            <w:pPr>
              <w:rPr>
                <w:rFonts w:eastAsia="Arial" w:cs="Arial"/>
                <w:b/>
                <w:sz w:val="20"/>
                <w:szCs w:val="20"/>
              </w:rPr>
            </w:pPr>
            <w:r w:rsidRPr="00DA204F">
              <w:rPr>
                <w:rFonts w:eastAsia="Arial" w:cs="Arial"/>
                <w:b/>
                <w:sz w:val="20"/>
                <w:szCs w:val="20"/>
              </w:rPr>
              <w:t>державний бюджет</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606DA2" w14:textId="77777777" w:rsidR="000E150E" w:rsidRPr="00DA204F" w:rsidRDefault="000E150E" w:rsidP="002157AC">
            <w:pPr>
              <w:jc w:val="center"/>
              <w:rPr>
                <w:rFonts w:eastAsia="Arial" w:cs="Arial"/>
                <w:b/>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5A9102" w14:textId="77777777" w:rsidR="000E150E" w:rsidRPr="00DA204F" w:rsidRDefault="000E150E" w:rsidP="002157AC">
            <w:pPr>
              <w:jc w:val="cente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79B333" w14:textId="77777777" w:rsidR="000E150E" w:rsidRPr="00DA204F" w:rsidRDefault="000E150E" w:rsidP="002157AC">
            <w:pPr>
              <w:jc w:val="center"/>
              <w:rPr>
                <w:rFonts w:eastAsia="Arial" w:cs="Arial"/>
                <w:sz w:val="20"/>
                <w:szCs w:val="20"/>
              </w:rPr>
            </w:pPr>
            <w:r w:rsidRPr="00DA204F">
              <w:rPr>
                <w:rFonts w:eastAsia="Arial" w:cs="Arial"/>
                <w:sz w:val="20"/>
                <w:szCs w:val="20"/>
              </w:rPr>
              <w:t>1000</w:t>
            </w:r>
          </w:p>
        </w:tc>
        <w:tc>
          <w:tcPr>
            <w:tcW w:w="222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DC6B38" w14:textId="77777777" w:rsidR="000E150E" w:rsidRPr="00DA204F" w:rsidRDefault="000E150E" w:rsidP="002157AC">
            <w:pPr>
              <w:jc w:val="center"/>
              <w:rPr>
                <w:rFonts w:eastAsia="Arial" w:cs="Arial"/>
                <w:sz w:val="20"/>
                <w:szCs w:val="20"/>
              </w:rPr>
            </w:pPr>
            <w:r w:rsidRPr="00DA204F">
              <w:rPr>
                <w:rFonts w:eastAsia="Arial" w:cs="Arial"/>
                <w:sz w:val="20"/>
                <w:szCs w:val="20"/>
              </w:rPr>
              <w:t>1000</w:t>
            </w:r>
          </w:p>
        </w:tc>
      </w:tr>
      <w:tr w:rsidR="000E150E" w:rsidRPr="00DA204F" w14:paraId="2DD061F5"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934DD6" w14:textId="77777777" w:rsidR="000E150E" w:rsidRPr="00DA204F" w:rsidRDefault="000E150E" w:rsidP="002157AC">
            <w:pPr>
              <w:rPr>
                <w:rFonts w:eastAsia="Arial" w:cs="Arial"/>
                <w:b/>
                <w:sz w:val="20"/>
                <w:szCs w:val="20"/>
              </w:rPr>
            </w:pPr>
            <w:r w:rsidRPr="00DA204F">
              <w:rPr>
                <w:rFonts w:eastAsia="Arial" w:cs="Arial"/>
                <w:b/>
                <w:sz w:val="20"/>
                <w:szCs w:val="20"/>
              </w:rPr>
              <w:t>місцевий бюджет</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1DEFAD" w14:textId="77777777" w:rsidR="000E150E" w:rsidRPr="00DA204F" w:rsidRDefault="000E150E" w:rsidP="002157AC">
            <w:pPr>
              <w:rPr>
                <w:rFonts w:eastAsia="Arial" w:cs="Arial"/>
                <w:b/>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8066AA" w14:textId="77777777" w:rsidR="000E150E" w:rsidRPr="00DA204F" w:rsidRDefault="000E150E" w:rsidP="002157AC">
            <w:pP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EF3EAE" w14:textId="77777777" w:rsidR="000E150E" w:rsidRPr="00DA204F" w:rsidRDefault="000E150E" w:rsidP="002157AC">
            <w:pPr>
              <w:rPr>
                <w:rFonts w:eastAsia="Arial" w:cs="Arial"/>
                <w:sz w:val="20"/>
                <w:szCs w:val="20"/>
              </w:rPr>
            </w:pPr>
          </w:p>
        </w:tc>
        <w:tc>
          <w:tcPr>
            <w:tcW w:w="222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447886" w14:textId="77777777" w:rsidR="000E150E" w:rsidRPr="00DA204F" w:rsidRDefault="000E150E" w:rsidP="002157AC">
            <w:pPr>
              <w:rPr>
                <w:rFonts w:eastAsia="Arial" w:cs="Arial"/>
                <w:sz w:val="20"/>
                <w:szCs w:val="20"/>
              </w:rPr>
            </w:pPr>
          </w:p>
        </w:tc>
      </w:tr>
      <w:tr w:rsidR="000E150E" w:rsidRPr="00DA204F" w14:paraId="55796828"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4AAD1A" w14:textId="77777777" w:rsidR="000E150E" w:rsidRPr="00DA204F" w:rsidRDefault="000E150E" w:rsidP="002157AC">
            <w:pPr>
              <w:rPr>
                <w:rFonts w:eastAsia="Arial" w:cs="Arial"/>
                <w:b/>
                <w:sz w:val="20"/>
                <w:szCs w:val="20"/>
              </w:rPr>
            </w:pPr>
            <w:r w:rsidRPr="00DA204F">
              <w:rPr>
                <w:rFonts w:eastAsia="Arial" w:cs="Arial"/>
                <w:b/>
                <w:sz w:val="20"/>
                <w:szCs w:val="20"/>
              </w:rPr>
              <w:t>інші джерела</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DF81A9" w14:textId="77777777" w:rsidR="000E150E" w:rsidRPr="00DA204F" w:rsidRDefault="000E150E" w:rsidP="002157AC">
            <w:pPr>
              <w:rPr>
                <w:rFonts w:eastAsia="Arial" w:cs="Arial"/>
                <w:b/>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7DE13F" w14:textId="77777777" w:rsidR="000E150E" w:rsidRPr="00DA204F" w:rsidRDefault="000E150E" w:rsidP="002157AC">
            <w:pP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371836" w14:textId="77777777" w:rsidR="000E150E" w:rsidRPr="00DA204F" w:rsidRDefault="000E150E" w:rsidP="002157AC">
            <w:pPr>
              <w:rPr>
                <w:rFonts w:eastAsia="Arial" w:cs="Arial"/>
                <w:sz w:val="20"/>
                <w:szCs w:val="20"/>
              </w:rPr>
            </w:pPr>
          </w:p>
        </w:tc>
        <w:tc>
          <w:tcPr>
            <w:tcW w:w="222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A8B6CC" w14:textId="77777777" w:rsidR="000E150E" w:rsidRPr="00DA204F" w:rsidRDefault="000E150E" w:rsidP="002157AC">
            <w:pPr>
              <w:rPr>
                <w:rFonts w:eastAsia="Arial" w:cs="Arial"/>
                <w:sz w:val="20"/>
                <w:szCs w:val="20"/>
              </w:rPr>
            </w:pPr>
          </w:p>
        </w:tc>
      </w:tr>
      <w:tr w:rsidR="000E150E" w:rsidRPr="00DA204F" w14:paraId="3D2A79E6"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9D9B47" w14:textId="77777777" w:rsidR="000E150E" w:rsidRPr="00DA204F" w:rsidRDefault="000E150E" w:rsidP="002157AC">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5AB6FB" w14:textId="77777777" w:rsidR="000E150E" w:rsidRPr="00DA204F" w:rsidRDefault="000E150E" w:rsidP="002157AC">
            <w:pPr>
              <w:rPr>
                <w:rFonts w:eastAsia="Arial" w:cs="Arial"/>
                <w:b/>
                <w:sz w:val="20"/>
                <w:szCs w:val="20"/>
              </w:rPr>
            </w:pPr>
          </w:p>
        </w:tc>
      </w:tr>
    </w:tbl>
    <w:p w14:paraId="219347AB" w14:textId="77777777" w:rsidR="000E150E" w:rsidRPr="00DA204F" w:rsidRDefault="000E150E" w:rsidP="000E150E"/>
    <w:p w14:paraId="2A31402B"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779"/>
        <w:gridCol w:w="1777"/>
        <w:gridCol w:w="1777"/>
        <w:gridCol w:w="2178"/>
      </w:tblGrid>
      <w:tr w:rsidR="000E150E" w:rsidRPr="00DA204F" w14:paraId="32B1B76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776B51" w14:textId="0D4FAF80" w:rsidR="000E150E" w:rsidRPr="00DA204F" w:rsidRDefault="000E150E" w:rsidP="002157AC">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5CD706" w14:textId="61FEEACF" w:rsidR="000E150E" w:rsidRPr="00DA204F" w:rsidRDefault="00856CDD" w:rsidP="002157AC">
            <w:pPr>
              <w:pStyle w:val="Heading31"/>
              <w:spacing w:before="0" w:after="0"/>
              <w:rPr>
                <w:lang w:val="uk-UA"/>
              </w:rPr>
            </w:pPr>
            <w:bookmarkStart w:id="101" w:name="_Toc26183941"/>
            <w:bookmarkStart w:id="102" w:name="__RefHeading___Toc13897_140216642"/>
            <w:bookmarkStart w:id="103" w:name="_Toc26354169"/>
            <w:bookmarkEnd w:id="101"/>
            <w:bookmarkEnd w:id="102"/>
            <w:r w:rsidRPr="00DA204F">
              <w:rPr>
                <w:lang w:val="uk-UA"/>
              </w:rPr>
              <w:t>25</w:t>
            </w:r>
            <w:r w:rsidR="000E150E" w:rsidRPr="00DA204F">
              <w:rPr>
                <w:lang w:val="uk-UA"/>
              </w:rPr>
              <w:t>. Капітальний ремонт тротуарної доріжки по вул. Шевченка в с.</w:t>
            </w:r>
            <w:r w:rsidR="002157AC">
              <w:rPr>
                <w:lang w:val="uk-UA"/>
              </w:rPr>
              <w:t> </w:t>
            </w:r>
            <w:proofErr w:type="spellStart"/>
            <w:r w:rsidR="000E150E" w:rsidRPr="00DA204F">
              <w:rPr>
                <w:lang w:val="uk-UA"/>
              </w:rPr>
              <w:t>Шепарівці</w:t>
            </w:r>
            <w:proofErr w:type="spellEnd"/>
            <w:r w:rsidR="000E150E" w:rsidRPr="00DA204F">
              <w:rPr>
                <w:lang w:val="uk-UA"/>
              </w:rPr>
              <w:t xml:space="preserve"> (ділянка дороги від КП «</w:t>
            </w:r>
            <w:proofErr w:type="spellStart"/>
            <w:r w:rsidR="000E150E" w:rsidRPr="00DA204F">
              <w:rPr>
                <w:lang w:val="uk-UA"/>
              </w:rPr>
              <w:t>Коломияводоканал</w:t>
            </w:r>
            <w:proofErr w:type="spellEnd"/>
            <w:r w:rsidR="000E150E" w:rsidRPr="00DA204F">
              <w:rPr>
                <w:lang w:val="uk-UA"/>
              </w:rPr>
              <w:t xml:space="preserve">» до кільцевої </w:t>
            </w:r>
            <w:r w:rsidR="00DA204F" w:rsidRPr="00DA204F">
              <w:rPr>
                <w:lang w:val="uk-UA"/>
              </w:rPr>
              <w:t>розв’язки</w:t>
            </w:r>
            <w:r w:rsidR="000E150E" w:rsidRPr="00DA204F">
              <w:rPr>
                <w:lang w:val="uk-UA"/>
              </w:rPr>
              <w:t xml:space="preserve"> в селі </w:t>
            </w:r>
            <w:proofErr w:type="spellStart"/>
            <w:r w:rsidR="000E150E" w:rsidRPr="00DA204F">
              <w:rPr>
                <w:lang w:val="uk-UA"/>
              </w:rPr>
              <w:t>Шепарівці</w:t>
            </w:r>
            <w:proofErr w:type="spellEnd"/>
            <w:r w:rsidR="000E150E" w:rsidRPr="00DA204F">
              <w:rPr>
                <w:lang w:val="uk-UA"/>
              </w:rPr>
              <w:t>)</w:t>
            </w:r>
            <w:bookmarkEnd w:id="103"/>
          </w:p>
        </w:tc>
      </w:tr>
      <w:tr w:rsidR="000E150E" w:rsidRPr="00DA204F" w14:paraId="69489A62"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D6BDEA" w14:textId="7895D947" w:rsidR="000E150E" w:rsidRPr="00DA204F" w:rsidRDefault="000E150E" w:rsidP="002157AC">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40BABC" w14:textId="77777777" w:rsidR="000E150E" w:rsidRPr="00DA204F" w:rsidRDefault="000E150E" w:rsidP="002157AC">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6E87D55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578482" w14:textId="0B82DEF2" w:rsidR="000E150E" w:rsidRPr="00DA204F" w:rsidRDefault="000E150E" w:rsidP="002157AC">
            <w:pPr>
              <w:rPr>
                <w:rFonts w:eastAsia="Arial" w:cs="Arial"/>
                <w:b/>
                <w:sz w:val="20"/>
                <w:szCs w:val="20"/>
              </w:rPr>
            </w:pPr>
            <w:r w:rsidRPr="00DA204F">
              <w:rPr>
                <w:rFonts w:eastAsia="Arial" w:cs="Arial"/>
                <w:b/>
                <w:sz w:val="20"/>
                <w:szCs w:val="20"/>
              </w:rPr>
              <w:t xml:space="preserve">Номер і назва завдання стратегії, </w:t>
            </w:r>
            <w:r w:rsidRPr="00DA204F">
              <w:rPr>
                <w:rFonts w:eastAsia="Arial" w:cs="Arial"/>
                <w:b/>
                <w:sz w:val="20"/>
                <w:szCs w:val="20"/>
              </w:rPr>
              <w:lastRenderedPageBreak/>
              <w:t>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73DF25F" w14:textId="307BB7CE" w:rsidR="000E150E" w:rsidRPr="00DA204F" w:rsidRDefault="000E150E" w:rsidP="002157AC">
            <w:pPr>
              <w:rPr>
                <w:rFonts w:eastAsia="Arial" w:cs="Arial"/>
                <w:sz w:val="20"/>
                <w:szCs w:val="20"/>
              </w:rPr>
            </w:pPr>
            <w:r w:rsidRPr="00DA204F">
              <w:rPr>
                <w:rFonts w:eastAsia="Arial" w:cs="Arial"/>
                <w:sz w:val="20"/>
                <w:szCs w:val="20"/>
              </w:rPr>
              <w:lastRenderedPageBreak/>
              <w:t>Б.1.1. Реконструкція доріг та тротуарів</w:t>
            </w:r>
          </w:p>
        </w:tc>
      </w:tr>
      <w:tr w:rsidR="000E150E" w:rsidRPr="00DA204F" w14:paraId="6120C83D"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105899" w14:textId="77777777" w:rsidR="000E150E" w:rsidRPr="00DA204F" w:rsidRDefault="000E150E" w:rsidP="002157AC">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23D84C" w14:textId="77777777" w:rsidR="000E150E" w:rsidRPr="00DA204F" w:rsidRDefault="000E150E" w:rsidP="002157AC">
            <w:pPr>
              <w:rPr>
                <w:rFonts w:eastAsia="Arial" w:cs="Arial"/>
                <w:sz w:val="20"/>
                <w:szCs w:val="20"/>
              </w:rPr>
            </w:pPr>
            <w:r w:rsidRPr="00DA204F">
              <w:rPr>
                <w:rFonts w:eastAsia="Arial" w:cs="Arial"/>
                <w:sz w:val="20"/>
                <w:szCs w:val="20"/>
              </w:rPr>
              <w:t>Метою Проекту є приведення технічних характеристик вулиці до вимог діючих правил, норм і стандартів, поліпшення стану дорожньої інфраструктури, забезпечення безпеки руху пішоходів, сприяння економічному та екологічно збалансованому розвитку дорожнього господарства.</w:t>
            </w:r>
          </w:p>
          <w:p w14:paraId="5C2DB90B" w14:textId="77777777" w:rsidR="000E150E" w:rsidRPr="00DA204F" w:rsidRDefault="000E150E" w:rsidP="002157AC">
            <w:pPr>
              <w:rPr>
                <w:rFonts w:eastAsia="Arial" w:cs="Arial"/>
                <w:sz w:val="20"/>
                <w:szCs w:val="20"/>
              </w:rPr>
            </w:pPr>
            <w:r w:rsidRPr="00DA204F">
              <w:rPr>
                <w:rFonts w:eastAsia="Arial" w:cs="Arial"/>
                <w:sz w:val="20"/>
                <w:szCs w:val="20"/>
              </w:rPr>
              <w:t>Проектом передбачено будівництво тротуару протяжністю 1 700 м, шириною тротуару не менше 1,5 м.</w:t>
            </w:r>
          </w:p>
        </w:tc>
      </w:tr>
      <w:tr w:rsidR="000E150E" w:rsidRPr="00DA204F" w14:paraId="33AF184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AEC5EB" w14:textId="77777777" w:rsidR="000E150E" w:rsidRPr="00DA204F" w:rsidRDefault="000E150E" w:rsidP="002157AC">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EBA894" w14:textId="77777777" w:rsidR="000E150E" w:rsidRPr="00DA204F" w:rsidRDefault="000E150E" w:rsidP="002157AC">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Шепарівці</w:t>
            </w:r>
            <w:proofErr w:type="spellEnd"/>
          </w:p>
        </w:tc>
      </w:tr>
      <w:tr w:rsidR="000E150E" w:rsidRPr="00DA204F" w14:paraId="3C1EF926"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F43EFFA" w14:textId="77777777" w:rsidR="000E150E" w:rsidRPr="00DA204F" w:rsidRDefault="000E150E" w:rsidP="002157AC">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C5A37E4" w14:textId="087E0ACA" w:rsidR="000E150E" w:rsidRPr="00DA204F" w:rsidRDefault="000E150E" w:rsidP="002157AC">
            <w:pPr>
              <w:rPr>
                <w:rFonts w:eastAsia="Arial" w:cs="Arial"/>
                <w:sz w:val="20"/>
                <w:szCs w:val="20"/>
              </w:rPr>
            </w:pPr>
            <w:r w:rsidRPr="00DA204F">
              <w:rPr>
                <w:rFonts w:eastAsia="Arial" w:cs="Arial"/>
                <w:sz w:val="20"/>
                <w:szCs w:val="20"/>
              </w:rPr>
              <w:t xml:space="preserve">Мешканці та гості села </w:t>
            </w:r>
            <w:proofErr w:type="spellStart"/>
            <w:r w:rsidRPr="00DA204F">
              <w:rPr>
                <w:rFonts w:eastAsia="Arial" w:cs="Arial"/>
                <w:sz w:val="20"/>
                <w:szCs w:val="20"/>
              </w:rPr>
              <w:t>Шепарівці</w:t>
            </w:r>
            <w:proofErr w:type="spellEnd"/>
            <w:r w:rsidRPr="00DA204F">
              <w:rPr>
                <w:rFonts w:eastAsia="Arial" w:cs="Arial"/>
                <w:sz w:val="20"/>
                <w:szCs w:val="20"/>
              </w:rPr>
              <w:t>, понад 1500 осіб</w:t>
            </w:r>
          </w:p>
        </w:tc>
      </w:tr>
      <w:tr w:rsidR="000E150E" w:rsidRPr="00DA204F" w14:paraId="60497D7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49000C" w14:textId="77777777" w:rsidR="000E150E" w:rsidRPr="00DA204F" w:rsidRDefault="000E150E" w:rsidP="002157AC">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938CA7" w14:textId="77777777" w:rsidR="000E150E" w:rsidRPr="00DA204F" w:rsidRDefault="000E150E" w:rsidP="002157AC">
            <w:pPr>
              <w:rPr>
                <w:rFonts w:eastAsia="Arial" w:cs="Arial"/>
                <w:sz w:val="20"/>
                <w:szCs w:val="20"/>
              </w:rPr>
            </w:pPr>
            <w:r w:rsidRPr="00DA204F">
              <w:rPr>
                <w:rFonts w:eastAsia="Arial" w:cs="Arial"/>
                <w:sz w:val="20"/>
                <w:szCs w:val="20"/>
              </w:rPr>
              <w:t xml:space="preserve">Основна проблема полягає в тому, що на ділянці вулиці Шевченка, протяжністю близько 1 700 м тротуари практично зруйновані, що не забезпечує безпеки руху пішоходів, які рухаються до центральної частини села, а особливо дітей шкільного віку, адже по цій вулиці знаходиться </w:t>
            </w:r>
            <w:proofErr w:type="spellStart"/>
            <w:r w:rsidRPr="00DA204F">
              <w:rPr>
                <w:rFonts w:eastAsia="Arial" w:cs="Arial"/>
                <w:sz w:val="20"/>
                <w:szCs w:val="20"/>
              </w:rPr>
              <w:t>Шепарівцівська</w:t>
            </w:r>
            <w:proofErr w:type="spellEnd"/>
            <w:r w:rsidRPr="00DA204F">
              <w:rPr>
                <w:rFonts w:eastAsia="Arial" w:cs="Arial"/>
                <w:sz w:val="20"/>
                <w:szCs w:val="20"/>
              </w:rPr>
              <w:t xml:space="preserve"> гімназія та заклад дошкільної освіти, створює аварійно-небезпечну ситуацію на дорозі.</w:t>
            </w:r>
          </w:p>
          <w:p w14:paraId="5987904C" w14:textId="223F1BEB" w:rsidR="000E150E" w:rsidRPr="00DA204F" w:rsidRDefault="000E150E" w:rsidP="002157AC">
            <w:pPr>
              <w:rPr>
                <w:rFonts w:eastAsia="Arial" w:cs="Arial"/>
                <w:sz w:val="20"/>
                <w:szCs w:val="20"/>
              </w:rPr>
            </w:pPr>
            <w:r w:rsidRPr="00DA204F">
              <w:rPr>
                <w:rFonts w:eastAsia="Arial" w:cs="Arial"/>
                <w:sz w:val="20"/>
                <w:szCs w:val="20"/>
              </w:rPr>
              <w:t>Даною вулицею проходить дорога державного значення (напрямок: Коломия – Івано-Франківськ, Коломия – Буковель)</w:t>
            </w:r>
            <w:r w:rsidR="002157AC">
              <w:rPr>
                <w:rFonts w:eastAsia="Arial" w:cs="Arial"/>
                <w:sz w:val="20"/>
                <w:szCs w:val="20"/>
              </w:rPr>
              <w:t>.</w:t>
            </w:r>
          </w:p>
          <w:p w14:paraId="40B7A533" w14:textId="77777777" w:rsidR="000E150E" w:rsidRPr="00DA204F" w:rsidRDefault="000E150E" w:rsidP="002157AC">
            <w:pPr>
              <w:rPr>
                <w:rFonts w:eastAsia="Arial" w:cs="Arial"/>
                <w:sz w:val="20"/>
                <w:szCs w:val="20"/>
              </w:rPr>
            </w:pPr>
            <w:r w:rsidRPr="00DA204F">
              <w:rPr>
                <w:rFonts w:eastAsia="Arial" w:cs="Arial"/>
                <w:sz w:val="20"/>
                <w:szCs w:val="20"/>
              </w:rPr>
              <w:t>Впровадження проекту пов’язане з тим, що швидкість автотранспорту, в основному транзитного, який рухається по даній вулиці, в основному межує з граничною, передбаченою Правилами дорожнього руху. Пішоходи, не маючи можливості рухатись по захищеному від транспорту місці, наражають себе на небезпеку наїзду транспорту</w:t>
            </w:r>
          </w:p>
        </w:tc>
      </w:tr>
      <w:tr w:rsidR="000E150E" w:rsidRPr="00DA204F" w14:paraId="3522BEA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5EA281" w14:textId="77777777" w:rsidR="000E150E" w:rsidRPr="00DA204F" w:rsidRDefault="000E150E" w:rsidP="002157AC">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8D2720" w14:textId="77777777" w:rsidR="000E150E" w:rsidRPr="00DA204F" w:rsidRDefault="000E150E" w:rsidP="002157AC">
            <w:pPr>
              <w:rPr>
                <w:rFonts w:eastAsia="Arial" w:cs="Arial"/>
                <w:sz w:val="20"/>
                <w:szCs w:val="20"/>
              </w:rPr>
            </w:pPr>
            <w:r w:rsidRPr="00DA204F">
              <w:rPr>
                <w:rFonts w:eastAsia="Arial" w:cs="Arial"/>
                <w:sz w:val="20"/>
                <w:szCs w:val="20"/>
              </w:rPr>
              <w:t>Вирішення цих проблем забезпечить безпеку руху пішоходів та транспорту. Будівництво тротуару призведе до покращення соціально-економічного розвитку в цілому, покращить привабливість мікрорайону в плані його розвитку та розширення</w:t>
            </w:r>
          </w:p>
        </w:tc>
      </w:tr>
      <w:tr w:rsidR="000E150E" w:rsidRPr="00DA204F" w14:paraId="67DAB5A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F815AF" w14:textId="77777777" w:rsidR="000E150E" w:rsidRPr="00DA204F" w:rsidRDefault="000E150E" w:rsidP="002157AC">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64A355" w14:textId="366651E2" w:rsidR="000E150E" w:rsidRPr="00DA204F" w:rsidRDefault="000E150E" w:rsidP="002157AC">
            <w:pPr>
              <w:rPr>
                <w:rFonts w:eastAsia="Arial" w:cs="Arial"/>
                <w:sz w:val="20"/>
                <w:szCs w:val="20"/>
              </w:rPr>
            </w:pPr>
            <w:r w:rsidRPr="00DA204F">
              <w:rPr>
                <w:rFonts w:eastAsia="Arial" w:cs="Arial"/>
                <w:sz w:val="20"/>
                <w:szCs w:val="20"/>
              </w:rPr>
              <w:t xml:space="preserve"> Зменшиться аварійність</w:t>
            </w:r>
          </w:p>
        </w:tc>
      </w:tr>
      <w:tr w:rsidR="000E150E" w:rsidRPr="00DA204F" w14:paraId="5A226F1B"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782707" w14:textId="77777777" w:rsidR="000E150E" w:rsidRPr="00DA204F" w:rsidRDefault="000E150E" w:rsidP="002157AC">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7E2371" w14:textId="77777777" w:rsidR="000E150E" w:rsidRPr="00DA204F" w:rsidRDefault="000E150E" w:rsidP="002157AC">
            <w:pPr>
              <w:rPr>
                <w:rFonts w:eastAsia="Arial" w:cs="Arial"/>
                <w:sz w:val="20"/>
                <w:szCs w:val="20"/>
              </w:rPr>
            </w:pPr>
            <w:r w:rsidRPr="00DA204F">
              <w:rPr>
                <w:rFonts w:eastAsia="Arial" w:cs="Arial"/>
                <w:sz w:val="20"/>
                <w:szCs w:val="20"/>
              </w:rPr>
              <w:t>Покращиться соціально-економічний розвиток</w:t>
            </w:r>
          </w:p>
        </w:tc>
      </w:tr>
      <w:tr w:rsidR="000E150E" w:rsidRPr="00DA204F" w14:paraId="42E9ADB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0D3C77" w14:textId="0E601DE7" w:rsidR="000E150E" w:rsidRPr="00DA204F" w:rsidRDefault="000E150E" w:rsidP="002157AC">
            <w:pPr>
              <w:rPr>
                <w:rFonts w:eastAsia="Arial" w:cs="Arial"/>
                <w:b/>
                <w:sz w:val="20"/>
                <w:szCs w:val="20"/>
              </w:rPr>
            </w:pPr>
            <w:r w:rsidRPr="00DA204F">
              <w:rPr>
                <w:rFonts w:eastAsia="Arial" w:cs="Arial"/>
                <w:b/>
                <w:sz w:val="20"/>
                <w:szCs w:val="20"/>
              </w:rPr>
              <w:t>екологічний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D5A361" w14:textId="77777777" w:rsidR="000E150E" w:rsidRPr="00DA204F" w:rsidRDefault="000E150E" w:rsidP="002157AC">
            <w:pPr>
              <w:rPr>
                <w:rFonts w:eastAsia="Arial" w:cs="Arial"/>
                <w:b/>
                <w:sz w:val="20"/>
                <w:szCs w:val="20"/>
              </w:rPr>
            </w:pPr>
          </w:p>
        </w:tc>
      </w:tr>
      <w:tr w:rsidR="000E150E" w:rsidRPr="00DA204F" w14:paraId="3DDA3F9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B9E122" w14:textId="77777777" w:rsidR="000E150E" w:rsidRPr="00DA204F" w:rsidRDefault="000E150E" w:rsidP="002157AC">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FE89CE" w14:textId="77777777" w:rsidR="000E150E" w:rsidRPr="00DA204F" w:rsidRDefault="000E150E" w:rsidP="002157AC">
            <w:pPr>
              <w:rPr>
                <w:rFonts w:eastAsia="Arial" w:cs="Arial"/>
                <w:sz w:val="20"/>
                <w:szCs w:val="20"/>
              </w:rPr>
            </w:pPr>
            <w:r w:rsidRPr="00DA204F">
              <w:rPr>
                <w:rFonts w:eastAsia="Arial" w:cs="Arial"/>
                <w:sz w:val="20"/>
                <w:szCs w:val="20"/>
              </w:rPr>
              <w:t xml:space="preserve">Завданнями цього проекту є будівництво тротуару по вул. Українська протяжністю близько 1 700 м. В рамках реалізації проекту щодо будівництва тротуару по вул. Шевченка в с. </w:t>
            </w:r>
            <w:proofErr w:type="spellStart"/>
            <w:r w:rsidRPr="00DA204F">
              <w:rPr>
                <w:rFonts w:eastAsia="Arial" w:cs="Arial"/>
                <w:sz w:val="20"/>
                <w:szCs w:val="20"/>
              </w:rPr>
              <w:t>Шепарвці</w:t>
            </w:r>
            <w:proofErr w:type="spellEnd"/>
            <w:r w:rsidRPr="00DA204F">
              <w:rPr>
                <w:rFonts w:eastAsia="Arial" w:cs="Arial"/>
                <w:sz w:val="20"/>
                <w:szCs w:val="20"/>
              </w:rPr>
              <w:t xml:space="preserve"> виконуватимуться наступні роботи:</w:t>
            </w:r>
          </w:p>
          <w:p w14:paraId="61F95D01" w14:textId="77777777" w:rsidR="000E150E" w:rsidRPr="00DA204F" w:rsidRDefault="000E150E" w:rsidP="002157AC">
            <w:pPr>
              <w:rPr>
                <w:rFonts w:eastAsia="Arial" w:cs="Arial"/>
                <w:sz w:val="20"/>
                <w:szCs w:val="20"/>
              </w:rPr>
            </w:pPr>
            <w:r w:rsidRPr="00DA204F">
              <w:rPr>
                <w:rFonts w:eastAsia="Arial" w:cs="Arial"/>
                <w:sz w:val="20"/>
                <w:szCs w:val="20"/>
              </w:rPr>
              <w:t>-виготовлення проектно-кошторисної документації;</w:t>
            </w:r>
          </w:p>
          <w:p w14:paraId="3671DFE8" w14:textId="77777777" w:rsidR="000E150E" w:rsidRPr="00DA204F" w:rsidRDefault="000E150E" w:rsidP="002157AC">
            <w:pPr>
              <w:rPr>
                <w:rFonts w:eastAsia="Arial" w:cs="Arial"/>
                <w:sz w:val="20"/>
                <w:szCs w:val="20"/>
              </w:rPr>
            </w:pPr>
            <w:r w:rsidRPr="00DA204F">
              <w:rPr>
                <w:rFonts w:eastAsia="Arial" w:cs="Arial"/>
                <w:sz w:val="20"/>
                <w:szCs w:val="20"/>
              </w:rPr>
              <w:t>-проходження державної експертизи проекту;</w:t>
            </w:r>
          </w:p>
          <w:p w14:paraId="49A79A60" w14:textId="3CD0E543"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-влаштування асфальтобетонного покриття товщиною 4 см площею 25500 </w:t>
            </w:r>
            <w:proofErr w:type="spellStart"/>
            <w:r w:rsidR="002157AC">
              <w:rPr>
                <w:rFonts w:eastAsia="Arial" w:cs="Arial"/>
                <w:sz w:val="20"/>
                <w:szCs w:val="20"/>
              </w:rPr>
              <w:t>кв</w:t>
            </w:r>
            <w:proofErr w:type="spellEnd"/>
            <w:r w:rsidR="002157AC">
              <w:rPr>
                <w:rFonts w:eastAsia="Arial" w:cs="Arial"/>
                <w:sz w:val="20"/>
                <w:szCs w:val="20"/>
              </w:rPr>
              <w:t>. </w:t>
            </w:r>
            <w:r w:rsidRPr="00DA204F">
              <w:rPr>
                <w:rFonts w:eastAsia="Arial" w:cs="Arial"/>
                <w:sz w:val="20"/>
                <w:szCs w:val="20"/>
              </w:rPr>
              <w:t>м</w:t>
            </w:r>
          </w:p>
        </w:tc>
      </w:tr>
      <w:tr w:rsidR="000E150E" w:rsidRPr="00DA204F" w14:paraId="16031CD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C5B70D" w14:textId="697A943D" w:rsidR="000E150E" w:rsidRPr="00DA204F" w:rsidRDefault="000E150E" w:rsidP="002157AC">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D69AF2" w14:textId="44E94DF5" w:rsidR="000E150E" w:rsidRPr="00DA204F" w:rsidRDefault="000E150E" w:rsidP="002157AC">
            <w:pPr>
              <w:rPr>
                <w:rFonts w:eastAsia="Arial" w:cs="Arial"/>
                <w:sz w:val="20"/>
                <w:szCs w:val="20"/>
              </w:rPr>
            </w:pPr>
            <w:r w:rsidRPr="00DA204F">
              <w:rPr>
                <w:rFonts w:eastAsia="Arial" w:cs="Arial"/>
                <w:sz w:val="20"/>
                <w:szCs w:val="20"/>
              </w:rPr>
              <w:t>202</w:t>
            </w:r>
            <w:r w:rsidR="002157AC">
              <w:rPr>
                <w:rFonts w:eastAsia="Arial" w:cs="Arial"/>
                <w:sz w:val="20"/>
                <w:szCs w:val="20"/>
              </w:rPr>
              <w:t>1 рік</w:t>
            </w:r>
          </w:p>
        </w:tc>
      </w:tr>
      <w:tr w:rsidR="000E150E" w:rsidRPr="00DA204F" w14:paraId="7E2D42EF"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773A4E" w14:textId="77777777" w:rsidR="000E150E" w:rsidRPr="00DA204F" w:rsidRDefault="000E150E" w:rsidP="002157AC">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048B04" w14:textId="77777777" w:rsidR="000E150E" w:rsidRPr="00DA204F" w:rsidRDefault="000E150E" w:rsidP="002157AC">
            <w:pPr>
              <w:jc w:val="center"/>
              <w:rPr>
                <w:rFonts w:eastAsia="Arial" w:cs="Arial"/>
                <w:b/>
                <w:sz w:val="20"/>
                <w:szCs w:val="20"/>
              </w:rPr>
            </w:pPr>
            <w:r w:rsidRPr="00DA204F">
              <w:rPr>
                <w:rFonts w:eastAsia="Arial" w:cs="Arial"/>
                <w:b/>
                <w:sz w:val="20"/>
                <w:szCs w:val="20"/>
              </w:rPr>
              <w:t>2020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E55F9A2" w14:textId="77777777" w:rsidR="000E150E" w:rsidRPr="00DA204F" w:rsidRDefault="000E150E" w:rsidP="002157AC">
            <w:pPr>
              <w:jc w:val="center"/>
              <w:rPr>
                <w:rFonts w:eastAsia="Arial" w:cs="Arial"/>
                <w:b/>
                <w:sz w:val="20"/>
                <w:szCs w:val="20"/>
              </w:rPr>
            </w:pPr>
            <w:r w:rsidRPr="00DA204F">
              <w:rPr>
                <w:rFonts w:eastAsia="Arial" w:cs="Arial"/>
                <w:b/>
                <w:sz w:val="20"/>
                <w:szCs w:val="20"/>
              </w:rPr>
              <w:t>2021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56AC3E" w14:textId="77777777" w:rsidR="000E150E" w:rsidRPr="00DA204F" w:rsidRDefault="000E150E" w:rsidP="002157AC">
            <w:pPr>
              <w:jc w:val="center"/>
              <w:rPr>
                <w:rFonts w:eastAsia="Arial" w:cs="Arial"/>
                <w:b/>
                <w:sz w:val="20"/>
                <w:szCs w:val="20"/>
              </w:rPr>
            </w:pPr>
            <w:r w:rsidRPr="00DA204F">
              <w:rPr>
                <w:rFonts w:eastAsia="Arial" w:cs="Arial"/>
                <w:b/>
                <w:sz w:val="20"/>
                <w:szCs w:val="20"/>
              </w:rPr>
              <w:t>2022 рік</w:t>
            </w: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F1AB20C" w14:textId="77777777" w:rsidR="000E150E" w:rsidRPr="00DA204F" w:rsidRDefault="000E150E" w:rsidP="002157AC">
            <w:pPr>
              <w:jc w:val="center"/>
              <w:rPr>
                <w:rFonts w:eastAsia="Arial" w:cs="Arial"/>
                <w:b/>
                <w:sz w:val="20"/>
                <w:szCs w:val="20"/>
              </w:rPr>
            </w:pPr>
            <w:r w:rsidRPr="00DA204F">
              <w:rPr>
                <w:rFonts w:eastAsia="Arial" w:cs="Arial"/>
                <w:b/>
                <w:sz w:val="20"/>
                <w:szCs w:val="20"/>
              </w:rPr>
              <w:t>Усього</w:t>
            </w:r>
          </w:p>
        </w:tc>
      </w:tr>
      <w:tr w:rsidR="000E150E" w:rsidRPr="00DA204F" w14:paraId="0B304942"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6DBD17" w14:textId="77777777" w:rsidR="000E150E" w:rsidRPr="00DA204F" w:rsidRDefault="000E150E" w:rsidP="002157AC">
            <w:pPr>
              <w:rPr>
                <w:rFonts w:eastAsia="Arial" w:cs="Arial"/>
                <w:b/>
                <w:sz w:val="20"/>
                <w:szCs w:val="20"/>
              </w:rPr>
            </w:pPr>
            <w:r w:rsidRPr="00DA204F">
              <w:rPr>
                <w:rFonts w:eastAsia="Arial" w:cs="Arial"/>
                <w:b/>
                <w:sz w:val="20"/>
                <w:szCs w:val="20"/>
              </w:rPr>
              <w:t>державний бюджет</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FBF557" w14:textId="77777777" w:rsidR="000E150E" w:rsidRPr="00DA204F" w:rsidRDefault="000E150E" w:rsidP="002157AC">
            <w:pPr>
              <w:jc w:val="cente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001093" w14:textId="77777777" w:rsidR="000E150E" w:rsidRPr="00DA204F" w:rsidRDefault="000E150E" w:rsidP="002157AC">
            <w:pPr>
              <w:jc w:val="center"/>
              <w:rPr>
                <w:rFonts w:eastAsia="Arial" w:cs="Arial"/>
                <w:sz w:val="20"/>
                <w:szCs w:val="20"/>
              </w:rPr>
            </w:pPr>
            <w:r w:rsidRPr="00DA204F">
              <w:rPr>
                <w:rFonts w:eastAsia="Arial" w:cs="Arial"/>
                <w:sz w:val="20"/>
                <w:szCs w:val="20"/>
              </w:rPr>
              <w:t>400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88CEEA" w14:textId="77777777" w:rsidR="000E150E" w:rsidRPr="00DA204F" w:rsidRDefault="000E150E" w:rsidP="002157AC">
            <w:pPr>
              <w:jc w:val="center"/>
              <w:rPr>
                <w:rFonts w:eastAsia="Arial" w:cs="Arial"/>
                <w:sz w:val="20"/>
                <w:szCs w:val="20"/>
              </w:rPr>
            </w:pP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76B5FB" w14:textId="77777777" w:rsidR="000E150E" w:rsidRPr="00DA204F" w:rsidRDefault="000E150E" w:rsidP="002157AC">
            <w:pPr>
              <w:jc w:val="center"/>
              <w:rPr>
                <w:rFonts w:eastAsia="Arial" w:cs="Arial"/>
                <w:sz w:val="20"/>
                <w:szCs w:val="20"/>
              </w:rPr>
            </w:pPr>
            <w:r w:rsidRPr="00DA204F">
              <w:rPr>
                <w:rFonts w:eastAsia="Arial" w:cs="Arial"/>
                <w:sz w:val="20"/>
                <w:szCs w:val="20"/>
              </w:rPr>
              <w:t>400</w:t>
            </w:r>
          </w:p>
        </w:tc>
      </w:tr>
      <w:tr w:rsidR="000E150E" w:rsidRPr="00DA204F" w14:paraId="68D0045B"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77321B" w14:textId="77777777" w:rsidR="000E150E" w:rsidRPr="00DA204F" w:rsidRDefault="000E150E" w:rsidP="002157AC">
            <w:pPr>
              <w:rPr>
                <w:rFonts w:eastAsia="Arial" w:cs="Arial"/>
                <w:b/>
                <w:sz w:val="20"/>
                <w:szCs w:val="20"/>
              </w:rPr>
            </w:pPr>
            <w:r w:rsidRPr="00DA204F">
              <w:rPr>
                <w:rFonts w:eastAsia="Arial" w:cs="Arial"/>
                <w:b/>
                <w:sz w:val="20"/>
                <w:szCs w:val="20"/>
              </w:rPr>
              <w:t>місцевий бюджет</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CA1A70" w14:textId="77777777" w:rsidR="000E150E" w:rsidRPr="00DA204F" w:rsidRDefault="000E150E" w:rsidP="002157AC">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65125B" w14:textId="77777777" w:rsidR="000E150E" w:rsidRPr="00DA204F" w:rsidRDefault="000E150E" w:rsidP="002157AC">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7DF477" w14:textId="77777777" w:rsidR="000E150E" w:rsidRPr="00DA204F" w:rsidRDefault="000E150E" w:rsidP="002157AC">
            <w:pPr>
              <w:rPr>
                <w:rFonts w:eastAsia="Arial" w:cs="Arial"/>
                <w:sz w:val="20"/>
                <w:szCs w:val="20"/>
              </w:rPr>
            </w:pP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18570A" w14:textId="77777777" w:rsidR="000E150E" w:rsidRPr="00DA204F" w:rsidRDefault="000E150E" w:rsidP="002157AC">
            <w:pPr>
              <w:rPr>
                <w:rFonts w:eastAsia="Arial" w:cs="Arial"/>
                <w:sz w:val="20"/>
                <w:szCs w:val="20"/>
              </w:rPr>
            </w:pPr>
          </w:p>
        </w:tc>
      </w:tr>
      <w:tr w:rsidR="000E150E" w:rsidRPr="00DA204F" w14:paraId="3AD058F5"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43FC37" w14:textId="77777777" w:rsidR="000E150E" w:rsidRPr="00DA204F" w:rsidRDefault="000E150E" w:rsidP="002157AC">
            <w:pPr>
              <w:rPr>
                <w:rFonts w:eastAsia="Arial" w:cs="Arial"/>
                <w:b/>
                <w:sz w:val="20"/>
                <w:szCs w:val="20"/>
              </w:rPr>
            </w:pPr>
            <w:r w:rsidRPr="00DA204F">
              <w:rPr>
                <w:rFonts w:eastAsia="Arial" w:cs="Arial"/>
                <w:b/>
                <w:sz w:val="20"/>
                <w:szCs w:val="20"/>
              </w:rPr>
              <w:t>інші джерела</w:t>
            </w:r>
          </w:p>
        </w:tc>
        <w:tc>
          <w:tcPr>
            <w:tcW w:w="177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2F85B3" w14:textId="77777777" w:rsidR="000E150E" w:rsidRPr="00DA204F" w:rsidRDefault="000E150E" w:rsidP="002157AC">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28F4F3" w14:textId="77777777" w:rsidR="000E150E" w:rsidRPr="00DA204F" w:rsidRDefault="000E150E" w:rsidP="002157AC">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49EEB5" w14:textId="77777777" w:rsidR="000E150E" w:rsidRPr="00DA204F" w:rsidRDefault="000E150E" w:rsidP="002157AC">
            <w:pPr>
              <w:rPr>
                <w:rFonts w:eastAsia="Arial" w:cs="Arial"/>
                <w:sz w:val="20"/>
                <w:szCs w:val="20"/>
              </w:rPr>
            </w:pP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578D30" w14:textId="77777777" w:rsidR="000E150E" w:rsidRPr="00DA204F" w:rsidRDefault="000E150E" w:rsidP="002157AC">
            <w:pPr>
              <w:rPr>
                <w:rFonts w:eastAsia="Arial" w:cs="Arial"/>
                <w:sz w:val="20"/>
                <w:szCs w:val="20"/>
              </w:rPr>
            </w:pPr>
          </w:p>
        </w:tc>
      </w:tr>
      <w:tr w:rsidR="000E150E" w:rsidRPr="00DA204F" w14:paraId="48A7EAD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F185D8" w14:textId="77777777" w:rsidR="000E150E" w:rsidRPr="00DA204F" w:rsidRDefault="000E150E" w:rsidP="002157AC">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A89D4F" w14:textId="77777777" w:rsidR="000E150E" w:rsidRPr="00DA204F" w:rsidRDefault="000E150E" w:rsidP="002157AC">
            <w:pPr>
              <w:rPr>
                <w:rFonts w:eastAsia="Arial" w:cs="Arial"/>
                <w:b/>
                <w:sz w:val="20"/>
                <w:szCs w:val="20"/>
              </w:rPr>
            </w:pPr>
          </w:p>
        </w:tc>
      </w:tr>
    </w:tbl>
    <w:p w14:paraId="6CE91FC8" w14:textId="77777777" w:rsidR="000E150E" w:rsidRPr="00DA204F" w:rsidRDefault="000E150E" w:rsidP="000E150E"/>
    <w:p w14:paraId="46752827"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776"/>
        <w:gridCol w:w="1777"/>
        <w:gridCol w:w="1777"/>
        <w:gridCol w:w="2179"/>
      </w:tblGrid>
      <w:tr w:rsidR="000E150E" w:rsidRPr="00DA204F" w14:paraId="1028E19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923A9C" w14:textId="43764744" w:rsidR="000E150E" w:rsidRPr="00DA204F" w:rsidRDefault="000E150E" w:rsidP="002157AC">
            <w:pPr>
              <w:rPr>
                <w:rFonts w:eastAsia="Arial" w:cs="Arial"/>
                <w:b/>
                <w:sz w:val="20"/>
                <w:szCs w:val="20"/>
              </w:rPr>
            </w:pPr>
            <w:r w:rsidRPr="00DA204F">
              <w:rPr>
                <w:rFonts w:eastAsia="Arial" w:cs="Arial"/>
                <w:b/>
                <w:sz w:val="20"/>
                <w:szCs w:val="20"/>
              </w:rPr>
              <w:t>Назва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DF2F5D" w14:textId="48D26251" w:rsidR="000E150E" w:rsidRPr="00DA204F" w:rsidRDefault="00856CDD" w:rsidP="002157AC">
            <w:pPr>
              <w:pStyle w:val="Heading31"/>
              <w:spacing w:before="0" w:after="0"/>
              <w:rPr>
                <w:lang w:val="uk-UA"/>
              </w:rPr>
            </w:pPr>
            <w:bookmarkStart w:id="104" w:name="_Toc26183942"/>
            <w:bookmarkStart w:id="105" w:name="__RefHeading___Toc13899_140216642"/>
            <w:bookmarkStart w:id="106" w:name="_Toc26354170"/>
            <w:bookmarkEnd w:id="104"/>
            <w:bookmarkEnd w:id="105"/>
            <w:r w:rsidRPr="00DA204F">
              <w:rPr>
                <w:lang w:val="uk-UA"/>
              </w:rPr>
              <w:t>26</w:t>
            </w:r>
            <w:r w:rsidR="000E150E" w:rsidRPr="00DA204F">
              <w:rPr>
                <w:lang w:val="uk-UA"/>
              </w:rPr>
              <w:t xml:space="preserve">. Капітальний ремонт вул. Лесі Українки в с. </w:t>
            </w:r>
            <w:proofErr w:type="spellStart"/>
            <w:r w:rsidR="000E150E" w:rsidRPr="00DA204F">
              <w:rPr>
                <w:lang w:val="uk-UA"/>
              </w:rPr>
              <w:t>Шепарівці</w:t>
            </w:r>
            <w:bookmarkEnd w:id="106"/>
            <w:proofErr w:type="spellEnd"/>
          </w:p>
        </w:tc>
      </w:tr>
      <w:tr w:rsidR="000E150E" w:rsidRPr="00DA204F" w14:paraId="44E3381C" w14:textId="77777777" w:rsidTr="00AD5CB3">
        <w:trPr>
          <w:trHeight w:val="636"/>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626F44" w14:textId="2A2B2825" w:rsidR="000E150E" w:rsidRPr="00DA204F" w:rsidRDefault="000E150E" w:rsidP="002157AC">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533348" w14:textId="77777777" w:rsidR="000E150E" w:rsidRPr="00DA204F" w:rsidRDefault="000E150E" w:rsidP="002157AC">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136A3B7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EC53AD" w14:textId="2B98DC10" w:rsidR="000E150E" w:rsidRPr="00DA204F" w:rsidRDefault="000E150E" w:rsidP="002157AC">
            <w:pPr>
              <w:rPr>
                <w:rFonts w:eastAsia="Arial" w:cs="Arial"/>
                <w:b/>
                <w:sz w:val="20"/>
                <w:szCs w:val="20"/>
              </w:rPr>
            </w:pPr>
            <w:r w:rsidRPr="00DA204F">
              <w:rPr>
                <w:rFonts w:eastAsia="Arial" w:cs="Arial"/>
                <w:b/>
                <w:sz w:val="20"/>
                <w:szCs w:val="20"/>
              </w:rPr>
              <w:t xml:space="preserve">Номер і назва завдання стратегії, </w:t>
            </w:r>
            <w:r w:rsidRPr="00DA204F">
              <w:rPr>
                <w:rFonts w:eastAsia="Arial" w:cs="Arial"/>
                <w:b/>
                <w:sz w:val="20"/>
                <w:szCs w:val="20"/>
              </w:rPr>
              <w:lastRenderedPageBreak/>
              <w:t>якому відповідає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8C1E10" w14:textId="05BDA0F2" w:rsidR="000E150E" w:rsidRPr="00DA204F" w:rsidRDefault="000E150E" w:rsidP="002157AC">
            <w:pPr>
              <w:rPr>
                <w:rFonts w:eastAsia="Arial" w:cs="Arial"/>
                <w:sz w:val="20"/>
                <w:szCs w:val="20"/>
              </w:rPr>
            </w:pPr>
            <w:r w:rsidRPr="00DA204F">
              <w:rPr>
                <w:rFonts w:eastAsia="Arial" w:cs="Arial"/>
                <w:sz w:val="20"/>
                <w:szCs w:val="20"/>
              </w:rPr>
              <w:lastRenderedPageBreak/>
              <w:t>Б.1.1. Реконструкція доріг та тротуарів</w:t>
            </w:r>
          </w:p>
        </w:tc>
      </w:tr>
      <w:tr w:rsidR="000E150E" w:rsidRPr="00DA204F" w14:paraId="68580D6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77C3B4" w14:textId="77777777" w:rsidR="000E150E" w:rsidRPr="00DA204F" w:rsidRDefault="000E150E" w:rsidP="002157AC">
            <w:pPr>
              <w:rPr>
                <w:rFonts w:eastAsia="Arial" w:cs="Arial"/>
                <w:b/>
                <w:sz w:val="20"/>
                <w:szCs w:val="20"/>
              </w:rPr>
            </w:pPr>
            <w:r w:rsidRPr="00DA204F">
              <w:rPr>
                <w:rFonts w:eastAsia="Arial" w:cs="Arial"/>
                <w:b/>
                <w:sz w:val="20"/>
                <w:szCs w:val="20"/>
              </w:rPr>
              <w:t>Мета та завдання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9BC62E" w14:textId="3CA5A0E9" w:rsidR="000E150E" w:rsidRPr="00DA204F" w:rsidRDefault="000E150E" w:rsidP="002157AC">
            <w:pPr>
              <w:rPr>
                <w:rFonts w:eastAsia="Arial" w:cs="Arial"/>
                <w:sz w:val="20"/>
                <w:szCs w:val="20"/>
              </w:rPr>
            </w:pPr>
            <w:r w:rsidRPr="00DA204F">
              <w:rPr>
                <w:rFonts w:eastAsia="Arial" w:cs="Arial"/>
                <w:sz w:val="20"/>
                <w:szCs w:val="20"/>
              </w:rPr>
              <w:t xml:space="preserve">Вулиця Лесі Українки, є однією із найважливіших вулиць в с. </w:t>
            </w:r>
            <w:proofErr w:type="spellStart"/>
            <w:r w:rsidRPr="00DA204F">
              <w:rPr>
                <w:rFonts w:eastAsia="Arial" w:cs="Arial"/>
                <w:sz w:val="20"/>
                <w:szCs w:val="20"/>
              </w:rPr>
              <w:t>Шепарівці</w:t>
            </w:r>
            <w:proofErr w:type="spellEnd"/>
            <w:r w:rsidRPr="00DA204F">
              <w:rPr>
                <w:rFonts w:eastAsia="Arial" w:cs="Arial"/>
                <w:sz w:val="20"/>
                <w:szCs w:val="20"/>
              </w:rPr>
              <w:t xml:space="preserve">, через яку громадяни мають можливість заїзду до вулиць : Тичини, Гайова, Прикарпатська та Зарічна, також служить як заїзд до земельних ділянок громадян   (урочище «Луг») та до р. Прут. На даний час дорожнє покриття вулиці є незадовільним та рух по ній призводить до незручностей власників транспорту, що </w:t>
            </w:r>
            <w:r w:rsidR="002157AC" w:rsidRPr="00DA204F">
              <w:rPr>
                <w:rFonts w:eastAsia="Arial" w:cs="Arial"/>
                <w:sz w:val="20"/>
                <w:szCs w:val="20"/>
              </w:rPr>
              <w:t>проїжджають</w:t>
            </w:r>
            <w:r w:rsidRPr="00DA204F">
              <w:rPr>
                <w:rFonts w:eastAsia="Arial" w:cs="Arial"/>
                <w:sz w:val="20"/>
                <w:szCs w:val="20"/>
              </w:rPr>
              <w:t xml:space="preserve"> даною вулицею .</w:t>
            </w:r>
          </w:p>
          <w:p w14:paraId="410E9ADE" w14:textId="77777777" w:rsidR="000E150E" w:rsidRPr="00DA204F" w:rsidRDefault="000E150E" w:rsidP="002157AC">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економічності та комфортності руху автомобільним транспортом, розвитку туризму, сприяння економічному та екологічно збалансованому розвитку дорожнього господарства.</w:t>
            </w:r>
          </w:p>
        </w:tc>
      </w:tr>
      <w:tr w:rsidR="000E150E" w:rsidRPr="00DA204F" w14:paraId="18955DB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078263" w14:textId="77777777" w:rsidR="000E150E" w:rsidRPr="00DA204F" w:rsidRDefault="000E150E" w:rsidP="002157AC">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21D280" w14:textId="77777777" w:rsidR="000E150E" w:rsidRPr="00DA204F" w:rsidRDefault="000E150E" w:rsidP="002157AC">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Шепарівці</w:t>
            </w:r>
            <w:proofErr w:type="spellEnd"/>
          </w:p>
        </w:tc>
      </w:tr>
      <w:tr w:rsidR="000E150E" w:rsidRPr="00DA204F" w14:paraId="60706E1E" w14:textId="77777777" w:rsidTr="00AD5CB3">
        <w:trPr>
          <w:trHeight w:val="339"/>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39919F" w14:textId="77777777" w:rsidR="000E150E" w:rsidRPr="00DA204F" w:rsidRDefault="000E150E" w:rsidP="002157AC">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944D8F" w14:textId="79F86E4D" w:rsidR="000E150E" w:rsidRPr="00DA204F" w:rsidRDefault="000E150E" w:rsidP="002157AC">
            <w:pPr>
              <w:rPr>
                <w:rFonts w:eastAsia="Arial" w:cs="Arial"/>
                <w:sz w:val="20"/>
                <w:szCs w:val="20"/>
              </w:rPr>
            </w:pPr>
            <w:r w:rsidRPr="00DA204F">
              <w:rPr>
                <w:rFonts w:eastAsia="Arial" w:cs="Arial"/>
                <w:sz w:val="20"/>
                <w:szCs w:val="20"/>
              </w:rPr>
              <w:t xml:space="preserve">Жителі та водії села та </w:t>
            </w:r>
            <w:r w:rsidR="00E30751" w:rsidRPr="00DA204F">
              <w:rPr>
                <w:rFonts w:eastAsia="Arial" w:cs="Arial"/>
                <w:sz w:val="20"/>
                <w:szCs w:val="20"/>
              </w:rPr>
              <w:t>Коломийської міської ОТГ</w:t>
            </w:r>
            <w:r w:rsidRPr="00DA204F">
              <w:rPr>
                <w:rFonts w:eastAsia="Arial" w:cs="Arial"/>
                <w:sz w:val="20"/>
                <w:szCs w:val="20"/>
              </w:rPr>
              <w:t>. Орієнтовна кількість транспорту, який рухається вулицею – в зимовий період близько 50, в літній понад 100 автомобілів в добу.</w:t>
            </w:r>
          </w:p>
        </w:tc>
      </w:tr>
      <w:tr w:rsidR="000E150E" w:rsidRPr="00DA204F" w14:paraId="14D3DA3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3D68D0" w14:textId="77777777" w:rsidR="000E150E" w:rsidRPr="00DA204F" w:rsidRDefault="000E150E" w:rsidP="002157AC">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EACD53" w14:textId="7DC0AA24" w:rsidR="000E150E" w:rsidRPr="00DA204F" w:rsidRDefault="000E150E" w:rsidP="002157AC">
            <w:pPr>
              <w:rPr>
                <w:rFonts w:eastAsia="Arial" w:cs="Arial"/>
                <w:sz w:val="20"/>
                <w:szCs w:val="20"/>
              </w:rPr>
            </w:pPr>
            <w:r w:rsidRPr="00DA204F">
              <w:rPr>
                <w:rFonts w:eastAsia="Arial" w:cs="Arial"/>
                <w:sz w:val="20"/>
                <w:szCs w:val="20"/>
              </w:rPr>
              <w:t xml:space="preserve">Проїжджа частина має щебеневе покриття, просочене смолою. Загальна протяжність вулиці 550 м. Ширина проїжджої частини 6 м. На даній вулиця проводився капітальний ремонт у 2012 році. Руйнування проїжджої частини становить 30-40%. На дорожньому покритті утворилися вибоїни, що унеможливлює рух транспортних засобів. На проїжджій частині необхідно вирівняти ями білим щебнем, влаштувати </w:t>
            </w:r>
            <w:proofErr w:type="spellStart"/>
            <w:r w:rsidRPr="00DA204F">
              <w:rPr>
                <w:rFonts w:eastAsia="Arial" w:cs="Arial"/>
                <w:sz w:val="20"/>
                <w:szCs w:val="20"/>
              </w:rPr>
              <w:t>вирівнювальний</w:t>
            </w:r>
            <w:proofErr w:type="spellEnd"/>
            <w:r w:rsidRPr="00DA204F">
              <w:rPr>
                <w:rFonts w:eastAsia="Arial" w:cs="Arial"/>
                <w:sz w:val="20"/>
                <w:szCs w:val="20"/>
              </w:rPr>
              <w:t xml:space="preserve"> шар всього покриття чорним щебнем товщиною 5 см, влаштувати покриття верхнього шару із дрібнозернистої асфальтобетонної суміші товщиною 5 см, </w:t>
            </w:r>
            <w:proofErr w:type="spellStart"/>
            <w:r w:rsidRPr="00DA204F">
              <w:rPr>
                <w:rFonts w:eastAsia="Arial" w:cs="Arial"/>
                <w:sz w:val="20"/>
                <w:szCs w:val="20"/>
              </w:rPr>
              <w:t>заг</w:t>
            </w:r>
            <w:proofErr w:type="spellEnd"/>
            <w:r w:rsidRPr="00DA204F">
              <w:rPr>
                <w:rFonts w:eastAsia="Arial" w:cs="Arial"/>
                <w:sz w:val="20"/>
                <w:szCs w:val="20"/>
              </w:rPr>
              <w:t xml:space="preserve">. площею 3.300 </w:t>
            </w:r>
            <w:proofErr w:type="spellStart"/>
            <w:r w:rsidR="00C75D08">
              <w:rPr>
                <w:rFonts w:eastAsia="Arial" w:cs="Arial"/>
                <w:sz w:val="20"/>
                <w:szCs w:val="20"/>
              </w:rPr>
              <w:t>кв</w:t>
            </w:r>
            <w:proofErr w:type="spellEnd"/>
            <w:r w:rsidR="00C75D08">
              <w:rPr>
                <w:rFonts w:eastAsia="Arial" w:cs="Arial"/>
                <w:sz w:val="20"/>
                <w:szCs w:val="20"/>
              </w:rPr>
              <w:t xml:space="preserve">. </w:t>
            </w:r>
            <w:r w:rsidRPr="00DA204F">
              <w:rPr>
                <w:rFonts w:eastAsia="Arial" w:cs="Arial"/>
                <w:sz w:val="20"/>
                <w:szCs w:val="20"/>
              </w:rPr>
              <w:t>м.</w:t>
            </w:r>
          </w:p>
        </w:tc>
      </w:tr>
      <w:tr w:rsidR="000E150E" w:rsidRPr="00DA204F" w14:paraId="4C69996B"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6773DB" w14:textId="77777777" w:rsidR="000E150E" w:rsidRPr="00DA204F" w:rsidRDefault="000E150E" w:rsidP="002157AC">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D4666A" w14:textId="427EF37B" w:rsidR="000E150E" w:rsidRPr="00DA204F" w:rsidRDefault="000E150E" w:rsidP="002157AC">
            <w:pPr>
              <w:rPr>
                <w:rFonts w:eastAsia="Arial" w:cs="Arial"/>
                <w:sz w:val="20"/>
                <w:szCs w:val="20"/>
              </w:rPr>
            </w:pPr>
            <w:r w:rsidRPr="00DA204F">
              <w:rPr>
                <w:rFonts w:eastAsia="Arial" w:cs="Arial"/>
                <w:sz w:val="20"/>
                <w:szCs w:val="20"/>
              </w:rPr>
              <w:t xml:space="preserve">Вирішення даної проблеми дозволить транспортне сполучення з іншими вулицями та урочищем села, а також </w:t>
            </w:r>
            <w:r w:rsidR="00C75D08" w:rsidRPr="00DA204F">
              <w:rPr>
                <w:rFonts w:eastAsia="Arial" w:cs="Arial"/>
                <w:sz w:val="20"/>
                <w:szCs w:val="20"/>
              </w:rPr>
              <w:t>забезпечить</w:t>
            </w:r>
            <w:r w:rsidRPr="00DA204F">
              <w:rPr>
                <w:rFonts w:eastAsia="Arial" w:cs="Arial"/>
                <w:sz w:val="20"/>
                <w:szCs w:val="20"/>
              </w:rPr>
              <w:t xml:space="preserve"> кращий заїзд до р. Прут. Одночасно є можливість  покращити імідж села, що призведе до покращення соціально-економічного розвитку в цілому, покращення інвестиційного клімату; сприятиме залученню нових інвестицій та розвитку туризму</w:t>
            </w:r>
          </w:p>
        </w:tc>
      </w:tr>
      <w:tr w:rsidR="000E150E" w:rsidRPr="00DA204F" w14:paraId="07789B3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2F7E76" w14:textId="77777777" w:rsidR="000E150E" w:rsidRPr="00DA204F" w:rsidRDefault="000E150E" w:rsidP="002157AC">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131E27" w14:textId="77777777" w:rsidR="000E150E" w:rsidRPr="00DA204F" w:rsidRDefault="000E150E" w:rsidP="002157AC">
            <w:pPr>
              <w:rPr>
                <w:rFonts w:eastAsia="Arial" w:cs="Arial"/>
                <w:sz w:val="20"/>
                <w:szCs w:val="20"/>
              </w:rPr>
            </w:pPr>
            <w:r w:rsidRPr="00DA204F">
              <w:rPr>
                <w:rFonts w:eastAsia="Arial" w:cs="Arial"/>
                <w:sz w:val="20"/>
                <w:szCs w:val="20"/>
              </w:rPr>
              <w:t xml:space="preserve"> Зменшиться аварійність </w:t>
            </w:r>
          </w:p>
        </w:tc>
      </w:tr>
      <w:tr w:rsidR="000E150E" w:rsidRPr="00DA204F" w14:paraId="21C13C5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E7F0D7" w14:textId="77777777" w:rsidR="000E150E" w:rsidRPr="00DA204F" w:rsidRDefault="000E150E" w:rsidP="002157AC">
            <w:pPr>
              <w:rPr>
                <w:rFonts w:eastAsia="Arial" w:cs="Arial"/>
                <w:b/>
                <w:sz w:val="20"/>
                <w:szCs w:val="20"/>
              </w:rPr>
            </w:pPr>
            <w:r w:rsidRPr="00DA204F">
              <w:rPr>
                <w:rFonts w:eastAsia="Arial" w:cs="Arial"/>
                <w:b/>
                <w:sz w:val="20"/>
                <w:szCs w:val="20"/>
              </w:rPr>
              <w:t>соціальний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0F29BE" w14:textId="77777777" w:rsidR="000E150E" w:rsidRPr="00DA204F" w:rsidRDefault="000E150E" w:rsidP="002157AC">
            <w:pPr>
              <w:rPr>
                <w:rFonts w:eastAsia="Arial" w:cs="Arial"/>
                <w:sz w:val="20"/>
                <w:szCs w:val="20"/>
              </w:rPr>
            </w:pPr>
            <w:r w:rsidRPr="00DA204F">
              <w:rPr>
                <w:rFonts w:eastAsia="Arial" w:cs="Arial"/>
                <w:sz w:val="20"/>
                <w:szCs w:val="20"/>
              </w:rPr>
              <w:t>Покращиться соціально-економічний розвиток</w:t>
            </w:r>
          </w:p>
        </w:tc>
      </w:tr>
      <w:tr w:rsidR="000E150E" w:rsidRPr="00DA204F" w14:paraId="1FA1C71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356333" w14:textId="6630DB36" w:rsidR="000E150E" w:rsidRPr="00DA204F" w:rsidRDefault="000E150E" w:rsidP="002157AC">
            <w:pPr>
              <w:rPr>
                <w:rFonts w:eastAsia="Arial" w:cs="Arial"/>
                <w:b/>
                <w:sz w:val="20"/>
                <w:szCs w:val="20"/>
              </w:rPr>
            </w:pPr>
            <w:r w:rsidRPr="00DA204F">
              <w:rPr>
                <w:rFonts w:eastAsia="Arial" w:cs="Arial"/>
                <w:b/>
                <w:sz w:val="20"/>
                <w:szCs w:val="20"/>
              </w:rPr>
              <w:t>екологічний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2B63D5" w14:textId="77777777" w:rsidR="000E150E" w:rsidRPr="00DA204F" w:rsidRDefault="000E150E" w:rsidP="002157AC">
            <w:pPr>
              <w:rPr>
                <w:rFonts w:eastAsia="Arial" w:cs="Arial"/>
                <w:b/>
                <w:sz w:val="20"/>
                <w:szCs w:val="20"/>
              </w:rPr>
            </w:pPr>
          </w:p>
        </w:tc>
      </w:tr>
      <w:tr w:rsidR="000E150E" w:rsidRPr="00DA204F" w14:paraId="732AD7D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5F4F44" w14:textId="77777777" w:rsidR="000E150E" w:rsidRPr="00DA204F" w:rsidRDefault="000E150E" w:rsidP="002157AC">
            <w:pPr>
              <w:rPr>
                <w:rFonts w:eastAsia="Arial" w:cs="Arial"/>
                <w:b/>
                <w:sz w:val="20"/>
                <w:szCs w:val="20"/>
              </w:rPr>
            </w:pPr>
            <w:r w:rsidRPr="00DA204F">
              <w:rPr>
                <w:rFonts w:eastAsia="Arial" w:cs="Arial"/>
                <w:b/>
                <w:sz w:val="20"/>
                <w:szCs w:val="20"/>
              </w:rPr>
              <w:t>Основні заходи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70A6FE"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6FC31618"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2A337CEC" w14:textId="77777777" w:rsidR="000E150E" w:rsidRPr="00DA204F" w:rsidRDefault="000E150E" w:rsidP="002157AC">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 Лесі Українки виконуватимуться такі роботи:</w:t>
            </w:r>
          </w:p>
          <w:p w14:paraId="4B64C01C" w14:textId="4E532149"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вирівнювання дорожнього покриття чорним щебнем площею 3,300 </w:t>
            </w:r>
            <w:proofErr w:type="spellStart"/>
            <w:r w:rsidR="00C75D08">
              <w:rPr>
                <w:rFonts w:eastAsia="Arial" w:cs="Arial"/>
                <w:sz w:val="20"/>
                <w:szCs w:val="20"/>
              </w:rPr>
              <w:t>кв</w:t>
            </w:r>
            <w:proofErr w:type="spellEnd"/>
            <w:r w:rsidR="00C75D08">
              <w:rPr>
                <w:rFonts w:eastAsia="Arial" w:cs="Arial"/>
                <w:sz w:val="20"/>
                <w:szCs w:val="20"/>
              </w:rPr>
              <w:t>. м</w:t>
            </w:r>
            <w:r w:rsidRPr="00DA204F">
              <w:rPr>
                <w:rFonts w:eastAsia="Arial" w:cs="Arial"/>
                <w:sz w:val="20"/>
                <w:szCs w:val="20"/>
              </w:rPr>
              <w:t>; влаштування дрібнозернистої асфальтобетонної суміші площею 3,300</w:t>
            </w:r>
            <w:r w:rsidR="00C75D08">
              <w:rPr>
                <w:rFonts w:eastAsia="Arial" w:cs="Arial"/>
                <w:sz w:val="20"/>
                <w:szCs w:val="20"/>
              </w:rPr>
              <w:t> </w:t>
            </w:r>
            <w:proofErr w:type="spellStart"/>
            <w:r w:rsidR="00C75D08">
              <w:rPr>
                <w:rFonts w:eastAsia="Arial" w:cs="Arial"/>
                <w:sz w:val="20"/>
                <w:szCs w:val="20"/>
              </w:rPr>
              <w:t>кв</w:t>
            </w:r>
            <w:proofErr w:type="spellEnd"/>
            <w:r w:rsidR="00C75D08">
              <w:rPr>
                <w:rFonts w:eastAsia="Arial" w:cs="Arial"/>
                <w:sz w:val="20"/>
                <w:szCs w:val="20"/>
              </w:rPr>
              <w:t>. </w:t>
            </w:r>
            <w:r w:rsidRPr="00DA204F">
              <w:rPr>
                <w:rFonts w:eastAsia="Arial" w:cs="Arial"/>
                <w:sz w:val="20"/>
                <w:szCs w:val="20"/>
              </w:rPr>
              <w:t>м</w:t>
            </w:r>
          </w:p>
        </w:tc>
      </w:tr>
      <w:tr w:rsidR="000E150E" w:rsidRPr="00DA204F" w14:paraId="3F7EFE73"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A78C54" w14:textId="58755988" w:rsidR="000E150E" w:rsidRPr="00DA204F" w:rsidRDefault="000E150E" w:rsidP="002157AC">
            <w:pPr>
              <w:rPr>
                <w:rFonts w:eastAsia="Arial" w:cs="Arial"/>
                <w:b/>
                <w:sz w:val="20"/>
                <w:szCs w:val="20"/>
              </w:rPr>
            </w:pPr>
            <w:r w:rsidRPr="00DA204F">
              <w:rPr>
                <w:rFonts w:eastAsia="Arial" w:cs="Arial"/>
                <w:b/>
                <w:sz w:val="20"/>
                <w:szCs w:val="20"/>
              </w:rPr>
              <w:t>Період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F80FB2" w14:textId="72561F5D" w:rsidR="000E150E" w:rsidRPr="00DA204F" w:rsidRDefault="000E150E" w:rsidP="002157AC">
            <w:pPr>
              <w:rPr>
                <w:rFonts w:eastAsia="Arial" w:cs="Arial"/>
                <w:sz w:val="20"/>
                <w:szCs w:val="20"/>
              </w:rPr>
            </w:pPr>
            <w:r w:rsidRPr="00DA204F">
              <w:rPr>
                <w:rFonts w:eastAsia="Arial" w:cs="Arial"/>
                <w:sz w:val="20"/>
                <w:szCs w:val="20"/>
              </w:rPr>
              <w:t>202</w:t>
            </w:r>
            <w:r w:rsidR="00C75D08">
              <w:rPr>
                <w:rFonts w:eastAsia="Arial" w:cs="Arial"/>
                <w:sz w:val="20"/>
                <w:szCs w:val="20"/>
              </w:rPr>
              <w:t>1 рік</w:t>
            </w:r>
          </w:p>
        </w:tc>
      </w:tr>
      <w:tr w:rsidR="000E150E" w:rsidRPr="00DA204F" w14:paraId="3150C00A"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F45301" w14:textId="77777777" w:rsidR="000E150E" w:rsidRPr="00DA204F" w:rsidRDefault="000E150E" w:rsidP="002157AC">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7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20FCF2" w14:textId="77777777" w:rsidR="000E150E" w:rsidRPr="00DA204F" w:rsidRDefault="000E150E" w:rsidP="002157AC">
            <w:pPr>
              <w:jc w:val="center"/>
              <w:rPr>
                <w:rFonts w:eastAsia="Arial" w:cs="Arial"/>
                <w:b/>
                <w:sz w:val="20"/>
                <w:szCs w:val="20"/>
              </w:rPr>
            </w:pPr>
            <w:r w:rsidRPr="00DA204F">
              <w:rPr>
                <w:rFonts w:eastAsia="Arial" w:cs="Arial"/>
                <w:b/>
                <w:sz w:val="20"/>
                <w:szCs w:val="20"/>
              </w:rPr>
              <w:t>2020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1949080" w14:textId="77777777" w:rsidR="000E150E" w:rsidRPr="00DA204F" w:rsidRDefault="000E150E" w:rsidP="002157AC">
            <w:pPr>
              <w:jc w:val="center"/>
              <w:rPr>
                <w:rFonts w:eastAsia="Arial" w:cs="Arial"/>
                <w:b/>
                <w:sz w:val="20"/>
                <w:szCs w:val="20"/>
              </w:rPr>
            </w:pPr>
            <w:r w:rsidRPr="00DA204F">
              <w:rPr>
                <w:rFonts w:eastAsia="Arial" w:cs="Arial"/>
                <w:b/>
                <w:sz w:val="20"/>
                <w:szCs w:val="20"/>
              </w:rPr>
              <w:t>2021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786E5E" w14:textId="77777777" w:rsidR="000E150E" w:rsidRPr="00DA204F" w:rsidRDefault="000E150E" w:rsidP="002157AC">
            <w:pPr>
              <w:jc w:val="center"/>
              <w:rPr>
                <w:rFonts w:eastAsia="Arial" w:cs="Arial"/>
                <w:b/>
                <w:sz w:val="20"/>
                <w:szCs w:val="20"/>
              </w:rPr>
            </w:pPr>
            <w:r w:rsidRPr="00DA204F">
              <w:rPr>
                <w:rFonts w:eastAsia="Arial" w:cs="Arial"/>
                <w:b/>
                <w:sz w:val="20"/>
                <w:szCs w:val="20"/>
              </w:rPr>
              <w:t>2022 рік</w:t>
            </w:r>
          </w:p>
        </w:tc>
        <w:tc>
          <w:tcPr>
            <w:tcW w:w="21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62EED41" w14:textId="77777777" w:rsidR="000E150E" w:rsidRPr="00DA204F" w:rsidRDefault="000E150E" w:rsidP="002157AC">
            <w:pPr>
              <w:jc w:val="center"/>
              <w:rPr>
                <w:rFonts w:eastAsia="Arial" w:cs="Arial"/>
                <w:b/>
                <w:sz w:val="20"/>
                <w:szCs w:val="20"/>
              </w:rPr>
            </w:pPr>
            <w:r w:rsidRPr="00DA204F">
              <w:rPr>
                <w:rFonts w:eastAsia="Arial" w:cs="Arial"/>
                <w:b/>
                <w:sz w:val="20"/>
                <w:szCs w:val="20"/>
              </w:rPr>
              <w:t>Усього</w:t>
            </w:r>
          </w:p>
        </w:tc>
      </w:tr>
      <w:tr w:rsidR="000E150E" w:rsidRPr="00DA204F" w14:paraId="67A3A022"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E408EB" w14:textId="77777777" w:rsidR="000E150E" w:rsidRPr="00DA204F" w:rsidRDefault="000E150E" w:rsidP="002157AC">
            <w:pPr>
              <w:rPr>
                <w:rFonts w:eastAsia="Arial" w:cs="Arial"/>
                <w:b/>
                <w:sz w:val="20"/>
                <w:szCs w:val="20"/>
              </w:rPr>
            </w:pPr>
            <w:r w:rsidRPr="00DA204F">
              <w:rPr>
                <w:rFonts w:eastAsia="Arial" w:cs="Arial"/>
                <w:b/>
                <w:sz w:val="20"/>
                <w:szCs w:val="20"/>
              </w:rPr>
              <w:t>державний бюджет</w:t>
            </w:r>
          </w:p>
        </w:tc>
        <w:tc>
          <w:tcPr>
            <w:tcW w:w="17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36C536" w14:textId="77777777" w:rsidR="000E150E" w:rsidRPr="00DA204F" w:rsidRDefault="000E150E" w:rsidP="002157AC">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38780B" w14:textId="77777777" w:rsidR="000E150E" w:rsidRPr="00DA204F" w:rsidRDefault="000E150E" w:rsidP="002157AC">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621D27" w14:textId="77777777" w:rsidR="000E150E" w:rsidRPr="00DA204F" w:rsidRDefault="000E150E" w:rsidP="002157AC">
            <w:pPr>
              <w:rPr>
                <w:rFonts w:eastAsia="Arial" w:cs="Arial"/>
                <w:sz w:val="20"/>
                <w:szCs w:val="20"/>
              </w:rPr>
            </w:pPr>
          </w:p>
        </w:tc>
        <w:tc>
          <w:tcPr>
            <w:tcW w:w="21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05553C" w14:textId="77777777" w:rsidR="000E150E" w:rsidRPr="00DA204F" w:rsidRDefault="000E150E" w:rsidP="002157AC">
            <w:pPr>
              <w:rPr>
                <w:rFonts w:eastAsia="Arial" w:cs="Arial"/>
                <w:sz w:val="20"/>
                <w:szCs w:val="20"/>
              </w:rPr>
            </w:pPr>
          </w:p>
        </w:tc>
      </w:tr>
      <w:tr w:rsidR="000E150E" w:rsidRPr="00DA204F" w14:paraId="343DB0EC"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43212E" w14:textId="77777777" w:rsidR="000E150E" w:rsidRPr="00DA204F" w:rsidRDefault="000E150E" w:rsidP="002157AC">
            <w:pPr>
              <w:rPr>
                <w:rFonts w:eastAsia="Arial" w:cs="Arial"/>
                <w:b/>
                <w:sz w:val="20"/>
                <w:szCs w:val="20"/>
              </w:rPr>
            </w:pPr>
            <w:r w:rsidRPr="00DA204F">
              <w:rPr>
                <w:rFonts w:eastAsia="Arial" w:cs="Arial"/>
                <w:b/>
                <w:sz w:val="20"/>
                <w:szCs w:val="20"/>
              </w:rPr>
              <w:t>місцевий бюджет</w:t>
            </w:r>
          </w:p>
        </w:tc>
        <w:tc>
          <w:tcPr>
            <w:tcW w:w="17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5CA779" w14:textId="77777777" w:rsidR="000E150E" w:rsidRPr="00DA204F" w:rsidRDefault="000E150E" w:rsidP="002157AC">
            <w:pPr>
              <w:jc w:val="cente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91848D" w14:textId="77777777" w:rsidR="000E150E" w:rsidRPr="00DA204F" w:rsidRDefault="000E150E" w:rsidP="002157AC">
            <w:pPr>
              <w:jc w:val="center"/>
              <w:rPr>
                <w:rFonts w:eastAsia="Arial" w:cs="Arial"/>
                <w:sz w:val="20"/>
                <w:szCs w:val="20"/>
              </w:rPr>
            </w:pPr>
            <w:r w:rsidRPr="00DA204F">
              <w:rPr>
                <w:rFonts w:eastAsia="Arial" w:cs="Arial"/>
                <w:sz w:val="20"/>
                <w:szCs w:val="20"/>
              </w:rPr>
              <w:t>700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970CE3" w14:textId="77777777" w:rsidR="000E150E" w:rsidRPr="00DA204F" w:rsidRDefault="000E150E" w:rsidP="002157AC">
            <w:pPr>
              <w:jc w:val="center"/>
              <w:rPr>
                <w:rFonts w:eastAsia="Arial" w:cs="Arial"/>
                <w:sz w:val="20"/>
                <w:szCs w:val="20"/>
              </w:rPr>
            </w:pPr>
          </w:p>
        </w:tc>
        <w:tc>
          <w:tcPr>
            <w:tcW w:w="21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D61703" w14:textId="77777777" w:rsidR="000E150E" w:rsidRPr="00DA204F" w:rsidRDefault="000E150E" w:rsidP="002157AC">
            <w:pPr>
              <w:jc w:val="center"/>
              <w:rPr>
                <w:rFonts w:eastAsia="Arial" w:cs="Arial"/>
                <w:sz w:val="20"/>
                <w:szCs w:val="20"/>
              </w:rPr>
            </w:pPr>
            <w:r w:rsidRPr="00DA204F">
              <w:rPr>
                <w:rFonts w:eastAsia="Arial" w:cs="Arial"/>
                <w:sz w:val="20"/>
                <w:szCs w:val="20"/>
              </w:rPr>
              <w:t>700</w:t>
            </w:r>
          </w:p>
        </w:tc>
      </w:tr>
      <w:tr w:rsidR="000E150E" w:rsidRPr="00DA204F" w14:paraId="78631D35" w14:textId="77777777" w:rsidTr="00AD5CB3">
        <w:trPr>
          <w:trHeight w:val="172"/>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B9179D" w14:textId="77777777" w:rsidR="000E150E" w:rsidRPr="00DA204F" w:rsidRDefault="000E150E" w:rsidP="002157AC">
            <w:pPr>
              <w:rPr>
                <w:rFonts w:eastAsia="Arial" w:cs="Arial"/>
                <w:b/>
                <w:sz w:val="20"/>
                <w:szCs w:val="20"/>
              </w:rPr>
            </w:pPr>
            <w:r w:rsidRPr="00DA204F">
              <w:rPr>
                <w:rFonts w:eastAsia="Arial" w:cs="Arial"/>
                <w:b/>
                <w:sz w:val="20"/>
                <w:szCs w:val="20"/>
              </w:rPr>
              <w:t>інші джерела</w:t>
            </w:r>
          </w:p>
        </w:tc>
        <w:tc>
          <w:tcPr>
            <w:tcW w:w="17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CBBFA0" w14:textId="77777777" w:rsidR="000E150E" w:rsidRPr="00DA204F" w:rsidRDefault="000E150E" w:rsidP="002157AC">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830B95" w14:textId="77777777" w:rsidR="000E150E" w:rsidRPr="00DA204F" w:rsidRDefault="000E150E" w:rsidP="002157AC">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601E48" w14:textId="77777777" w:rsidR="000E150E" w:rsidRPr="00DA204F" w:rsidRDefault="000E150E" w:rsidP="002157AC">
            <w:pPr>
              <w:rPr>
                <w:rFonts w:eastAsia="Arial" w:cs="Arial"/>
                <w:sz w:val="20"/>
                <w:szCs w:val="20"/>
              </w:rPr>
            </w:pPr>
          </w:p>
        </w:tc>
        <w:tc>
          <w:tcPr>
            <w:tcW w:w="21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769C9E" w14:textId="77777777" w:rsidR="000E150E" w:rsidRPr="00DA204F" w:rsidRDefault="000E150E" w:rsidP="002157AC">
            <w:pPr>
              <w:rPr>
                <w:rFonts w:eastAsia="Arial" w:cs="Arial"/>
                <w:sz w:val="20"/>
                <w:szCs w:val="20"/>
              </w:rPr>
            </w:pPr>
          </w:p>
        </w:tc>
      </w:tr>
      <w:tr w:rsidR="000E150E" w:rsidRPr="00DA204F" w14:paraId="7DC7C82D"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6462DB" w14:textId="77777777" w:rsidR="000E150E" w:rsidRPr="00DA204F" w:rsidRDefault="000E150E" w:rsidP="002157AC">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3134E9" w14:textId="77777777" w:rsidR="000E150E" w:rsidRPr="00DA204F" w:rsidRDefault="000E150E" w:rsidP="002157AC">
            <w:pPr>
              <w:rPr>
                <w:rFonts w:eastAsia="Arial" w:cs="Arial"/>
                <w:b/>
                <w:sz w:val="20"/>
                <w:szCs w:val="20"/>
              </w:rPr>
            </w:pPr>
          </w:p>
        </w:tc>
      </w:tr>
    </w:tbl>
    <w:p w14:paraId="74575803" w14:textId="77777777" w:rsidR="000E150E" w:rsidRPr="00DA204F" w:rsidRDefault="000E150E" w:rsidP="000E150E"/>
    <w:p w14:paraId="6803CBBC"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769"/>
        <w:gridCol w:w="1768"/>
        <w:gridCol w:w="1769"/>
        <w:gridCol w:w="2203"/>
      </w:tblGrid>
      <w:tr w:rsidR="000E150E" w:rsidRPr="00DA204F" w14:paraId="6ED9E55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ABE6C7" w14:textId="5344A0D5" w:rsidR="000E150E" w:rsidRPr="00DA204F" w:rsidRDefault="000E150E" w:rsidP="00C75D08">
            <w:pPr>
              <w:rPr>
                <w:rFonts w:eastAsia="Arial" w:cs="Arial"/>
                <w:b/>
                <w:sz w:val="20"/>
                <w:szCs w:val="20"/>
              </w:rPr>
            </w:pPr>
            <w:r w:rsidRPr="00DA204F">
              <w:rPr>
                <w:rFonts w:eastAsia="Arial" w:cs="Arial"/>
                <w:b/>
                <w:sz w:val="20"/>
                <w:szCs w:val="20"/>
              </w:rPr>
              <w:lastRenderedPageBreak/>
              <w:t>Назва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C14753" w14:textId="78A75406" w:rsidR="000E150E" w:rsidRPr="00DA204F" w:rsidRDefault="00856CDD" w:rsidP="00C75D08">
            <w:pPr>
              <w:pStyle w:val="Heading31"/>
              <w:spacing w:before="0" w:after="0"/>
              <w:rPr>
                <w:rStyle w:val="af2"/>
                <w:rFonts w:eastAsia="Arial"/>
                <w:lang w:val="uk-UA"/>
              </w:rPr>
            </w:pPr>
            <w:bookmarkStart w:id="107" w:name="_Toc26183943"/>
            <w:bookmarkStart w:id="108" w:name="__RefHeading___Toc13901_140216642"/>
            <w:bookmarkStart w:id="109" w:name="_Toc26354171"/>
            <w:bookmarkEnd w:id="107"/>
            <w:bookmarkEnd w:id="108"/>
            <w:r w:rsidRPr="00DA204F">
              <w:rPr>
                <w:rStyle w:val="af2"/>
                <w:rFonts w:eastAsia="Arial"/>
                <w:lang w:val="uk-UA"/>
              </w:rPr>
              <w:t>27</w:t>
            </w:r>
            <w:r w:rsidR="000E150E" w:rsidRPr="00DA204F">
              <w:rPr>
                <w:rStyle w:val="af2"/>
                <w:rFonts w:eastAsia="Arial"/>
                <w:lang w:val="uk-UA"/>
              </w:rPr>
              <w:t xml:space="preserve">. Капітальний ремонт вул. Прикарпатська в с. </w:t>
            </w:r>
            <w:proofErr w:type="spellStart"/>
            <w:r w:rsidR="000E150E" w:rsidRPr="00DA204F">
              <w:rPr>
                <w:rStyle w:val="af2"/>
                <w:rFonts w:eastAsia="Arial"/>
                <w:lang w:val="uk-UA"/>
              </w:rPr>
              <w:t>Шепарівці</w:t>
            </w:r>
            <w:bookmarkEnd w:id="109"/>
            <w:proofErr w:type="spellEnd"/>
          </w:p>
        </w:tc>
      </w:tr>
      <w:tr w:rsidR="000E150E" w:rsidRPr="00DA204F" w14:paraId="680E2BC4" w14:textId="77777777" w:rsidTr="00AD5CB3">
        <w:trPr>
          <w:trHeight w:val="636"/>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3FF833" w14:textId="579B660F"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2192EC"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B654355"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B1FBB6" w14:textId="77777777"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193078" w14:textId="60D06B4C" w:rsidR="000E150E" w:rsidRPr="00DA204F" w:rsidRDefault="000E150E" w:rsidP="00C75D08">
            <w:pPr>
              <w:rPr>
                <w:rFonts w:eastAsia="Arial" w:cs="Arial"/>
                <w:sz w:val="20"/>
                <w:szCs w:val="20"/>
              </w:rPr>
            </w:pPr>
            <w:r w:rsidRPr="00DA204F">
              <w:rPr>
                <w:rFonts w:eastAsia="Arial" w:cs="Arial"/>
                <w:sz w:val="20"/>
                <w:szCs w:val="20"/>
              </w:rPr>
              <w:t>Б.1.1. Реконструкція доріг та тротуарів</w:t>
            </w:r>
          </w:p>
        </w:tc>
      </w:tr>
      <w:tr w:rsidR="000E150E" w:rsidRPr="00DA204F" w14:paraId="1D6E356E"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D4CF1C"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1A4258" w14:textId="11CA9B3D" w:rsidR="000E150E" w:rsidRPr="00DA204F" w:rsidRDefault="000E150E" w:rsidP="00C75D08">
            <w:pPr>
              <w:rPr>
                <w:rFonts w:eastAsia="Arial" w:cs="Arial"/>
                <w:sz w:val="20"/>
                <w:szCs w:val="20"/>
              </w:rPr>
            </w:pPr>
            <w:r w:rsidRPr="00DA204F">
              <w:rPr>
                <w:rFonts w:eastAsia="Arial" w:cs="Arial"/>
                <w:sz w:val="20"/>
                <w:szCs w:val="20"/>
              </w:rPr>
              <w:t xml:space="preserve">Вулиця Прикарпатська, є однією із найдовших  вулиць в с. </w:t>
            </w:r>
            <w:proofErr w:type="spellStart"/>
            <w:r w:rsidRPr="00DA204F">
              <w:rPr>
                <w:rFonts w:eastAsia="Arial" w:cs="Arial"/>
                <w:sz w:val="20"/>
                <w:szCs w:val="20"/>
              </w:rPr>
              <w:t>Шепарівці</w:t>
            </w:r>
            <w:proofErr w:type="spellEnd"/>
            <w:r w:rsidRPr="00DA204F">
              <w:rPr>
                <w:rFonts w:eastAsia="Arial" w:cs="Arial"/>
                <w:sz w:val="20"/>
                <w:szCs w:val="20"/>
              </w:rPr>
              <w:t xml:space="preserve">, через яку громадяни мають можливість заїзду до вулиць: Тичини, Гайова, Лесі Українки та Зарічна, також служить як заїзд та до р. Прут. На даний час дорожнє покриття вулиці є незадовільним та рух по ній призводить до незручностей власників транспорту, що </w:t>
            </w:r>
            <w:r w:rsidR="00C75D08" w:rsidRPr="00DA204F">
              <w:rPr>
                <w:rFonts w:eastAsia="Arial" w:cs="Arial"/>
                <w:sz w:val="20"/>
                <w:szCs w:val="20"/>
              </w:rPr>
              <w:t>проїжджають</w:t>
            </w:r>
            <w:r w:rsidRPr="00DA204F">
              <w:rPr>
                <w:rFonts w:eastAsia="Arial" w:cs="Arial"/>
                <w:sz w:val="20"/>
                <w:szCs w:val="20"/>
              </w:rPr>
              <w:t xml:space="preserve"> даною вулицею.</w:t>
            </w:r>
          </w:p>
          <w:p w14:paraId="237011F9" w14:textId="77777777" w:rsidR="000E150E" w:rsidRPr="00DA204F" w:rsidRDefault="000E150E" w:rsidP="00C75D08">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автомобільних доріг та дорожньої інфраструктури, забезпечення безперервності розвитку мережі автомобільних доріг, поліпшення технічних показників, підвищення безпеки руху, економічності та комфортності руху автомобільним транспортом, розвитку туризму, сприяння економічному та екологічно збалансованому розвитку дорожнього господарства.</w:t>
            </w:r>
          </w:p>
        </w:tc>
      </w:tr>
      <w:tr w:rsidR="000E150E" w:rsidRPr="00DA204F" w14:paraId="4E6EB46F"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048ABD"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4B3CF7" w14:textId="77777777" w:rsidR="000E150E" w:rsidRPr="00DA204F" w:rsidRDefault="000E150E" w:rsidP="00C75D08">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Шепарівці</w:t>
            </w:r>
            <w:proofErr w:type="spellEnd"/>
          </w:p>
        </w:tc>
      </w:tr>
      <w:tr w:rsidR="000E150E" w:rsidRPr="00DA204F" w14:paraId="4C6008DA" w14:textId="77777777" w:rsidTr="00AD5CB3">
        <w:trPr>
          <w:trHeight w:val="339"/>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0CE4F6"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B874A6" w14:textId="4EBA0417" w:rsidR="000E150E" w:rsidRPr="00DA204F" w:rsidRDefault="000E150E" w:rsidP="00C75D08">
            <w:pPr>
              <w:rPr>
                <w:rFonts w:eastAsia="Arial" w:cs="Arial"/>
                <w:sz w:val="20"/>
                <w:szCs w:val="20"/>
              </w:rPr>
            </w:pPr>
            <w:r w:rsidRPr="00DA204F">
              <w:rPr>
                <w:rFonts w:eastAsia="Arial" w:cs="Arial"/>
                <w:sz w:val="20"/>
                <w:szCs w:val="20"/>
              </w:rPr>
              <w:t xml:space="preserve">Жителі та водії села та </w:t>
            </w:r>
            <w:r w:rsidR="00E30751" w:rsidRPr="00DA204F">
              <w:rPr>
                <w:rFonts w:eastAsia="Arial" w:cs="Arial"/>
                <w:sz w:val="20"/>
                <w:szCs w:val="20"/>
              </w:rPr>
              <w:t>Коломийської міської ОТГ</w:t>
            </w:r>
            <w:r w:rsidRPr="00DA204F">
              <w:rPr>
                <w:rFonts w:eastAsia="Arial" w:cs="Arial"/>
                <w:sz w:val="20"/>
                <w:szCs w:val="20"/>
              </w:rPr>
              <w:t>. Орієнтовна кількість транспорту, який рухається вулицею – в зимовий період близько 50, в літній понад 80 автомобілів в добу.</w:t>
            </w:r>
          </w:p>
        </w:tc>
      </w:tr>
      <w:tr w:rsidR="000E150E" w:rsidRPr="00DA204F" w14:paraId="544977C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40797A"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80EE7A" w14:textId="46426211" w:rsidR="000E150E" w:rsidRPr="00DA204F" w:rsidRDefault="000E150E" w:rsidP="00C75D08">
            <w:pPr>
              <w:rPr>
                <w:rFonts w:eastAsia="Arial" w:cs="Arial"/>
                <w:sz w:val="20"/>
                <w:szCs w:val="20"/>
              </w:rPr>
            </w:pPr>
            <w:r w:rsidRPr="00DA204F">
              <w:rPr>
                <w:rFonts w:eastAsia="Arial" w:cs="Arial"/>
                <w:sz w:val="20"/>
                <w:szCs w:val="20"/>
              </w:rPr>
              <w:t xml:space="preserve">Проїжджа частина має щебеневе покриття, просочене смолою. Загальна протяжність вулиці 680 м. Ширина проїжджої частини 5 м. На даній вулиця проводився капітальний ремонт у 2012 році. Руйнування проїжджої частини становить 30-40%. На дорожньому покритті утворилися вибоїни, що унеможливлює рух транспортних засобів. На проїжджій частині необхідно вирівняти ями білим щебнем, влаштувати </w:t>
            </w:r>
            <w:proofErr w:type="spellStart"/>
            <w:r w:rsidRPr="00DA204F">
              <w:rPr>
                <w:rFonts w:eastAsia="Arial" w:cs="Arial"/>
                <w:sz w:val="20"/>
                <w:szCs w:val="20"/>
              </w:rPr>
              <w:t>вирівнювальний</w:t>
            </w:r>
            <w:proofErr w:type="spellEnd"/>
            <w:r w:rsidRPr="00DA204F">
              <w:rPr>
                <w:rFonts w:eastAsia="Arial" w:cs="Arial"/>
                <w:sz w:val="20"/>
                <w:szCs w:val="20"/>
              </w:rPr>
              <w:t xml:space="preserve"> шар всього покриття чорним щебнем товщиною 5 см, влаштувати покриття верхнього шару із дрібнозернистої асфальтобетонної суміші товщиною 5 см, </w:t>
            </w:r>
            <w:proofErr w:type="spellStart"/>
            <w:r w:rsidRPr="00DA204F">
              <w:rPr>
                <w:rFonts w:eastAsia="Arial" w:cs="Arial"/>
                <w:sz w:val="20"/>
                <w:szCs w:val="20"/>
              </w:rPr>
              <w:t>заг</w:t>
            </w:r>
            <w:proofErr w:type="spellEnd"/>
            <w:r w:rsidRPr="00DA204F">
              <w:rPr>
                <w:rFonts w:eastAsia="Arial" w:cs="Arial"/>
                <w:sz w:val="20"/>
                <w:szCs w:val="20"/>
              </w:rPr>
              <w:t xml:space="preserve">. площею 3.400 </w:t>
            </w:r>
            <w:proofErr w:type="spellStart"/>
            <w:r w:rsidR="00C75D08">
              <w:rPr>
                <w:rFonts w:eastAsia="Arial" w:cs="Arial"/>
                <w:sz w:val="20"/>
                <w:szCs w:val="20"/>
              </w:rPr>
              <w:t>кв</w:t>
            </w:r>
            <w:proofErr w:type="spellEnd"/>
            <w:r w:rsidR="00C75D08">
              <w:rPr>
                <w:rFonts w:eastAsia="Arial" w:cs="Arial"/>
                <w:sz w:val="20"/>
                <w:szCs w:val="20"/>
              </w:rPr>
              <w:t xml:space="preserve">. </w:t>
            </w:r>
            <w:r w:rsidRPr="00DA204F">
              <w:rPr>
                <w:rFonts w:eastAsia="Arial" w:cs="Arial"/>
                <w:sz w:val="20"/>
                <w:szCs w:val="20"/>
              </w:rPr>
              <w:t>м.</w:t>
            </w:r>
          </w:p>
        </w:tc>
      </w:tr>
      <w:tr w:rsidR="000E150E" w:rsidRPr="00DA204F" w14:paraId="3F80E4CE"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856670"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B7994D" w14:textId="6F7A97C4" w:rsidR="000E150E" w:rsidRPr="00DA204F" w:rsidRDefault="000E150E" w:rsidP="00C75D08">
            <w:pPr>
              <w:rPr>
                <w:rFonts w:eastAsia="Arial" w:cs="Arial"/>
                <w:sz w:val="20"/>
                <w:szCs w:val="20"/>
              </w:rPr>
            </w:pPr>
            <w:r w:rsidRPr="00DA204F">
              <w:rPr>
                <w:rFonts w:eastAsia="Arial" w:cs="Arial"/>
                <w:sz w:val="20"/>
                <w:szCs w:val="20"/>
              </w:rPr>
              <w:t xml:space="preserve">Вирішення даної проблеми дозволить транспортне сполучення з іншими вулицям, а також </w:t>
            </w:r>
            <w:r w:rsidR="00C75D08" w:rsidRPr="00DA204F">
              <w:rPr>
                <w:rFonts w:eastAsia="Arial" w:cs="Arial"/>
                <w:sz w:val="20"/>
                <w:szCs w:val="20"/>
              </w:rPr>
              <w:t>забезпечить</w:t>
            </w:r>
            <w:r w:rsidRPr="00DA204F">
              <w:rPr>
                <w:rFonts w:eastAsia="Arial" w:cs="Arial"/>
                <w:sz w:val="20"/>
                <w:szCs w:val="20"/>
              </w:rPr>
              <w:t xml:space="preserve"> кращий заїзд до р. Прут. Одночасно є можливість  покращити імідж села, що призведе до покращення соціально-економічного розвитку в цілому, покращення інвестиційного клімату; сприятиме залученню нових інвестицій та розвитку туризму</w:t>
            </w:r>
          </w:p>
        </w:tc>
      </w:tr>
      <w:tr w:rsidR="000E150E" w:rsidRPr="00DA204F" w14:paraId="38ECF186"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D697C4"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890762" w14:textId="77777777" w:rsidR="000E150E" w:rsidRPr="00DA204F" w:rsidRDefault="000E150E" w:rsidP="00C75D08">
            <w:pPr>
              <w:rPr>
                <w:rFonts w:eastAsia="Arial" w:cs="Arial"/>
                <w:sz w:val="20"/>
                <w:szCs w:val="20"/>
              </w:rPr>
            </w:pPr>
            <w:r w:rsidRPr="00DA204F">
              <w:rPr>
                <w:rFonts w:eastAsia="Arial" w:cs="Arial"/>
                <w:sz w:val="20"/>
                <w:szCs w:val="20"/>
              </w:rPr>
              <w:t xml:space="preserve"> Зменшиться аварійність </w:t>
            </w:r>
          </w:p>
        </w:tc>
      </w:tr>
      <w:tr w:rsidR="000E150E" w:rsidRPr="00DA204F" w14:paraId="4EFFEB6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FA80FC"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33458C" w14:textId="77777777" w:rsidR="000E150E" w:rsidRPr="00DA204F" w:rsidRDefault="000E150E" w:rsidP="00C75D08">
            <w:pPr>
              <w:rPr>
                <w:rFonts w:eastAsia="Arial" w:cs="Arial"/>
                <w:sz w:val="20"/>
                <w:szCs w:val="20"/>
              </w:rPr>
            </w:pPr>
            <w:r w:rsidRPr="00DA204F">
              <w:rPr>
                <w:rFonts w:eastAsia="Arial" w:cs="Arial"/>
                <w:sz w:val="20"/>
                <w:szCs w:val="20"/>
              </w:rPr>
              <w:t>Покращиться соціально-економічний розвиток</w:t>
            </w:r>
          </w:p>
        </w:tc>
      </w:tr>
      <w:tr w:rsidR="000E150E" w:rsidRPr="00DA204F" w14:paraId="7DD15F8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F64BDF" w14:textId="77777777" w:rsidR="000E150E" w:rsidRPr="00DA204F" w:rsidRDefault="000E150E" w:rsidP="00C75D08">
            <w:pPr>
              <w:rPr>
                <w:rFonts w:eastAsia="Arial" w:cs="Arial"/>
                <w:b/>
                <w:sz w:val="20"/>
                <w:szCs w:val="20"/>
              </w:rPr>
            </w:pPr>
            <w:r w:rsidRPr="00DA204F">
              <w:rPr>
                <w:rFonts w:eastAsia="Arial" w:cs="Arial"/>
                <w:b/>
                <w:sz w:val="20"/>
                <w:szCs w:val="20"/>
              </w:rPr>
              <w:t xml:space="preserve">екологічний вплив </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C97D1B" w14:textId="77777777" w:rsidR="000E150E" w:rsidRPr="00DA204F" w:rsidRDefault="000E150E" w:rsidP="00C75D08">
            <w:pPr>
              <w:rPr>
                <w:rFonts w:eastAsia="Arial" w:cs="Arial"/>
                <w:b/>
                <w:sz w:val="20"/>
                <w:szCs w:val="20"/>
              </w:rPr>
            </w:pPr>
          </w:p>
        </w:tc>
      </w:tr>
      <w:tr w:rsidR="000E150E" w:rsidRPr="00DA204F" w14:paraId="7426BA0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49CAE0"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F8ECAE" w14:textId="77777777"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Завданням капітального ремонту є відновлення, а також підвищення транспортно-експлуатаційних якостей дороги, приведення її технічних характеристик до вимог діючих правил, норм і стандартів відповідно до категорії дороги, а також з урахуванням дорожніх умов і інтенсивності руху.</w:t>
            </w:r>
          </w:p>
          <w:p w14:paraId="519CD256" w14:textId="77777777"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Капітальний ремонт проводиться комплексно по всіх елементах і спорудах дороги на ділянці, що ремонтується, і виконується у відповідності з кошторисною документацією, розробленою у встановленому порядку.</w:t>
            </w:r>
          </w:p>
          <w:p w14:paraId="083E024A" w14:textId="77777777"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щодо капітального ремонту вул. Лесі Українки виконуватимуться такі роботи:</w:t>
            </w:r>
          </w:p>
          <w:p w14:paraId="39D3245C" w14:textId="5FF3B7EB"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 вирівнювання дорожнього покриття чорним щебнем площею 3,400</w:t>
            </w:r>
            <w:r w:rsidR="00C75D08">
              <w:rPr>
                <w:rFonts w:eastAsia="Arial" w:cs="Arial"/>
                <w:sz w:val="20"/>
                <w:szCs w:val="20"/>
              </w:rPr>
              <w:t> </w:t>
            </w:r>
            <w:proofErr w:type="spellStart"/>
            <w:r w:rsidR="00C75D08">
              <w:rPr>
                <w:rFonts w:eastAsia="Arial" w:cs="Arial"/>
                <w:sz w:val="20"/>
                <w:szCs w:val="20"/>
              </w:rPr>
              <w:t>кв</w:t>
            </w:r>
            <w:proofErr w:type="spellEnd"/>
            <w:r w:rsidR="00C75D08">
              <w:rPr>
                <w:rFonts w:eastAsia="Arial" w:cs="Arial"/>
                <w:sz w:val="20"/>
                <w:szCs w:val="20"/>
              </w:rPr>
              <w:t>. </w:t>
            </w:r>
            <w:r w:rsidRPr="00DA204F">
              <w:rPr>
                <w:rFonts w:eastAsia="Arial" w:cs="Arial"/>
                <w:sz w:val="20"/>
                <w:szCs w:val="20"/>
              </w:rPr>
              <w:t>м; влаштування дрібнозернистої асфальтобетонної суміші площею 3,400</w:t>
            </w:r>
            <w:r w:rsidR="00C75D08">
              <w:rPr>
                <w:rFonts w:eastAsia="Arial" w:cs="Arial"/>
                <w:sz w:val="20"/>
                <w:szCs w:val="20"/>
              </w:rPr>
              <w:t> </w:t>
            </w:r>
            <w:proofErr w:type="spellStart"/>
            <w:r w:rsidR="00C75D08">
              <w:rPr>
                <w:rFonts w:eastAsia="Arial" w:cs="Arial"/>
                <w:sz w:val="20"/>
                <w:szCs w:val="20"/>
              </w:rPr>
              <w:t>кв</w:t>
            </w:r>
            <w:proofErr w:type="spellEnd"/>
            <w:r w:rsidR="00C75D08">
              <w:rPr>
                <w:rFonts w:eastAsia="Arial" w:cs="Arial"/>
                <w:sz w:val="20"/>
                <w:szCs w:val="20"/>
              </w:rPr>
              <w:t>. м</w:t>
            </w:r>
          </w:p>
        </w:tc>
      </w:tr>
      <w:tr w:rsidR="000E150E" w:rsidRPr="00DA204F" w14:paraId="3D116BF1"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BBB23B" w14:textId="43841BCC"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5E9F49" w14:textId="0B11D721" w:rsidR="000E150E" w:rsidRPr="00DA204F" w:rsidRDefault="000E150E" w:rsidP="00C75D08">
            <w:pPr>
              <w:rPr>
                <w:rFonts w:eastAsia="Arial" w:cs="Arial"/>
                <w:sz w:val="20"/>
                <w:szCs w:val="20"/>
              </w:rPr>
            </w:pPr>
            <w:r w:rsidRPr="00DA204F">
              <w:rPr>
                <w:rFonts w:eastAsia="Arial" w:cs="Arial"/>
                <w:sz w:val="20"/>
                <w:szCs w:val="20"/>
              </w:rPr>
              <w:t>202</w:t>
            </w:r>
            <w:r w:rsidR="00C75D08">
              <w:rPr>
                <w:rFonts w:eastAsia="Arial" w:cs="Arial"/>
                <w:sz w:val="20"/>
                <w:szCs w:val="20"/>
              </w:rPr>
              <w:t>1 рік</w:t>
            </w:r>
          </w:p>
        </w:tc>
      </w:tr>
      <w:tr w:rsidR="000E150E" w:rsidRPr="00DA204F" w14:paraId="3809D158"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66CDC5"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F0FADF"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1D523F6"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8D1843B"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8CAD2E8"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466D6E69"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B0E63F"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7DF173" w14:textId="77777777" w:rsidR="000E150E" w:rsidRPr="00DA204F" w:rsidRDefault="000E150E" w:rsidP="00C75D08">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A4BEA5" w14:textId="77777777" w:rsidR="000E150E" w:rsidRPr="00DA204F" w:rsidRDefault="000E150E" w:rsidP="00C75D08">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3268C6" w14:textId="77777777" w:rsidR="000E150E" w:rsidRPr="00DA204F" w:rsidRDefault="000E150E" w:rsidP="00C75D08">
            <w:pPr>
              <w:rPr>
                <w:rFonts w:eastAsia="Arial" w:cs="Arial"/>
                <w:sz w:val="20"/>
                <w:szCs w:val="20"/>
              </w:rPr>
            </w:pP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EA73E9" w14:textId="77777777" w:rsidR="000E150E" w:rsidRPr="00DA204F" w:rsidRDefault="000E150E" w:rsidP="00C75D08">
            <w:pPr>
              <w:rPr>
                <w:rFonts w:eastAsia="Arial" w:cs="Arial"/>
                <w:sz w:val="20"/>
                <w:szCs w:val="20"/>
              </w:rPr>
            </w:pPr>
          </w:p>
        </w:tc>
      </w:tr>
      <w:tr w:rsidR="000E150E" w:rsidRPr="00DA204F" w14:paraId="4D1F7BB4"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3197E5"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9D1FA8" w14:textId="77777777" w:rsidR="000E150E" w:rsidRPr="00DA204F" w:rsidRDefault="000E150E" w:rsidP="00C75D08">
            <w:pPr>
              <w:jc w:val="cente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D4466D" w14:textId="77777777" w:rsidR="000E150E" w:rsidRPr="00DA204F" w:rsidRDefault="000E150E" w:rsidP="00C75D08">
            <w:pPr>
              <w:jc w:val="center"/>
              <w:rPr>
                <w:rFonts w:eastAsia="Arial" w:cs="Arial"/>
                <w:sz w:val="20"/>
                <w:szCs w:val="20"/>
              </w:rPr>
            </w:pPr>
            <w:r w:rsidRPr="00DA204F">
              <w:rPr>
                <w:rFonts w:eastAsia="Arial" w:cs="Arial"/>
                <w:sz w:val="20"/>
                <w:szCs w:val="20"/>
              </w:rPr>
              <w:t>700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9E87A1" w14:textId="77777777" w:rsidR="000E150E" w:rsidRPr="00DA204F" w:rsidRDefault="000E150E" w:rsidP="00C75D08">
            <w:pPr>
              <w:jc w:val="center"/>
              <w:rPr>
                <w:rFonts w:eastAsia="Arial" w:cs="Arial"/>
                <w:sz w:val="20"/>
                <w:szCs w:val="20"/>
              </w:rPr>
            </w:pP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C628FF" w14:textId="77777777" w:rsidR="000E150E" w:rsidRPr="00DA204F" w:rsidRDefault="000E150E" w:rsidP="00C75D08">
            <w:pPr>
              <w:jc w:val="center"/>
              <w:rPr>
                <w:rFonts w:eastAsia="Arial" w:cs="Arial"/>
                <w:sz w:val="20"/>
                <w:szCs w:val="20"/>
              </w:rPr>
            </w:pPr>
            <w:r w:rsidRPr="00DA204F">
              <w:rPr>
                <w:rFonts w:eastAsia="Arial" w:cs="Arial"/>
                <w:sz w:val="20"/>
                <w:szCs w:val="20"/>
              </w:rPr>
              <w:t>700</w:t>
            </w:r>
          </w:p>
        </w:tc>
      </w:tr>
      <w:tr w:rsidR="000E150E" w:rsidRPr="00DA204F" w14:paraId="1477D212" w14:textId="77777777" w:rsidTr="00AD5CB3">
        <w:trPr>
          <w:trHeight w:val="172"/>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D983A7"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інші джерела</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9C8C1C" w14:textId="77777777" w:rsidR="000E150E" w:rsidRPr="00DA204F" w:rsidRDefault="000E150E" w:rsidP="00C75D08">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B80455" w14:textId="77777777" w:rsidR="000E150E" w:rsidRPr="00DA204F" w:rsidRDefault="000E150E" w:rsidP="00C75D08">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8B1BF5" w14:textId="77777777" w:rsidR="000E150E" w:rsidRPr="00DA204F" w:rsidRDefault="000E150E" w:rsidP="00C75D08">
            <w:pPr>
              <w:rPr>
                <w:rFonts w:eastAsia="Arial" w:cs="Arial"/>
                <w:sz w:val="20"/>
                <w:szCs w:val="20"/>
              </w:rPr>
            </w:pP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BC28D8" w14:textId="77777777" w:rsidR="000E150E" w:rsidRPr="00DA204F" w:rsidRDefault="000E150E" w:rsidP="00C75D08">
            <w:pPr>
              <w:rPr>
                <w:rFonts w:eastAsia="Arial" w:cs="Arial"/>
                <w:sz w:val="20"/>
                <w:szCs w:val="20"/>
              </w:rPr>
            </w:pPr>
          </w:p>
        </w:tc>
      </w:tr>
      <w:tr w:rsidR="000E150E" w:rsidRPr="00DA204F" w14:paraId="63E0A85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C2B542"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B09212" w14:textId="77777777" w:rsidR="000E150E" w:rsidRPr="00DA204F" w:rsidRDefault="000E150E" w:rsidP="00C75D08">
            <w:pPr>
              <w:rPr>
                <w:rFonts w:eastAsia="Arial" w:cs="Arial"/>
                <w:b/>
                <w:sz w:val="20"/>
                <w:szCs w:val="20"/>
              </w:rPr>
            </w:pPr>
          </w:p>
        </w:tc>
      </w:tr>
    </w:tbl>
    <w:p w14:paraId="3CA7B9F3" w14:textId="77777777" w:rsidR="000E150E" w:rsidRPr="00DA204F" w:rsidRDefault="000E150E" w:rsidP="000E150E"/>
    <w:p w14:paraId="42D08E0D" w14:textId="77777777" w:rsidR="000E150E" w:rsidRPr="00DA204F" w:rsidRDefault="000E150E" w:rsidP="00B82D94">
      <w:pPr>
        <w:pStyle w:val="30"/>
      </w:pPr>
      <w:bookmarkStart w:id="110" w:name="_Toc26354172"/>
      <w:bookmarkStart w:id="111" w:name="_Toc28101339"/>
      <w:r w:rsidRPr="00DA204F">
        <w:t>Б.1.2. Вдосконалення транспортної мережі та інфраструктури</w:t>
      </w:r>
      <w:bookmarkEnd w:id="110"/>
      <w:bookmarkEnd w:id="111"/>
    </w:p>
    <w:p w14:paraId="0023F9B9"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137"/>
        <w:gridCol w:w="1424"/>
        <w:gridCol w:w="1426"/>
        <w:gridCol w:w="1424"/>
        <w:gridCol w:w="2100"/>
      </w:tblGrid>
      <w:tr w:rsidR="000E150E" w:rsidRPr="00DA204F" w14:paraId="660B5A4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2FEFB1" w14:textId="4D21B261"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0B5010" w14:textId="0CEBF4F6" w:rsidR="000E150E" w:rsidRPr="00DA204F" w:rsidRDefault="00856CDD" w:rsidP="00C75D08">
            <w:pPr>
              <w:pStyle w:val="Heading31"/>
              <w:spacing w:before="0" w:after="0"/>
              <w:rPr>
                <w:lang w:val="uk-UA"/>
              </w:rPr>
            </w:pPr>
            <w:bookmarkStart w:id="112" w:name="_Toc26183910"/>
            <w:bookmarkStart w:id="113" w:name="__RefHeading___Toc13835_140216642"/>
            <w:bookmarkStart w:id="114" w:name="_Toc26354173"/>
            <w:bookmarkEnd w:id="112"/>
            <w:bookmarkEnd w:id="113"/>
            <w:r w:rsidRPr="00DA204F">
              <w:rPr>
                <w:lang w:val="uk-UA"/>
              </w:rPr>
              <w:t xml:space="preserve">28. </w:t>
            </w:r>
            <w:r w:rsidR="000E150E" w:rsidRPr="00DA204F">
              <w:rPr>
                <w:lang w:val="uk-UA"/>
              </w:rPr>
              <w:t>Забезпечення безпеки дорожнього руху способом влаштування кільцевих розв’язок на магістральних вулицях міста</w:t>
            </w:r>
            <w:bookmarkEnd w:id="114"/>
          </w:p>
        </w:tc>
      </w:tr>
      <w:tr w:rsidR="000E150E" w:rsidRPr="00DA204F" w14:paraId="67E0288B"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C93B90D" w14:textId="7F8AAA54"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2EFE57"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751586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804DA4" w14:textId="0E55F0D6"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2F4AB1" w14:textId="77777777" w:rsidR="000E150E" w:rsidRPr="00DA204F" w:rsidRDefault="000E150E" w:rsidP="00C75D08">
            <w:pPr>
              <w:jc w:val="both"/>
              <w:rPr>
                <w:rFonts w:eastAsia="Arial" w:cs="Arial"/>
                <w:sz w:val="20"/>
                <w:szCs w:val="20"/>
              </w:rPr>
            </w:pPr>
            <w:r w:rsidRPr="00DA204F">
              <w:rPr>
                <w:rFonts w:eastAsia="Arial" w:cs="Arial"/>
                <w:sz w:val="20"/>
                <w:szCs w:val="20"/>
              </w:rPr>
              <w:t>Б.1.2. Вдосконалення транспортної мережі та інфраструктури</w:t>
            </w:r>
          </w:p>
        </w:tc>
      </w:tr>
      <w:tr w:rsidR="000E150E" w:rsidRPr="00DA204F" w14:paraId="0261A6A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6B8EA57"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02E8AA" w14:textId="77777777" w:rsidR="000E150E" w:rsidRPr="00DA204F" w:rsidRDefault="000E150E" w:rsidP="00C75D08">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 автомобільних доріг та дорожньої інфраструктури, поліпшення технічних показників, підвищення безпеки руху, економічності та комфортності перевезень пасажирів і вантажів автомобільним транспортом, розвитку туризму, сприяння економічному та екологічно збалансованому розвитку дорожнього господарства.</w:t>
            </w:r>
          </w:p>
          <w:p w14:paraId="0DA4B287" w14:textId="77777777" w:rsidR="000E150E" w:rsidRPr="00DA204F" w:rsidRDefault="000E150E" w:rsidP="00C75D08">
            <w:pPr>
              <w:rPr>
                <w:rFonts w:eastAsia="Arial" w:cs="Arial"/>
                <w:sz w:val="20"/>
                <w:szCs w:val="20"/>
              </w:rPr>
            </w:pPr>
            <w:r w:rsidRPr="00DA204F">
              <w:rPr>
                <w:rFonts w:eastAsia="Arial" w:cs="Arial"/>
                <w:sz w:val="20"/>
                <w:szCs w:val="20"/>
              </w:rPr>
              <w:t xml:space="preserve">Завданням є влаштування кільцевих розв’язок на магістральних вулицях міста, де існує небезпека створення аварійних ситуацій, а саме на перехресті вул. Мазепи та Бандери, перехресті вул. Чехова – Петлюри, перехресті вул. Січових Стрільців – Бандери, Довбуша – Коцюбинського, Січових Стрільців – Франка - </w:t>
            </w:r>
            <w:proofErr w:type="spellStart"/>
            <w:r w:rsidRPr="00DA204F">
              <w:rPr>
                <w:rFonts w:eastAsia="Arial" w:cs="Arial"/>
                <w:sz w:val="20"/>
                <w:szCs w:val="20"/>
              </w:rPr>
              <w:t>Пелюри</w:t>
            </w:r>
            <w:proofErr w:type="spellEnd"/>
          </w:p>
        </w:tc>
      </w:tr>
      <w:tr w:rsidR="000E150E" w:rsidRPr="00DA204F" w14:paraId="02336B9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7443F8B"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46ABA4" w14:textId="77777777" w:rsidR="000E150E" w:rsidRPr="00DA204F" w:rsidRDefault="000E150E" w:rsidP="00C75D08">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42826FD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B3AF31"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549FC7" w14:textId="77777777" w:rsidR="000E150E" w:rsidRPr="00DA204F" w:rsidRDefault="000E150E" w:rsidP="00C75D08">
            <w:pPr>
              <w:jc w:val="both"/>
              <w:rPr>
                <w:rFonts w:eastAsia="Arial" w:cs="Arial"/>
                <w:sz w:val="20"/>
                <w:szCs w:val="20"/>
              </w:rPr>
            </w:pPr>
            <w:r w:rsidRPr="00DA204F">
              <w:rPr>
                <w:rFonts w:eastAsia="Arial" w:cs="Arial"/>
                <w:sz w:val="20"/>
                <w:szCs w:val="20"/>
              </w:rPr>
              <w:t>Мешканці громади</w:t>
            </w:r>
          </w:p>
        </w:tc>
      </w:tr>
      <w:tr w:rsidR="000E150E" w:rsidRPr="00DA204F" w14:paraId="7CFF682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0A9FB8"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9E2A4A" w14:textId="1204F12D" w:rsidR="000E150E" w:rsidRPr="00DA204F" w:rsidRDefault="000E150E" w:rsidP="00C75D08">
            <w:pPr>
              <w:jc w:val="both"/>
              <w:rPr>
                <w:rFonts w:eastAsia="Arial" w:cs="Arial"/>
                <w:sz w:val="20"/>
                <w:szCs w:val="20"/>
              </w:rPr>
            </w:pPr>
            <w:r w:rsidRPr="00DA204F">
              <w:rPr>
                <w:rFonts w:eastAsia="Arial" w:cs="Arial"/>
                <w:sz w:val="20"/>
                <w:szCs w:val="20"/>
              </w:rPr>
              <w:t>Автомобільний транспорт, рухається по вулицях безперервним потоком створюючи затори та перешкоди для руху автотранспорту  який рухається в перпендикулярному напрямку. Існуючі світлофори накопичують транспорт при несприятливому світлі світлофора і не вирішують проблеми  так званих «</w:t>
            </w:r>
            <w:proofErr w:type="spellStart"/>
            <w:r w:rsidRPr="00DA204F">
              <w:rPr>
                <w:rFonts w:eastAsia="Arial" w:cs="Arial"/>
                <w:sz w:val="20"/>
                <w:szCs w:val="20"/>
              </w:rPr>
              <w:t>тянучок</w:t>
            </w:r>
            <w:proofErr w:type="spellEnd"/>
            <w:r w:rsidRPr="00DA204F">
              <w:rPr>
                <w:rFonts w:eastAsia="Arial" w:cs="Arial"/>
                <w:sz w:val="20"/>
                <w:szCs w:val="20"/>
              </w:rPr>
              <w:t xml:space="preserve">». Враховуючи сучасні можливості прискореного соціально-економічного, екологічно збалансованого розвитку міста, підвищення рівня кількості </w:t>
            </w:r>
            <w:proofErr w:type="spellStart"/>
            <w:r w:rsidRPr="00DA204F">
              <w:rPr>
                <w:rFonts w:eastAsia="Arial" w:cs="Arial"/>
                <w:sz w:val="20"/>
                <w:szCs w:val="20"/>
              </w:rPr>
              <w:t>автотрансопрту</w:t>
            </w:r>
            <w:proofErr w:type="spellEnd"/>
            <w:r w:rsidRPr="00DA204F">
              <w:rPr>
                <w:rFonts w:eastAsia="Arial" w:cs="Arial"/>
                <w:sz w:val="20"/>
                <w:szCs w:val="20"/>
              </w:rPr>
              <w:t xml:space="preserve">, розвитку туризму та інвестиційної привабливості міста є потреба будівництві в деяких місцях </w:t>
            </w:r>
            <w:proofErr w:type="spellStart"/>
            <w:r w:rsidRPr="00DA204F">
              <w:rPr>
                <w:rFonts w:eastAsia="Arial" w:cs="Arial"/>
                <w:sz w:val="20"/>
                <w:szCs w:val="20"/>
              </w:rPr>
              <w:t>вулично</w:t>
            </w:r>
            <w:proofErr w:type="spellEnd"/>
            <w:r w:rsidRPr="00DA204F">
              <w:rPr>
                <w:rFonts w:eastAsia="Arial" w:cs="Arial"/>
                <w:sz w:val="20"/>
                <w:szCs w:val="20"/>
              </w:rPr>
              <w:t>-транспортної системи міста кільцевих розв’язок.</w:t>
            </w:r>
          </w:p>
          <w:p w14:paraId="61C9278E" w14:textId="77777777" w:rsidR="000E150E" w:rsidRPr="00DA204F" w:rsidRDefault="000E150E" w:rsidP="00C75D08">
            <w:pPr>
              <w:jc w:val="both"/>
              <w:rPr>
                <w:rFonts w:eastAsia="Arial" w:cs="Arial"/>
                <w:sz w:val="20"/>
                <w:szCs w:val="20"/>
              </w:rPr>
            </w:pPr>
            <w:r w:rsidRPr="00DA204F">
              <w:rPr>
                <w:rFonts w:eastAsia="Arial" w:cs="Arial"/>
                <w:sz w:val="20"/>
                <w:szCs w:val="20"/>
              </w:rPr>
              <w:t xml:space="preserve">Кільцеві розв’язки на перехрестях вул.. Мазепи – Бандери перехресті вул. Чехова – Петлюри, перехресті вул. Січових Стрільців - Бандери, Довбуша - Коцюбинського, Січових Стрільців – Франка – Петлюри будуть облаштовані газоном, обрамлені тротуарною плиткою, облаштовані вуличним освітленням та обладнані необхідними </w:t>
            </w:r>
            <w:proofErr w:type="spellStart"/>
            <w:r w:rsidRPr="00DA204F">
              <w:rPr>
                <w:rFonts w:eastAsia="Arial" w:cs="Arial"/>
                <w:sz w:val="20"/>
                <w:szCs w:val="20"/>
              </w:rPr>
              <w:t>дорожними</w:t>
            </w:r>
            <w:proofErr w:type="spellEnd"/>
            <w:r w:rsidRPr="00DA204F">
              <w:rPr>
                <w:rFonts w:eastAsia="Arial" w:cs="Arial"/>
                <w:sz w:val="20"/>
                <w:szCs w:val="20"/>
              </w:rPr>
              <w:t xml:space="preserve"> знаками.</w:t>
            </w:r>
          </w:p>
        </w:tc>
      </w:tr>
      <w:tr w:rsidR="000E150E" w:rsidRPr="00DA204F" w14:paraId="350B8249"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4B536B"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CC12FF" w14:textId="77777777" w:rsidR="000E150E" w:rsidRPr="00DA204F" w:rsidRDefault="000E150E" w:rsidP="00C75D08">
            <w:pPr>
              <w:jc w:val="both"/>
              <w:rPr>
                <w:rFonts w:eastAsia="Arial" w:cs="Arial"/>
                <w:sz w:val="20"/>
                <w:szCs w:val="20"/>
              </w:rPr>
            </w:pPr>
            <w:r w:rsidRPr="00DA204F">
              <w:rPr>
                <w:rFonts w:eastAsia="Arial" w:cs="Arial"/>
                <w:sz w:val="20"/>
                <w:szCs w:val="20"/>
              </w:rPr>
              <w:t xml:space="preserve">Вирішення цих проблем: </w:t>
            </w:r>
          </w:p>
          <w:p w14:paraId="1901CCD5" w14:textId="77777777" w:rsidR="000E150E" w:rsidRPr="00DA204F" w:rsidRDefault="000E150E" w:rsidP="00C75D08">
            <w:pPr>
              <w:numPr>
                <w:ilvl w:val="0"/>
                <w:numId w:val="17"/>
              </w:numPr>
              <w:tabs>
                <w:tab w:val="left" w:pos="185"/>
              </w:tabs>
              <w:suppressAutoHyphens/>
              <w:jc w:val="both"/>
              <w:rPr>
                <w:rFonts w:eastAsia="Arial" w:cs="Arial"/>
                <w:sz w:val="20"/>
                <w:szCs w:val="20"/>
              </w:rPr>
            </w:pPr>
            <w:r w:rsidRPr="00DA204F">
              <w:rPr>
                <w:rFonts w:eastAsia="Arial" w:cs="Arial"/>
                <w:sz w:val="20"/>
                <w:szCs w:val="20"/>
              </w:rPr>
              <w:t>призведе до покращення соціально-економічного розвитку в цілому, покращить привабливість в плані його розвитку та туристичної привабливості;</w:t>
            </w:r>
          </w:p>
          <w:p w14:paraId="751BB528" w14:textId="77777777" w:rsidR="000E150E" w:rsidRPr="00DA204F" w:rsidRDefault="000E150E" w:rsidP="00C75D08">
            <w:pPr>
              <w:numPr>
                <w:ilvl w:val="0"/>
                <w:numId w:val="17"/>
              </w:numPr>
              <w:tabs>
                <w:tab w:val="left" w:pos="185"/>
              </w:tabs>
              <w:suppressAutoHyphens/>
              <w:jc w:val="both"/>
              <w:rPr>
                <w:rFonts w:eastAsia="Arial" w:cs="Arial"/>
                <w:sz w:val="20"/>
                <w:szCs w:val="20"/>
              </w:rPr>
            </w:pPr>
            <w:r w:rsidRPr="00DA204F">
              <w:rPr>
                <w:rFonts w:eastAsia="Arial" w:cs="Arial"/>
                <w:sz w:val="20"/>
                <w:szCs w:val="20"/>
              </w:rPr>
              <w:t>забезпечить безпеку руху пішоходів та транспорту;</w:t>
            </w:r>
          </w:p>
          <w:p w14:paraId="4301BF0F" w14:textId="77777777" w:rsidR="000E150E" w:rsidRPr="00DA204F" w:rsidRDefault="000E150E" w:rsidP="00C75D08">
            <w:pPr>
              <w:numPr>
                <w:ilvl w:val="0"/>
                <w:numId w:val="17"/>
              </w:numPr>
              <w:tabs>
                <w:tab w:val="left" w:pos="185"/>
              </w:tabs>
              <w:suppressAutoHyphens/>
              <w:jc w:val="both"/>
              <w:rPr>
                <w:rFonts w:eastAsia="Arial" w:cs="Arial"/>
                <w:sz w:val="20"/>
                <w:szCs w:val="20"/>
              </w:rPr>
            </w:pPr>
            <w:r w:rsidRPr="00DA204F">
              <w:rPr>
                <w:rFonts w:eastAsia="Arial" w:cs="Arial"/>
                <w:sz w:val="20"/>
                <w:szCs w:val="20"/>
              </w:rPr>
              <w:t>зменшити викиди в атмосферу відпрацьованих випарів паливно-мастильних матеріалів через збільшення швидкості руху транспорту та пропускної спроможності вулиць</w:t>
            </w:r>
          </w:p>
        </w:tc>
      </w:tr>
      <w:tr w:rsidR="000E150E" w:rsidRPr="00DA204F" w14:paraId="4C85460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91EA36"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D2DC3B" w14:textId="77777777"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49578944" w14:textId="77777777"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Корегування проектно-кошторисної документації та проходження державної експертизи проекту;</w:t>
            </w:r>
          </w:p>
          <w:p w14:paraId="3E39DAA2" w14:textId="0647B5C9"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Влаштування всього комплексу заходів </w:t>
            </w:r>
            <w:r w:rsidR="00C75D08" w:rsidRPr="00DA204F">
              <w:rPr>
                <w:rFonts w:eastAsia="Arial" w:cs="Arial"/>
                <w:sz w:val="20"/>
                <w:szCs w:val="20"/>
              </w:rPr>
              <w:t>пов’язаних</w:t>
            </w:r>
            <w:r w:rsidRPr="00DA204F">
              <w:rPr>
                <w:rFonts w:eastAsia="Arial" w:cs="Arial"/>
                <w:sz w:val="20"/>
                <w:szCs w:val="20"/>
              </w:rPr>
              <w:t xml:space="preserve"> з будівництвом кільцевих розв’язок Вартість влаштування кільцевої розв’язки на перехресті вул. Мазепи – Бандери становитиме близько 5000, 0 тис.</w:t>
            </w:r>
            <w:r w:rsidR="00C75D08">
              <w:rPr>
                <w:rFonts w:eastAsia="Arial" w:cs="Arial"/>
                <w:sz w:val="20"/>
                <w:szCs w:val="20"/>
              </w:rPr>
              <w:t xml:space="preserve"> </w:t>
            </w:r>
            <w:r w:rsidRPr="00DA204F">
              <w:rPr>
                <w:rFonts w:eastAsia="Arial" w:cs="Arial"/>
                <w:sz w:val="20"/>
                <w:szCs w:val="20"/>
              </w:rPr>
              <w:t>грн, по вул. Чехова – Петлюри – 5000,0 тис.</w:t>
            </w:r>
            <w:r w:rsidR="00C75D08">
              <w:rPr>
                <w:rFonts w:eastAsia="Arial" w:cs="Arial"/>
                <w:sz w:val="20"/>
                <w:szCs w:val="20"/>
              </w:rPr>
              <w:t xml:space="preserve"> </w:t>
            </w:r>
            <w:r w:rsidRPr="00DA204F">
              <w:rPr>
                <w:rFonts w:eastAsia="Arial" w:cs="Arial"/>
                <w:sz w:val="20"/>
                <w:szCs w:val="20"/>
              </w:rPr>
              <w:t>грн., по вул. Січових Стрільців – Бандери – 2000,0 тис.</w:t>
            </w:r>
            <w:r w:rsidR="00C75D08">
              <w:rPr>
                <w:rFonts w:eastAsia="Arial" w:cs="Arial"/>
                <w:sz w:val="20"/>
                <w:szCs w:val="20"/>
              </w:rPr>
              <w:t xml:space="preserve"> </w:t>
            </w:r>
            <w:r w:rsidRPr="00DA204F">
              <w:rPr>
                <w:rFonts w:eastAsia="Arial" w:cs="Arial"/>
                <w:sz w:val="20"/>
                <w:szCs w:val="20"/>
              </w:rPr>
              <w:t xml:space="preserve">грн, Довбуша </w:t>
            </w:r>
            <w:r w:rsidRPr="00DA204F">
              <w:rPr>
                <w:rFonts w:eastAsia="Arial" w:cs="Arial"/>
                <w:sz w:val="20"/>
                <w:szCs w:val="20"/>
              </w:rPr>
              <w:lastRenderedPageBreak/>
              <w:t>– Коцюбинського – 500,0 тис.</w:t>
            </w:r>
            <w:r w:rsidR="00C75D08">
              <w:rPr>
                <w:rFonts w:eastAsia="Arial" w:cs="Arial"/>
                <w:sz w:val="20"/>
                <w:szCs w:val="20"/>
              </w:rPr>
              <w:t xml:space="preserve"> </w:t>
            </w:r>
            <w:r w:rsidRPr="00DA204F">
              <w:rPr>
                <w:rFonts w:eastAsia="Arial" w:cs="Arial"/>
                <w:sz w:val="20"/>
                <w:szCs w:val="20"/>
              </w:rPr>
              <w:t>грн, Січових Стрільців – Франка – Петлюри – 1000,0 тис.</w:t>
            </w:r>
            <w:r w:rsidR="00C75D08">
              <w:rPr>
                <w:rFonts w:eastAsia="Arial" w:cs="Arial"/>
                <w:sz w:val="20"/>
                <w:szCs w:val="20"/>
              </w:rPr>
              <w:t xml:space="preserve"> </w:t>
            </w:r>
            <w:r w:rsidRPr="00DA204F">
              <w:rPr>
                <w:rFonts w:eastAsia="Arial" w:cs="Arial"/>
                <w:sz w:val="20"/>
                <w:szCs w:val="20"/>
              </w:rPr>
              <w:t>грн</w:t>
            </w:r>
            <w:r w:rsidR="00C75D08">
              <w:rPr>
                <w:rFonts w:eastAsia="Arial" w:cs="Arial"/>
                <w:sz w:val="20"/>
                <w:szCs w:val="20"/>
              </w:rPr>
              <w:t>.</w:t>
            </w:r>
          </w:p>
        </w:tc>
      </w:tr>
      <w:tr w:rsidR="000E150E" w:rsidRPr="00DA204F" w14:paraId="43E42EC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DC57D4"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Період реалізації проекту</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223F53" w14:textId="3C5E3C9D" w:rsidR="000E150E" w:rsidRPr="00DA204F" w:rsidRDefault="000E150E" w:rsidP="00C75D08">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w:t>
            </w:r>
            <w:r w:rsidR="00C75D08">
              <w:rPr>
                <w:rFonts w:eastAsia="Arial" w:cs="Arial"/>
                <w:sz w:val="20"/>
                <w:szCs w:val="20"/>
              </w:rPr>
              <w:t>1</w:t>
            </w:r>
            <w:r w:rsidRPr="00DA204F">
              <w:rPr>
                <w:rFonts w:eastAsia="Arial" w:cs="Arial"/>
                <w:sz w:val="20"/>
                <w:szCs w:val="20"/>
              </w:rPr>
              <w:t>-2023 роки</w:t>
            </w:r>
          </w:p>
        </w:tc>
      </w:tr>
      <w:tr w:rsidR="000E150E" w:rsidRPr="00DA204F" w14:paraId="394A116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3E3DAD8" w14:textId="77777777" w:rsidR="000E150E" w:rsidRPr="00DA204F" w:rsidRDefault="000E150E" w:rsidP="00C75D08">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4F53AD" w14:textId="77777777" w:rsidR="000E150E" w:rsidRPr="00DA204F" w:rsidRDefault="000E150E" w:rsidP="00C75D08">
            <w:pPr>
              <w:pBdr>
                <w:top w:val="nil"/>
                <w:left w:val="nil"/>
                <w:bottom w:val="nil"/>
                <w:right w:val="nil"/>
                <w:between w:val="nil"/>
              </w:pBdr>
              <w:shd w:val="solid" w:color="FFFFFF" w:fill="auto"/>
              <w:jc w:val="both"/>
              <w:rPr>
                <w:rFonts w:eastAsia="Arial" w:cs="Arial"/>
                <w:b/>
                <w:sz w:val="20"/>
                <w:szCs w:val="20"/>
              </w:rPr>
            </w:pPr>
          </w:p>
        </w:tc>
      </w:tr>
      <w:tr w:rsidR="000E150E" w:rsidRPr="00DA204F" w14:paraId="418F312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8B6CEB" w14:textId="77777777" w:rsidR="000E150E" w:rsidRPr="00DA204F" w:rsidRDefault="000E150E" w:rsidP="00C75D08">
            <w:pPr>
              <w:rPr>
                <w:rFonts w:eastAsia="Arial" w:cs="Arial"/>
                <w:b/>
                <w:sz w:val="20"/>
                <w:szCs w:val="20"/>
              </w:rPr>
            </w:pPr>
            <w:r w:rsidRPr="00DA204F">
              <w:rPr>
                <w:rFonts w:eastAsia="Arial" w:cs="Arial"/>
                <w:b/>
                <w:sz w:val="20"/>
                <w:szCs w:val="20"/>
              </w:rPr>
              <w:t>в тому числі</w:t>
            </w:r>
          </w:p>
        </w:tc>
        <w:tc>
          <w:tcPr>
            <w:tcW w:w="11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4DE69E9"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391D0C3"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4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027666"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84EB50" w14:textId="77777777" w:rsidR="000E150E" w:rsidRPr="00DA204F" w:rsidRDefault="000E150E" w:rsidP="00C75D08">
            <w:pPr>
              <w:jc w:val="center"/>
              <w:rPr>
                <w:rFonts w:eastAsia="Arial" w:cs="Arial"/>
                <w:b/>
                <w:sz w:val="20"/>
                <w:szCs w:val="20"/>
              </w:rPr>
            </w:pPr>
            <w:r w:rsidRPr="00DA204F">
              <w:rPr>
                <w:rFonts w:eastAsia="Arial" w:cs="Arial"/>
                <w:b/>
                <w:sz w:val="20"/>
                <w:szCs w:val="20"/>
              </w:rPr>
              <w:t>2023 рік</w:t>
            </w:r>
          </w:p>
        </w:tc>
        <w:tc>
          <w:tcPr>
            <w:tcW w:w="21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744481B"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43E8B39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5DEDAD" w14:textId="38921D3A" w:rsidR="000E150E" w:rsidRPr="00DA204F" w:rsidRDefault="00C75D08" w:rsidP="00C75D08">
            <w:pPr>
              <w:rPr>
                <w:rFonts w:eastAsia="Arial" w:cs="Arial"/>
                <w:b/>
                <w:sz w:val="20"/>
                <w:szCs w:val="20"/>
              </w:rPr>
            </w:pPr>
            <w:r>
              <w:rPr>
                <w:rFonts w:eastAsia="Arial" w:cs="Arial"/>
                <w:b/>
                <w:sz w:val="20"/>
                <w:szCs w:val="20"/>
              </w:rPr>
              <w:t>Всього</w:t>
            </w:r>
          </w:p>
        </w:tc>
        <w:tc>
          <w:tcPr>
            <w:tcW w:w="11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773E263"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3C0AFF5"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4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2B0221"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FD6157" w14:textId="77777777" w:rsidR="000E150E" w:rsidRPr="00DA204F" w:rsidRDefault="000E150E" w:rsidP="00C75D08">
            <w:pPr>
              <w:jc w:val="center"/>
              <w:rPr>
                <w:rFonts w:eastAsia="Arial" w:cs="Arial"/>
                <w:sz w:val="20"/>
                <w:szCs w:val="20"/>
              </w:rPr>
            </w:pPr>
            <w:r w:rsidRPr="00DA204F">
              <w:rPr>
                <w:rFonts w:eastAsia="Arial" w:cs="Arial"/>
                <w:sz w:val="20"/>
                <w:szCs w:val="20"/>
              </w:rPr>
              <w:t>3500,0</w:t>
            </w:r>
          </w:p>
        </w:tc>
        <w:tc>
          <w:tcPr>
            <w:tcW w:w="21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18C06AC" w14:textId="77777777" w:rsidR="000E150E" w:rsidRPr="00DA204F" w:rsidRDefault="000E150E" w:rsidP="00C75D08">
            <w:pPr>
              <w:jc w:val="center"/>
              <w:rPr>
                <w:rFonts w:eastAsia="Arial" w:cs="Arial"/>
                <w:sz w:val="20"/>
                <w:szCs w:val="20"/>
              </w:rPr>
            </w:pPr>
            <w:r w:rsidRPr="00DA204F">
              <w:rPr>
                <w:rFonts w:eastAsia="Arial" w:cs="Arial"/>
                <w:sz w:val="20"/>
                <w:szCs w:val="20"/>
              </w:rPr>
              <w:t>13500,0</w:t>
            </w:r>
          </w:p>
        </w:tc>
      </w:tr>
      <w:tr w:rsidR="000E150E" w:rsidRPr="00DA204F" w14:paraId="0B5891A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13DE5FE"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1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EAD2813"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E742D5"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FBCEBB"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369E40"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21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661A736"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r>
      <w:tr w:rsidR="000E150E" w:rsidRPr="00DA204F" w14:paraId="5F2BD91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D918CC"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11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99357C"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A594AF"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4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145F816"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4B16CB" w14:textId="77777777" w:rsidR="000E150E" w:rsidRPr="00DA204F" w:rsidRDefault="000E150E" w:rsidP="00C75D08">
            <w:pPr>
              <w:jc w:val="center"/>
              <w:rPr>
                <w:rFonts w:eastAsia="Arial" w:cs="Arial"/>
                <w:sz w:val="20"/>
                <w:szCs w:val="20"/>
              </w:rPr>
            </w:pPr>
            <w:r w:rsidRPr="00DA204F">
              <w:rPr>
                <w:rFonts w:eastAsia="Arial" w:cs="Arial"/>
                <w:sz w:val="20"/>
                <w:szCs w:val="20"/>
              </w:rPr>
              <w:t>3500,0</w:t>
            </w:r>
          </w:p>
        </w:tc>
        <w:tc>
          <w:tcPr>
            <w:tcW w:w="21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FB6496F" w14:textId="77777777" w:rsidR="000E150E" w:rsidRPr="00DA204F" w:rsidRDefault="000E150E" w:rsidP="00C75D08">
            <w:pPr>
              <w:jc w:val="center"/>
              <w:rPr>
                <w:rFonts w:eastAsia="Arial" w:cs="Arial"/>
                <w:sz w:val="20"/>
                <w:szCs w:val="20"/>
              </w:rPr>
            </w:pPr>
            <w:r w:rsidRPr="00DA204F">
              <w:rPr>
                <w:rFonts w:eastAsia="Arial" w:cs="Arial"/>
                <w:sz w:val="20"/>
                <w:szCs w:val="20"/>
              </w:rPr>
              <w:t>13500,0</w:t>
            </w:r>
          </w:p>
        </w:tc>
      </w:tr>
      <w:tr w:rsidR="000E150E" w:rsidRPr="00DA204F" w14:paraId="2E25DA2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339F1F"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13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76C2D58"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C1474F1"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D71193"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14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0CA0DF0"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c>
          <w:tcPr>
            <w:tcW w:w="21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85B2B7" w14:textId="77777777" w:rsidR="000E150E" w:rsidRPr="00DA204F" w:rsidRDefault="000E150E" w:rsidP="00C75D08">
            <w:pPr>
              <w:jc w:val="center"/>
              <w:rPr>
                <w:rFonts w:eastAsia="Arial" w:cs="Arial"/>
                <w:sz w:val="20"/>
                <w:szCs w:val="20"/>
              </w:rPr>
            </w:pPr>
            <w:r w:rsidRPr="00DA204F">
              <w:rPr>
                <w:rFonts w:eastAsia="Arial" w:cs="Arial"/>
                <w:sz w:val="20"/>
                <w:szCs w:val="20"/>
              </w:rPr>
              <w:t>-</w:t>
            </w:r>
          </w:p>
        </w:tc>
      </w:tr>
      <w:tr w:rsidR="000E150E" w:rsidRPr="00DA204F" w14:paraId="7C04414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2E71BD"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9CE579E" w14:textId="77777777" w:rsidR="000E150E" w:rsidRPr="00DA204F" w:rsidRDefault="000E150E" w:rsidP="00C75D08">
            <w:pPr>
              <w:jc w:val="center"/>
              <w:rPr>
                <w:rFonts w:eastAsia="Arial" w:cs="Arial"/>
                <w:b/>
                <w:sz w:val="20"/>
                <w:szCs w:val="20"/>
              </w:rPr>
            </w:pPr>
          </w:p>
        </w:tc>
      </w:tr>
    </w:tbl>
    <w:p w14:paraId="4A485A5E" w14:textId="77777777" w:rsidR="000E150E" w:rsidRPr="00DA204F" w:rsidRDefault="000E150E" w:rsidP="000E150E"/>
    <w:p w14:paraId="54BF9673"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557"/>
        <w:gridCol w:w="1559"/>
        <w:gridCol w:w="1559"/>
        <w:gridCol w:w="2836"/>
      </w:tblGrid>
      <w:tr w:rsidR="000E150E" w:rsidRPr="00DA204F" w14:paraId="1817CE5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FB8C7F" w14:textId="4734A80F"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49D25B" w14:textId="1A47C223" w:rsidR="000E150E" w:rsidRPr="00DA204F" w:rsidRDefault="00856CDD" w:rsidP="00C75D08">
            <w:pPr>
              <w:pStyle w:val="Heading31"/>
              <w:spacing w:before="0" w:after="0"/>
              <w:rPr>
                <w:lang w:val="uk-UA"/>
              </w:rPr>
            </w:pPr>
            <w:bookmarkStart w:id="115" w:name="_Toc26183911"/>
            <w:bookmarkStart w:id="116" w:name="__RefHeading___Toc13837_140216642"/>
            <w:bookmarkStart w:id="117" w:name="_Toc26354174"/>
            <w:bookmarkEnd w:id="115"/>
            <w:bookmarkEnd w:id="116"/>
            <w:r w:rsidRPr="00DA204F">
              <w:rPr>
                <w:lang w:val="uk-UA"/>
              </w:rPr>
              <w:t xml:space="preserve">29. </w:t>
            </w:r>
            <w:r w:rsidR="000E150E" w:rsidRPr="00DA204F">
              <w:rPr>
                <w:lang w:val="uk-UA"/>
              </w:rPr>
              <w:t>Нова схема руху автобусних пасажирських перевезень</w:t>
            </w:r>
            <w:bookmarkEnd w:id="117"/>
          </w:p>
        </w:tc>
      </w:tr>
      <w:tr w:rsidR="000E150E" w:rsidRPr="00DA204F" w14:paraId="601CD22A"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52CA6C" w14:textId="1827E775"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2C78A2"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E44A40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B78400" w14:textId="77777777"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4FDFAC" w14:textId="77777777" w:rsidR="000E150E" w:rsidRPr="00DA204F" w:rsidRDefault="000E150E" w:rsidP="00C75D08">
            <w:pPr>
              <w:jc w:val="both"/>
              <w:rPr>
                <w:rFonts w:eastAsia="Arial" w:cs="Arial"/>
                <w:sz w:val="20"/>
                <w:szCs w:val="20"/>
              </w:rPr>
            </w:pPr>
            <w:r w:rsidRPr="00DA204F">
              <w:rPr>
                <w:rFonts w:eastAsia="Arial" w:cs="Arial"/>
                <w:sz w:val="20"/>
                <w:szCs w:val="20"/>
              </w:rPr>
              <w:t>Б.1.2. Вдосконалення транспортної мережі та інфраструктури</w:t>
            </w:r>
          </w:p>
        </w:tc>
      </w:tr>
      <w:tr w:rsidR="000E150E" w:rsidRPr="00DA204F" w14:paraId="0038676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5457A8"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B3C910" w14:textId="77777777" w:rsidR="000E150E" w:rsidRPr="00DA204F" w:rsidRDefault="000E150E" w:rsidP="00C75D08">
            <w:pPr>
              <w:rPr>
                <w:rFonts w:eastAsia="Arial" w:cs="Arial"/>
                <w:sz w:val="20"/>
                <w:szCs w:val="20"/>
              </w:rPr>
            </w:pPr>
            <w:r w:rsidRPr="00DA204F">
              <w:rPr>
                <w:rFonts w:eastAsia="Arial" w:cs="Arial"/>
                <w:sz w:val="20"/>
                <w:szCs w:val="20"/>
              </w:rPr>
              <w:t>Запровадження нової схеми руху автобусних пасажирських перевезень  має за мету:</w:t>
            </w:r>
          </w:p>
          <w:p w14:paraId="5C351632" w14:textId="77777777" w:rsidR="000E150E" w:rsidRPr="00DA204F" w:rsidRDefault="000E150E" w:rsidP="00C75D08">
            <w:pPr>
              <w:numPr>
                <w:ilvl w:val="0"/>
                <w:numId w:val="12"/>
              </w:numPr>
              <w:tabs>
                <w:tab w:val="left" w:pos="200"/>
              </w:tabs>
              <w:suppressAutoHyphens/>
              <w:ind w:left="0"/>
              <w:rPr>
                <w:rFonts w:eastAsia="Arial" w:cs="Arial"/>
                <w:sz w:val="20"/>
                <w:szCs w:val="20"/>
              </w:rPr>
            </w:pPr>
            <w:r w:rsidRPr="00DA204F">
              <w:rPr>
                <w:rFonts w:eastAsia="Arial" w:cs="Arial"/>
                <w:sz w:val="20"/>
                <w:szCs w:val="20"/>
              </w:rPr>
              <w:t>збільшення пропускної спроможності центральних автошляхів;</w:t>
            </w:r>
          </w:p>
          <w:p w14:paraId="7BA15C85" w14:textId="77777777" w:rsidR="000E150E" w:rsidRPr="00DA204F" w:rsidRDefault="000E150E" w:rsidP="00C75D08">
            <w:pPr>
              <w:numPr>
                <w:ilvl w:val="0"/>
                <w:numId w:val="12"/>
              </w:numPr>
              <w:tabs>
                <w:tab w:val="left" w:pos="200"/>
              </w:tabs>
              <w:suppressAutoHyphens/>
              <w:ind w:left="0"/>
              <w:rPr>
                <w:rFonts w:eastAsia="Arial" w:cs="Arial"/>
                <w:sz w:val="20"/>
                <w:szCs w:val="20"/>
              </w:rPr>
            </w:pPr>
            <w:r w:rsidRPr="00DA204F">
              <w:rPr>
                <w:rFonts w:eastAsia="Arial" w:cs="Arial"/>
                <w:sz w:val="20"/>
                <w:szCs w:val="20"/>
              </w:rPr>
              <w:t>усунення дублювання автобусних маршрутів;</w:t>
            </w:r>
          </w:p>
          <w:p w14:paraId="78674AC8" w14:textId="77777777" w:rsidR="000E150E" w:rsidRPr="00DA204F" w:rsidRDefault="000E150E" w:rsidP="00C75D08">
            <w:pPr>
              <w:numPr>
                <w:ilvl w:val="0"/>
                <w:numId w:val="12"/>
              </w:numPr>
              <w:tabs>
                <w:tab w:val="left" w:pos="200"/>
              </w:tabs>
              <w:suppressAutoHyphens/>
              <w:ind w:left="0"/>
              <w:rPr>
                <w:rFonts w:eastAsia="Arial" w:cs="Arial"/>
                <w:sz w:val="20"/>
                <w:szCs w:val="20"/>
              </w:rPr>
            </w:pPr>
            <w:r w:rsidRPr="00DA204F">
              <w:rPr>
                <w:rFonts w:eastAsia="Arial" w:cs="Arial"/>
                <w:sz w:val="20"/>
                <w:szCs w:val="20"/>
              </w:rPr>
              <w:t>раціональний розподіл пасажирського транспорту із урахуванням пасажиропотоку в міському сполученні;</w:t>
            </w:r>
          </w:p>
          <w:p w14:paraId="2DACCD39" w14:textId="77777777" w:rsidR="000E150E" w:rsidRPr="00DA204F" w:rsidRDefault="000E150E" w:rsidP="00C75D08">
            <w:pPr>
              <w:numPr>
                <w:ilvl w:val="0"/>
                <w:numId w:val="12"/>
              </w:numPr>
              <w:tabs>
                <w:tab w:val="left" w:pos="200"/>
              </w:tabs>
              <w:suppressAutoHyphens/>
              <w:ind w:left="0"/>
              <w:rPr>
                <w:rFonts w:eastAsia="Arial" w:cs="Arial"/>
                <w:sz w:val="20"/>
                <w:szCs w:val="20"/>
              </w:rPr>
            </w:pPr>
            <w:r w:rsidRPr="00DA204F">
              <w:rPr>
                <w:rFonts w:eastAsia="Arial" w:cs="Arial"/>
                <w:sz w:val="20"/>
                <w:szCs w:val="20"/>
              </w:rPr>
              <w:t>охоплення автобусними пасажирськими перевезеннями найбільш віддалених районів міста;</w:t>
            </w:r>
          </w:p>
          <w:p w14:paraId="5949D334" w14:textId="77777777" w:rsidR="000E150E" w:rsidRPr="00DA204F" w:rsidRDefault="000E150E" w:rsidP="00C75D08">
            <w:pPr>
              <w:rPr>
                <w:rFonts w:eastAsia="Arial" w:cs="Arial"/>
                <w:sz w:val="20"/>
                <w:szCs w:val="20"/>
              </w:rPr>
            </w:pPr>
            <w:r w:rsidRPr="00DA204F">
              <w:rPr>
                <w:rFonts w:eastAsia="Arial" w:cs="Arial"/>
                <w:sz w:val="20"/>
                <w:szCs w:val="20"/>
              </w:rPr>
              <w:t>підвищення безпеки руху пасажирських перевезень</w:t>
            </w:r>
          </w:p>
        </w:tc>
      </w:tr>
      <w:tr w:rsidR="000E150E" w:rsidRPr="00DA204F" w14:paraId="4291777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E2C6E3"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F4B35B" w14:textId="32310D12" w:rsidR="000E150E" w:rsidRPr="00DA204F" w:rsidRDefault="000E150E" w:rsidP="00C75D08">
            <w:pPr>
              <w:rPr>
                <w:rFonts w:eastAsia="Arial" w:cs="Arial"/>
                <w:sz w:val="20"/>
                <w:szCs w:val="20"/>
              </w:rPr>
            </w:pPr>
            <w:r w:rsidRPr="00DA204F">
              <w:rPr>
                <w:rFonts w:eastAsia="Arial" w:cs="Arial"/>
                <w:sz w:val="20"/>
                <w:szCs w:val="20"/>
              </w:rPr>
              <w:t xml:space="preserve">Коломийська міська </w:t>
            </w:r>
            <w:r w:rsidR="00C75D08">
              <w:rPr>
                <w:rFonts w:eastAsia="Arial" w:cs="Arial"/>
                <w:sz w:val="20"/>
                <w:szCs w:val="20"/>
              </w:rPr>
              <w:t>ОТГ</w:t>
            </w:r>
          </w:p>
        </w:tc>
      </w:tr>
      <w:tr w:rsidR="000E150E" w:rsidRPr="00DA204F" w14:paraId="17D1BE6E"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9FFDBE"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E503DB" w14:textId="77777777" w:rsidR="000E150E" w:rsidRPr="00DA204F" w:rsidRDefault="000E150E" w:rsidP="00C75D08">
            <w:pPr>
              <w:rPr>
                <w:rFonts w:eastAsia="Arial" w:cs="Arial"/>
                <w:sz w:val="20"/>
                <w:szCs w:val="20"/>
              </w:rPr>
            </w:pPr>
            <w:r w:rsidRPr="00DA204F">
              <w:rPr>
                <w:rFonts w:eastAsia="Arial" w:cs="Arial"/>
                <w:sz w:val="20"/>
                <w:szCs w:val="20"/>
              </w:rPr>
              <w:t>Жителі громади, гості та туристи</w:t>
            </w:r>
          </w:p>
        </w:tc>
      </w:tr>
      <w:tr w:rsidR="000E150E" w:rsidRPr="00DA204F" w14:paraId="283E776B"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833B94"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9190C2" w14:textId="77777777" w:rsidR="000E150E" w:rsidRPr="00DA204F" w:rsidRDefault="000E150E" w:rsidP="00C75D08">
            <w:pPr>
              <w:pStyle w:val="Default"/>
              <w:rPr>
                <w:rFonts w:ascii="Arial" w:eastAsia="Arial" w:hAnsi="Arial" w:cs="Arial"/>
                <w:sz w:val="20"/>
                <w:szCs w:val="20"/>
                <w:lang w:val="uk-UA"/>
              </w:rPr>
            </w:pPr>
            <w:r w:rsidRPr="00DA204F">
              <w:rPr>
                <w:rFonts w:ascii="Arial" w:eastAsia="Arial" w:hAnsi="Arial" w:cs="Arial"/>
                <w:sz w:val="20"/>
                <w:szCs w:val="20"/>
                <w:lang w:val="uk-UA"/>
              </w:rPr>
              <w:t>Проаналізувавши рух пасажирських автобусних маршрутів м. Коломия виявлено, що однією з проблем, є дублювання автобусних маршрутів, що призводить до нерівномірного завантаження автобусів. Через неузгодженість міських, приміських і частково міжміських перевезень, особливо в години пік, збільшується завантаженість центральної частини міста, в результаті чого громадський транспорт не дотримується  розкладу руху маршруту, що створює масові скупчення пасажирів на автобусних зупинках та збільшує соціальну напругу.</w:t>
            </w:r>
          </w:p>
          <w:p w14:paraId="006B1CDA" w14:textId="77777777" w:rsidR="000E150E" w:rsidRPr="00DA204F" w:rsidRDefault="000E150E" w:rsidP="00C75D08">
            <w:pPr>
              <w:rPr>
                <w:rFonts w:eastAsia="Arial" w:cs="Arial"/>
                <w:sz w:val="20"/>
                <w:szCs w:val="20"/>
              </w:rPr>
            </w:pPr>
            <w:r w:rsidRPr="00DA204F">
              <w:rPr>
                <w:rFonts w:eastAsia="Arial" w:cs="Arial"/>
                <w:sz w:val="20"/>
                <w:szCs w:val="20"/>
              </w:rPr>
              <w:t>Альтернативою для вирішення даної проблеми є розроблення нової схеми руху автобусних маршрутів, що дасть можливість оптимізувати час руху по маршрутах та забезпечить розвантаження транспортної системи міста і дозволить охопити віддалені мікрорайони.</w:t>
            </w:r>
          </w:p>
        </w:tc>
      </w:tr>
      <w:tr w:rsidR="000E150E" w:rsidRPr="00DA204F" w14:paraId="67C19219"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77FB64"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F42786" w14:textId="77777777" w:rsidR="000E150E" w:rsidRPr="00DA204F" w:rsidRDefault="000E150E" w:rsidP="00C75D08">
            <w:pPr>
              <w:rPr>
                <w:rFonts w:eastAsia="Arial" w:cs="Arial"/>
                <w:sz w:val="20"/>
                <w:szCs w:val="20"/>
              </w:rPr>
            </w:pPr>
            <w:r w:rsidRPr="00DA204F">
              <w:rPr>
                <w:rFonts w:eastAsia="Arial" w:cs="Arial"/>
                <w:sz w:val="20"/>
                <w:szCs w:val="20"/>
              </w:rPr>
              <w:t>Нова схема руху автобусних пасажирських перевезень у місті:</w:t>
            </w:r>
          </w:p>
          <w:p w14:paraId="099D090A" w14:textId="77777777" w:rsidR="000E150E" w:rsidRPr="00DA204F" w:rsidRDefault="000E150E" w:rsidP="00C75D08">
            <w:pPr>
              <w:rPr>
                <w:rFonts w:eastAsia="Arial" w:cs="Arial"/>
                <w:sz w:val="20"/>
                <w:szCs w:val="20"/>
              </w:rPr>
            </w:pPr>
            <w:r w:rsidRPr="00DA204F">
              <w:rPr>
                <w:rFonts w:eastAsia="Arial" w:cs="Arial"/>
                <w:sz w:val="20"/>
                <w:szCs w:val="20"/>
              </w:rPr>
              <w:t>- оптимізує маршрути руху пасажирського транспорту;</w:t>
            </w:r>
          </w:p>
          <w:p w14:paraId="68707170" w14:textId="77777777" w:rsidR="000E150E" w:rsidRPr="00DA204F" w:rsidRDefault="000E150E" w:rsidP="00C75D08">
            <w:pPr>
              <w:rPr>
                <w:rFonts w:eastAsia="Arial" w:cs="Arial"/>
                <w:sz w:val="20"/>
                <w:szCs w:val="20"/>
              </w:rPr>
            </w:pPr>
            <w:r w:rsidRPr="00DA204F">
              <w:rPr>
                <w:rFonts w:eastAsia="Arial" w:cs="Arial"/>
                <w:sz w:val="20"/>
                <w:szCs w:val="20"/>
              </w:rPr>
              <w:t>- визначить необхідну кількість рухомого складу на маршрутах з метою підвищення рентабельності перевезень та усунення невиправданого дублювання автобусних маршрутів;</w:t>
            </w:r>
          </w:p>
          <w:p w14:paraId="3CBCC75B" w14:textId="77777777" w:rsidR="000E150E" w:rsidRPr="00DA204F" w:rsidRDefault="000E150E" w:rsidP="00C75D08">
            <w:pPr>
              <w:rPr>
                <w:rFonts w:eastAsia="Arial" w:cs="Arial"/>
                <w:sz w:val="20"/>
                <w:szCs w:val="20"/>
              </w:rPr>
            </w:pPr>
            <w:r w:rsidRPr="00DA204F">
              <w:rPr>
                <w:rFonts w:eastAsia="Arial" w:cs="Arial"/>
                <w:sz w:val="20"/>
                <w:szCs w:val="20"/>
              </w:rPr>
              <w:t>- охопить автобусними пасажирськими перевезення найбільш віддалених районів міста;</w:t>
            </w:r>
          </w:p>
          <w:p w14:paraId="3138B697" w14:textId="77777777" w:rsidR="000E150E" w:rsidRPr="00DA204F" w:rsidRDefault="000E150E" w:rsidP="00C75D08">
            <w:pPr>
              <w:rPr>
                <w:rFonts w:eastAsia="Arial" w:cs="Arial"/>
                <w:sz w:val="20"/>
                <w:szCs w:val="20"/>
              </w:rPr>
            </w:pPr>
            <w:r w:rsidRPr="00DA204F">
              <w:rPr>
                <w:rFonts w:eastAsia="Arial" w:cs="Arial"/>
                <w:sz w:val="20"/>
                <w:szCs w:val="20"/>
              </w:rPr>
              <w:t>- підвищить рівень безпеки дорожнього руху.</w:t>
            </w:r>
          </w:p>
        </w:tc>
      </w:tr>
      <w:tr w:rsidR="000E150E" w:rsidRPr="00DA204F" w14:paraId="2CBAB53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0EC1B8"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2A7441" w14:textId="77777777" w:rsidR="000E150E" w:rsidRPr="00DA204F" w:rsidRDefault="000E150E" w:rsidP="00C75D08">
            <w:pPr>
              <w:rPr>
                <w:rFonts w:eastAsia="Arial" w:cs="Arial"/>
                <w:b/>
                <w:sz w:val="20"/>
                <w:szCs w:val="20"/>
              </w:rPr>
            </w:pPr>
          </w:p>
        </w:tc>
      </w:tr>
      <w:tr w:rsidR="000E150E" w:rsidRPr="00DA204F" w14:paraId="7723840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C78D8D"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8E0A07" w14:textId="77777777" w:rsidR="000E150E" w:rsidRPr="00DA204F" w:rsidRDefault="000E150E" w:rsidP="00C75D08">
            <w:pPr>
              <w:rPr>
                <w:rFonts w:eastAsia="Arial" w:cs="Arial"/>
                <w:b/>
                <w:sz w:val="20"/>
                <w:szCs w:val="20"/>
              </w:rPr>
            </w:pPr>
          </w:p>
        </w:tc>
      </w:tr>
      <w:tr w:rsidR="000E150E" w:rsidRPr="00DA204F" w14:paraId="2DE749C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8D30C7" w14:textId="1ECF2BD4" w:rsidR="000E150E" w:rsidRPr="00DA204F" w:rsidRDefault="000E150E" w:rsidP="00C75D08">
            <w:pPr>
              <w:rPr>
                <w:rFonts w:eastAsia="Arial" w:cs="Arial"/>
                <w:b/>
                <w:sz w:val="20"/>
                <w:szCs w:val="20"/>
              </w:rPr>
            </w:pPr>
            <w:r w:rsidRPr="00DA204F">
              <w:rPr>
                <w:rFonts w:eastAsia="Arial" w:cs="Arial"/>
                <w:b/>
                <w:sz w:val="20"/>
                <w:szCs w:val="20"/>
              </w:rPr>
              <w:t>екологічний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94FE29" w14:textId="77777777" w:rsidR="000E150E" w:rsidRPr="00DA204F" w:rsidRDefault="000E150E" w:rsidP="00C75D08">
            <w:pPr>
              <w:rPr>
                <w:rFonts w:eastAsia="Arial" w:cs="Arial"/>
                <w:b/>
                <w:sz w:val="20"/>
                <w:szCs w:val="20"/>
              </w:rPr>
            </w:pPr>
          </w:p>
        </w:tc>
      </w:tr>
      <w:tr w:rsidR="000E150E" w:rsidRPr="00DA204F" w14:paraId="3D5170D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05494E"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DA0728" w14:textId="77777777" w:rsidR="000E150E" w:rsidRPr="00DA204F" w:rsidRDefault="000E150E" w:rsidP="00C75D08">
            <w:pPr>
              <w:rPr>
                <w:rFonts w:eastAsia="Arial" w:cs="Arial"/>
                <w:sz w:val="20"/>
                <w:szCs w:val="20"/>
              </w:rPr>
            </w:pPr>
            <w:r w:rsidRPr="00DA204F">
              <w:rPr>
                <w:rFonts w:eastAsia="Arial" w:cs="Arial"/>
                <w:sz w:val="20"/>
                <w:szCs w:val="20"/>
              </w:rPr>
              <w:t>Нова схема руху автобусних транспортних потоків підвищить ефективність використання пасажирського автотранспорту на міських маршрутах, підвищить рівень безпеки дорожнього руху, зменшить навантаження на навколишнє середовище. Протяжність транспортних автобусних маршрутів міста – 123 км. Орієнтовна вартість розробки схеми руху – 3500,0 грн. за км.</w:t>
            </w:r>
          </w:p>
        </w:tc>
      </w:tr>
      <w:tr w:rsidR="000E150E" w:rsidRPr="00DA204F" w14:paraId="39A232F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636DFA" w14:textId="67E3EBB1"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7F09A8" w14:textId="77777777" w:rsidR="000E150E" w:rsidRPr="00DA204F" w:rsidRDefault="000E150E" w:rsidP="00C75D08">
            <w:pPr>
              <w:rPr>
                <w:rFonts w:eastAsia="Arial" w:cs="Arial"/>
                <w:sz w:val="20"/>
                <w:szCs w:val="20"/>
              </w:rPr>
            </w:pPr>
            <w:r w:rsidRPr="00DA204F">
              <w:rPr>
                <w:rFonts w:eastAsia="Arial" w:cs="Arial"/>
                <w:sz w:val="20"/>
                <w:szCs w:val="20"/>
              </w:rPr>
              <w:t>2020 рік</w:t>
            </w:r>
          </w:p>
        </w:tc>
      </w:tr>
      <w:tr w:rsidR="000E150E" w:rsidRPr="00DA204F" w14:paraId="2A464D9E"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8B269F"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5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556E43"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773EBA2"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23AA40"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83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4473197"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79D1F4E7"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1C5F1E"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55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79EEFE" w14:textId="77777777" w:rsidR="000E150E" w:rsidRPr="00DA204F" w:rsidRDefault="000E150E" w:rsidP="00C75D08">
            <w:pPr>
              <w:rPr>
                <w:rFonts w:eastAsia="Arial" w:cs="Arial"/>
                <w:b/>
                <w:sz w:val="20"/>
                <w:szCs w:val="20"/>
              </w:rPr>
            </w:pP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D27219" w14:textId="77777777" w:rsidR="000E150E" w:rsidRPr="00DA204F" w:rsidRDefault="000E150E" w:rsidP="00C75D08">
            <w:pPr>
              <w:rPr>
                <w:rFonts w:eastAsia="Arial" w:cs="Arial"/>
                <w:sz w:val="20"/>
                <w:szCs w:val="20"/>
              </w:rPr>
            </w:pP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6FEB2A" w14:textId="77777777" w:rsidR="000E150E" w:rsidRPr="00DA204F" w:rsidRDefault="000E150E" w:rsidP="00C75D08">
            <w:pPr>
              <w:rPr>
                <w:rFonts w:eastAsia="Arial" w:cs="Arial"/>
                <w:sz w:val="20"/>
                <w:szCs w:val="20"/>
              </w:rPr>
            </w:pPr>
          </w:p>
        </w:tc>
        <w:tc>
          <w:tcPr>
            <w:tcW w:w="283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9DB267" w14:textId="77777777" w:rsidR="000E150E" w:rsidRPr="00DA204F" w:rsidRDefault="000E150E" w:rsidP="00C75D08">
            <w:pPr>
              <w:rPr>
                <w:rFonts w:eastAsia="Arial" w:cs="Arial"/>
                <w:sz w:val="20"/>
                <w:szCs w:val="20"/>
              </w:rPr>
            </w:pPr>
          </w:p>
        </w:tc>
      </w:tr>
      <w:tr w:rsidR="00C75D08" w:rsidRPr="00C75D08" w14:paraId="340BED17"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AD39CF" w14:textId="77777777" w:rsidR="000E150E" w:rsidRPr="00C75D08" w:rsidRDefault="000E150E" w:rsidP="00C75D08">
            <w:pPr>
              <w:rPr>
                <w:rFonts w:eastAsia="Arial" w:cs="Arial"/>
                <w:b/>
                <w:sz w:val="20"/>
                <w:szCs w:val="20"/>
              </w:rPr>
            </w:pPr>
            <w:r w:rsidRPr="00C75D08">
              <w:rPr>
                <w:rFonts w:eastAsia="Arial" w:cs="Arial"/>
                <w:b/>
                <w:sz w:val="20"/>
                <w:szCs w:val="20"/>
              </w:rPr>
              <w:t>місцевий бюджет</w:t>
            </w:r>
          </w:p>
        </w:tc>
        <w:tc>
          <w:tcPr>
            <w:tcW w:w="155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8F5F4A" w14:textId="77777777" w:rsidR="000E150E" w:rsidRPr="00C75D08" w:rsidRDefault="000E150E" w:rsidP="00C75D08">
            <w:pPr>
              <w:jc w:val="center"/>
              <w:rPr>
                <w:rFonts w:eastAsia="Arial" w:cs="Arial"/>
                <w:sz w:val="20"/>
                <w:szCs w:val="20"/>
              </w:rPr>
            </w:pPr>
            <w:r w:rsidRPr="00C75D08">
              <w:rPr>
                <w:rFonts w:eastAsia="Arial" w:cs="Arial"/>
                <w:sz w:val="20"/>
                <w:szCs w:val="20"/>
              </w:rPr>
              <w:t>430,5</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47705A" w14:textId="77777777" w:rsidR="000E150E" w:rsidRPr="00C75D08" w:rsidRDefault="000E150E" w:rsidP="00C75D08">
            <w:pPr>
              <w:jc w:val="center"/>
              <w:rPr>
                <w:rFonts w:eastAsia="Arial" w:cs="Arial"/>
                <w:sz w:val="20"/>
                <w:szCs w:val="20"/>
              </w:rPr>
            </w:pPr>
            <w:r w:rsidRPr="00C75D08">
              <w:rPr>
                <w:rFonts w:eastAsia="Arial" w:cs="Arial"/>
                <w:sz w:val="20"/>
                <w:szCs w:val="20"/>
              </w:rPr>
              <w:t>-</w:t>
            </w: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ADF7B3" w14:textId="77777777" w:rsidR="000E150E" w:rsidRPr="00C75D08" w:rsidRDefault="000E150E" w:rsidP="00C75D08">
            <w:pPr>
              <w:jc w:val="center"/>
              <w:rPr>
                <w:rFonts w:eastAsia="Arial" w:cs="Arial"/>
                <w:sz w:val="20"/>
                <w:szCs w:val="20"/>
              </w:rPr>
            </w:pPr>
            <w:r w:rsidRPr="00C75D08">
              <w:rPr>
                <w:rFonts w:eastAsia="Arial" w:cs="Arial"/>
                <w:sz w:val="20"/>
                <w:szCs w:val="20"/>
              </w:rPr>
              <w:t>-</w:t>
            </w:r>
          </w:p>
        </w:tc>
        <w:tc>
          <w:tcPr>
            <w:tcW w:w="283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04610D" w14:textId="77777777" w:rsidR="000E150E" w:rsidRPr="00C75D08" w:rsidRDefault="000E150E" w:rsidP="00C75D08">
            <w:pPr>
              <w:jc w:val="center"/>
              <w:rPr>
                <w:rFonts w:eastAsia="Arial" w:cs="Arial"/>
                <w:sz w:val="20"/>
                <w:szCs w:val="20"/>
              </w:rPr>
            </w:pPr>
            <w:r w:rsidRPr="00C75D08">
              <w:rPr>
                <w:rFonts w:eastAsia="Arial" w:cs="Arial"/>
                <w:sz w:val="20"/>
                <w:szCs w:val="20"/>
              </w:rPr>
              <w:t>430,5</w:t>
            </w:r>
          </w:p>
        </w:tc>
      </w:tr>
      <w:tr w:rsidR="000E150E" w:rsidRPr="00DA204F" w14:paraId="0DCA9C7D"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935C21"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55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42307C" w14:textId="77777777" w:rsidR="000E150E" w:rsidRPr="00DA204F" w:rsidRDefault="000E150E" w:rsidP="00C75D08">
            <w:pPr>
              <w:rPr>
                <w:rFonts w:eastAsia="Arial" w:cs="Arial"/>
                <w:b/>
                <w:sz w:val="20"/>
                <w:szCs w:val="20"/>
              </w:rPr>
            </w:pP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4ADE5C" w14:textId="77777777" w:rsidR="000E150E" w:rsidRPr="00DA204F" w:rsidRDefault="000E150E" w:rsidP="00C75D08">
            <w:pPr>
              <w:rPr>
                <w:rFonts w:eastAsia="Arial" w:cs="Arial"/>
                <w:sz w:val="20"/>
                <w:szCs w:val="20"/>
              </w:rPr>
            </w:pPr>
          </w:p>
        </w:tc>
        <w:tc>
          <w:tcPr>
            <w:tcW w:w="155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415D0B" w14:textId="77777777" w:rsidR="000E150E" w:rsidRPr="00DA204F" w:rsidRDefault="000E150E" w:rsidP="00C75D08">
            <w:pPr>
              <w:rPr>
                <w:rFonts w:eastAsia="Arial" w:cs="Arial"/>
                <w:sz w:val="20"/>
                <w:szCs w:val="20"/>
              </w:rPr>
            </w:pPr>
          </w:p>
        </w:tc>
        <w:tc>
          <w:tcPr>
            <w:tcW w:w="283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9B3EF1" w14:textId="77777777" w:rsidR="000E150E" w:rsidRPr="00DA204F" w:rsidRDefault="000E150E" w:rsidP="00C75D08">
            <w:pPr>
              <w:rPr>
                <w:rFonts w:eastAsia="Arial" w:cs="Arial"/>
                <w:sz w:val="20"/>
                <w:szCs w:val="20"/>
              </w:rPr>
            </w:pPr>
          </w:p>
        </w:tc>
      </w:tr>
      <w:tr w:rsidR="000E150E" w:rsidRPr="00DA204F" w14:paraId="0BC6A67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E2217B"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2B3CC1" w14:textId="77777777" w:rsidR="000E150E" w:rsidRPr="00DA204F" w:rsidRDefault="000E150E" w:rsidP="00C75D08">
            <w:pPr>
              <w:rPr>
                <w:rFonts w:eastAsia="Arial" w:cs="Arial"/>
                <w:b/>
                <w:sz w:val="20"/>
                <w:szCs w:val="20"/>
              </w:rPr>
            </w:pPr>
          </w:p>
        </w:tc>
      </w:tr>
    </w:tbl>
    <w:p w14:paraId="5EEDABF3" w14:textId="18C486DA" w:rsidR="000E150E" w:rsidRPr="00DA204F" w:rsidRDefault="000E150E" w:rsidP="000E150E"/>
    <w:p w14:paraId="46761ECE" w14:textId="77777777" w:rsidR="00211920" w:rsidRPr="00DA204F" w:rsidRDefault="00211920" w:rsidP="000E150E"/>
    <w:tbl>
      <w:tblPr>
        <w:tblW w:w="10060" w:type="dxa"/>
        <w:tblCellMar>
          <w:left w:w="10" w:type="dxa"/>
          <w:right w:w="10" w:type="dxa"/>
        </w:tblCellMar>
        <w:tblLook w:val="0000" w:firstRow="0" w:lastRow="0" w:firstColumn="0" w:lastColumn="0" w:noHBand="0" w:noVBand="0"/>
      </w:tblPr>
      <w:tblGrid>
        <w:gridCol w:w="2549"/>
        <w:gridCol w:w="1770"/>
        <w:gridCol w:w="1769"/>
        <w:gridCol w:w="1769"/>
        <w:gridCol w:w="2203"/>
      </w:tblGrid>
      <w:tr w:rsidR="000E150E" w:rsidRPr="00DA204F" w14:paraId="561D763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EA7F5D" w14:textId="23BD2ED7"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24F6D0" w14:textId="5AEFF908" w:rsidR="000E150E" w:rsidRPr="00DA204F" w:rsidRDefault="00856CDD" w:rsidP="00C75D08">
            <w:pPr>
              <w:pStyle w:val="Heading31"/>
              <w:keepLines w:val="0"/>
              <w:spacing w:before="0" w:after="0"/>
              <w:rPr>
                <w:lang w:val="uk-UA"/>
              </w:rPr>
            </w:pPr>
            <w:bookmarkStart w:id="118" w:name="_Toc26354175"/>
            <w:r w:rsidRPr="00DA204F">
              <w:rPr>
                <w:lang w:val="uk-UA"/>
              </w:rPr>
              <w:t xml:space="preserve">30. </w:t>
            </w:r>
            <w:r w:rsidR="000E150E" w:rsidRPr="00DA204F">
              <w:rPr>
                <w:lang w:val="uk-UA"/>
              </w:rPr>
              <w:t>Розумні зупинки</w:t>
            </w:r>
            <w:bookmarkEnd w:id="118"/>
          </w:p>
        </w:tc>
      </w:tr>
      <w:tr w:rsidR="000E150E" w:rsidRPr="00DA204F" w14:paraId="78204781"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4CB7A1" w14:textId="38EBD00E"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2D764C"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499A1DD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64107C" w14:textId="77777777"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D918D2" w14:textId="77777777" w:rsidR="000E150E" w:rsidRPr="00DA204F" w:rsidRDefault="000E150E" w:rsidP="00C75D08">
            <w:pPr>
              <w:jc w:val="both"/>
              <w:rPr>
                <w:rFonts w:eastAsia="Arial" w:cs="Arial"/>
                <w:sz w:val="20"/>
                <w:szCs w:val="20"/>
              </w:rPr>
            </w:pPr>
            <w:r w:rsidRPr="00DA204F">
              <w:rPr>
                <w:rFonts w:eastAsia="Arial" w:cs="Arial"/>
                <w:sz w:val="20"/>
                <w:szCs w:val="20"/>
              </w:rPr>
              <w:t>Б.1.2. Вдосконалення транспортної мережі та інфраструктури</w:t>
            </w:r>
          </w:p>
        </w:tc>
      </w:tr>
      <w:tr w:rsidR="000E150E" w:rsidRPr="00DA204F" w14:paraId="66B29B9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7763A6"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36A707" w14:textId="77777777" w:rsidR="000E150E" w:rsidRPr="00DA204F" w:rsidRDefault="000E150E" w:rsidP="00C75D08">
            <w:pPr>
              <w:rPr>
                <w:rFonts w:eastAsia="Arial" w:cs="Arial"/>
                <w:sz w:val="20"/>
                <w:szCs w:val="20"/>
              </w:rPr>
            </w:pPr>
            <w:r w:rsidRPr="00DA204F">
              <w:rPr>
                <w:rFonts w:eastAsia="Arial" w:cs="Arial"/>
                <w:sz w:val="20"/>
                <w:szCs w:val="20"/>
              </w:rPr>
              <w:t>В рамках проекту планують встановити 3 сучасні інтелектуальні зупинки громадського транспорту в центральній частині міста, в яких можна буде грітись, підключитися до всесвітньої павутини, за необхідності викликати поліцію.</w:t>
            </w:r>
          </w:p>
        </w:tc>
      </w:tr>
      <w:tr w:rsidR="000E150E" w:rsidRPr="00DA204F" w14:paraId="058F3E2B"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071CAF"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E44DF3" w14:textId="36B139E5" w:rsidR="000E150E" w:rsidRPr="00DA204F" w:rsidRDefault="000E150E" w:rsidP="00C75D08">
            <w:pPr>
              <w:rPr>
                <w:rFonts w:eastAsia="Arial" w:cs="Arial"/>
                <w:sz w:val="20"/>
                <w:szCs w:val="20"/>
              </w:rPr>
            </w:pPr>
            <w:r w:rsidRPr="00DA204F">
              <w:rPr>
                <w:rFonts w:eastAsia="Arial" w:cs="Arial"/>
                <w:sz w:val="20"/>
                <w:szCs w:val="20"/>
              </w:rPr>
              <w:t>Коломийська міська об’єднана територі</w:t>
            </w:r>
            <w:r w:rsidR="00DA204F">
              <w:rPr>
                <w:rFonts w:eastAsia="Arial" w:cs="Arial"/>
                <w:sz w:val="20"/>
                <w:szCs w:val="20"/>
              </w:rPr>
              <w:t>а</w:t>
            </w:r>
            <w:r w:rsidRPr="00DA204F">
              <w:rPr>
                <w:rFonts w:eastAsia="Arial" w:cs="Arial"/>
                <w:sz w:val="20"/>
                <w:szCs w:val="20"/>
              </w:rPr>
              <w:t>льна громада</w:t>
            </w:r>
          </w:p>
        </w:tc>
      </w:tr>
      <w:tr w:rsidR="000E150E" w:rsidRPr="00DA204F" w14:paraId="4F9F4006"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50B7C2"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A679E6" w14:textId="77777777" w:rsidR="000E150E" w:rsidRPr="00DA204F" w:rsidRDefault="000E150E" w:rsidP="00C75D08">
            <w:pPr>
              <w:rPr>
                <w:rFonts w:eastAsia="Arial" w:cs="Arial"/>
                <w:sz w:val="20"/>
                <w:szCs w:val="20"/>
              </w:rPr>
            </w:pPr>
            <w:r w:rsidRPr="00DA204F">
              <w:rPr>
                <w:rFonts w:eastAsia="Arial" w:cs="Arial"/>
                <w:sz w:val="20"/>
                <w:szCs w:val="20"/>
              </w:rPr>
              <w:t>Мешканці міста Коломиї, туристи</w:t>
            </w:r>
          </w:p>
        </w:tc>
      </w:tr>
      <w:tr w:rsidR="000E150E" w:rsidRPr="00DA204F" w14:paraId="7F2F696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680D5C"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D53A78" w14:textId="77777777" w:rsidR="000E150E" w:rsidRPr="00DA204F" w:rsidRDefault="000E150E" w:rsidP="00C75D08">
            <w:pPr>
              <w:rPr>
                <w:rFonts w:eastAsia="Arial" w:cs="Arial"/>
                <w:sz w:val="20"/>
                <w:szCs w:val="20"/>
              </w:rPr>
            </w:pPr>
            <w:r w:rsidRPr="00DA204F">
              <w:rPr>
                <w:rFonts w:eastAsia="Arial" w:cs="Arial"/>
                <w:sz w:val="20"/>
                <w:szCs w:val="20"/>
              </w:rPr>
              <w:t>«Розумні зупинки» будуть облаштовані:</w:t>
            </w:r>
          </w:p>
          <w:p w14:paraId="7C30E256" w14:textId="77777777" w:rsidR="000E150E" w:rsidRPr="00DA204F" w:rsidRDefault="000E150E" w:rsidP="00C75D08">
            <w:pPr>
              <w:rPr>
                <w:rFonts w:eastAsia="Arial" w:cs="Arial"/>
                <w:sz w:val="20"/>
                <w:szCs w:val="20"/>
              </w:rPr>
            </w:pPr>
            <w:r w:rsidRPr="00DA204F">
              <w:rPr>
                <w:rFonts w:eastAsia="Arial" w:cs="Arial"/>
                <w:sz w:val="20"/>
                <w:szCs w:val="20"/>
              </w:rPr>
              <w:t>- табло-прогнозуванням часу фактичного прибуття міського транспорту на дану зупинку;</w:t>
            </w:r>
          </w:p>
          <w:p w14:paraId="7A67E7C9" w14:textId="77777777" w:rsidR="000E150E" w:rsidRPr="00DA204F" w:rsidRDefault="000E150E" w:rsidP="00C75D08">
            <w:pPr>
              <w:rPr>
                <w:rFonts w:eastAsia="Arial" w:cs="Arial"/>
                <w:sz w:val="20"/>
                <w:szCs w:val="20"/>
              </w:rPr>
            </w:pPr>
            <w:r w:rsidRPr="00DA204F">
              <w:rPr>
                <w:rFonts w:eastAsia="Arial" w:cs="Arial"/>
                <w:sz w:val="20"/>
                <w:szCs w:val="20"/>
              </w:rPr>
              <w:t xml:space="preserve">- безкоштовним для пасажирів доступом до Інтернет через </w:t>
            </w:r>
            <w:proofErr w:type="spellStart"/>
            <w:r w:rsidRPr="00DA204F">
              <w:rPr>
                <w:rFonts w:eastAsia="Arial" w:cs="Arial"/>
                <w:sz w:val="20"/>
                <w:szCs w:val="20"/>
              </w:rPr>
              <w:t>Wi-Fi</w:t>
            </w:r>
            <w:proofErr w:type="spellEnd"/>
            <w:r w:rsidRPr="00DA204F">
              <w:rPr>
                <w:rFonts w:eastAsia="Arial" w:cs="Arial"/>
                <w:sz w:val="20"/>
                <w:szCs w:val="20"/>
              </w:rPr>
              <w:t>;</w:t>
            </w:r>
          </w:p>
          <w:p w14:paraId="7F34159B" w14:textId="77777777" w:rsidR="000E150E" w:rsidRPr="00DA204F" w:rsidRDefault="000E150E" w:rsidP="00C75D08">
            <w:pPr>
              <w:rPr>
                <w:rFonts w:eastAsia="Arial" w:cs="Arial"/>
                <w:sz w:val="20"/>
                <w:szCs w:val="20"/>
              </w:rPr>
            </w:pPr>
            <w:r w:rsidRPr="00DA204F">
              <w:rPr>
                <w:rFonts w:eastAsia="Arial" w:cs="Arial"/>
                <w:sz w:val="20"/>
                <w:szCs w:val="20"/>
              </w:rPr>
              <w:t>- камерою відеоспостереження;</w:t>
            </w:r>
          </w:p>
          <w:p w14:paraId="0C2DEACD" w14:textId="77777777" w:rsidR="000E150E" w:rsidRPr="00DA204F" w:rsidRDefault="000E150E" w:rsidP="00C75D08">
            <w:pPr>
              <w:rPr>
                <w:rFonts w:eastAsia="Arial" w:cs="Arial"/>
                <w:sz w:val="20"/>
                <w:szCs w:val="20"/>
              </w:rPr>
            </w:pPr>
            <w:r w:rsidRPr="00DA204F">
              <w:rPr>
                <w:rFonts w:eastAsia="Arial" w:cs="Arial"/>
                <w:sz w:val="20"/>
                <w:szCs w:val="20"/>
              </w:rPr>
              <w:t>- інфрачервоним обігрівачем;</w:t>
            </w:r>
          </w:p>
          <w:p w14:paraId="589567F4" w14:textId="77777777" w:rsidR="000E150E" w:rsidRPr="00DA204F" w:rsidRDefault="000E150E" w:rsidP="00C75D08">
            <w:pPr>
              <w:rPr>
                <w:rFonts w:eastAsia="Arial" w:cs="Arial"/>
                <w:sz w:val="20"/>
                <w:szCs w:val="20"/>
              </w:rPr>
            </w:pPr>
            <w:r w:rsidRPr="00DA204F">
              <w:rPr>
                <w:rFonts w:eastAsia="Arial" w:cs="Arial"/>
                <w:sz w:val="20"/>
                <w:szCs w:val="20"/>
              </w:rPr>
              <w:t>- тривожною кнопкою зі зворотнім зв’язком;</w:t>
            </w:r>
          </w:p>
          <w:p w14:paraId="76C1DF4B" w14:textId="77777777" w:rsidR="000E150E" w:rsidRPr="00DA204F" w:rsidRDefault="000E150E" w:rsidP="00C75D08">
            <w:pPr>
              <w:rPr>
                <w:rFonts w:eastAsia="Arial" w:cs="Arial"/>
                <w:sz w:val="20"/>
                <w:szCs w:val="20"/>
              </w:rPr>
            </w:pPr>
            <w:r w:rsidRPr="00DA204F">
              <w:rPr>
                <w:rFonts w:eastAsia="Arial" w:cs="Arial"/>
                <w:sz w:val="20"/>
                <w:szCs w:val="20"/>
              </w:rPr>
              <w:t>- портами підзарядки мобільних телефонів;</w:t>
            </w:r>
          </w:p>
          <w:p w14:paraId="06A0306B" w14:textId="77777777" w:rsidR="000E150E" w:rsidRPr="00DA204F" w:rsidRDefault="000E150E" w:rsidP="00C75D08">
            <w:pPr>
              <w:rPr>
                <w:rFonts w:eastAsia="Arial" w:cs="Arial"/>
                <w:sz w:val="20"/>
                <w:szCs w:val="20"/>
              </w:rPr>
            </w:pPr>
            <w:r w:rsidRPr="00DA204F">
              <w:rPr>
                <w:rFonts w:eastAsia="Arial" w:cs="Arial"/>
                <w:sz w:val="20"/>
                <w:szCs w:val="20"/>
              </w:rPr>
              <w:t>- мапою транспортних маршрутів міста.</w:t>
            </w:r>
          </w:p>
          <w:p w14:paraId="4A6E2933" w14:textId="77777777" w:rsidR="000E150E" w:rsidRPr="00DA204F" w:rsidRDefault="000E150E" w:rsidP="00C75D08">
            <w:pPr>
              <w:rPr>
                <w:rFonts w:eastAsia="Arial" w:cs="Arial"/>
                <w:sz w:val="20"/>
                <w:szCs w:val="20"/>
              </w:rPr>
            </w:pPr>
            <w:r w:rsidRPr="00DA204F">
              <w:rPr>
                <w:rFonts w:eastAsia="Arial" w:cs="Arial"/>
                <w:sz w:val="20"/>
                <w:szCs w:val="20"/>
              </w:rPr>
              <w:t>Разом з тим, з метою належної організації міських перевезень перевізниками міста заплановано запровадити систему супутникового моніторингу транспорту. При встановленні GPS-</w:t>
            </w:r>
            <w:proofErr w:type="spellStart"/>
            <w:r w:rsidRPr="00DA204F">
              <w:rPr>
                <w:rFonts w:eastAsia="Arial" w:cs="Arial"/>
                <w:sz w:val="20"/>
                <w:szCs w:val="20"/>
              </w:rPr>
              <w:t>трекерів</w:t>
            </w:r>
            <w:proofErr w:type="spellEnd"/>
            <w:r w:rsidRPr="00DA204F">
              <w:rPr>
                <w:rFonts w:eastAsia="Arial" w:cs="Arial"/>
                <w:sz w:val="20"/>
                <w:szCs w:val="20"/>
              </w:rPr>
              <w:t xml:space="preserve"> кожен перевізник, а також організатор перевезень – міська рада отримає повний доступ до програмного комплексу, а мешканці міста до мобільного додатку, що дасть можливість оцінити ефективність маршрутизації міського транспорту та покращити надання транспортних послуг. Буде можливість за будь-який обраний період часу відстежувати переміщення транспорту, будувати звіт по пробігу, </w:t>
            </w:r>
            <w:proofErr w:type="spellStart"/>
            <w:r w:rsidRPr="00DA204F">
              <w:rPr>
                <w:rFonts w:eastAsia="Arial" w:cs="Arial"/>
                <w:sz w:val="20"/>
                <w:szCs w:val="20"/>
              </w:rPr>
              <w:t>мотогодинам</w:t>
            </w:r>
            <w:proofErr w:type="spellEnd"/>
            <w:r w:rsidRPr="00DA204F">
              <w:rPr>
                <w:rFonts w:eastAsia="Arial" w:cs="Arial"/>
                <w:sz w:val="20"/>
                <w:szCs w:val="20"/>
              </w:rPr>
              <w:t>, про перевищення швидкості, час зупинок і стоянок, робочий час водія та відслідковувати виконання рейсів і дотримання графіків руху. Простий і безкоштовний мобільний додаток дозволить кожному мешканцю міста в он-лайн режимі через смартфон відстежувати місцезнаходження і фактичний час прибуття кожного транспортного засобу на всіх зупинках міста.</w:t>
            </w:r>
          </w:p>
        </w:tc>
      </w:tr>
      <w:tr w:rsidR="000E150E" w:rsidRPr="00DA204F" w14:paraId="78E9CF3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ECB458"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CF78E7" w14:textId="77777777" w:rsidR="000E150E" w:rsidRPr="00DA204F" w:rsidRDefault="000E150E" w:rsidP="00C75D08">
            <w:pPr>
              <w:rPr>
                <w:rFonts w:eastAsia="Arial" w:cs="Arial"/>
                <w:sz w:val="20"/>
                <w:szCs w:val="20"/>
              </w:rPr>
            </w:pPr>
            <w:r w:rsidRPr="00DA204F">
              <w:rPr>
                <w:rFonts w:eastAsia="Arial" w:cs="Arial"/>
                <w:sz w:val="20"/>
                <w:szCs w:val="20"/>
              </w:rPr>
              <w:t xml:space="preserve">Враховуючи, що через дані зупинки щоденно курсують 21 міських маршрутів, які виконують 484 рейси, пасажиропотік в день складає 7350 осіб. Кінцевими </w:t>
            </w:r>
            <w:proofErr w:type="spellStart"/>
            <w:r w:rsidRPr="00DA204F">
              <w:rPr>
                <w:rFonts w:eastAsia="Arial" w:cs="Arial"/>
                <w:sz w:val="20"/>
                <w:szCs w:val="20"/>
              </w:rPr>
              <w:t>бенефіціарами</w:t>
            </w:r>
            <w:proofErr w:type="spellEnd"/>
            <w:r w:rsidRPr="00DA204F">
              <w:rPr>
                <w:rFonts w:eastAsia="Arial" w:cs="Arial"/>
                <w:sz w:val="20"/>
                <w:szCs w:val="20"/>
              </w:rPr>
              <w:t xml:space="preserve"> будуть мешканці міста та району (161,3 осіб) і відвідувачі.</w:t>
            </w:r>
          </w:p>
          <w:p w14:paraId="315DDCBB" w14:textId="77777777" w:rsidR="000E150E" w:rsidRPr="00DA204F" w:rsidRDefault="000E150E" w:rsidP="00C75D08">
            <w:pPr>
              <w:rPr>
                <w:rFonts w:eastAsia="Arial" w:cs="Arial"/>
                <w:sz w:val="20"/>
                <w:szCs w:val="20"/>
              </w:rPr>
            </w:pPr>
            <w:r w:rsidRPr="00DA204F">
              <w:rPr>
                <w:rFonts w:eastAsia="Arial" w:cs="Arial"/>
                <w:sz w:val="20"/>
                <w:szCs w:val="20"/>
              </w:rPr>
              <w:lastRenderedPageBreak/>
              <w:t>Таким чином ми зможемо надати можливість мешканцям міста / району та відвідувачам відстежувати місцезнаходження і фактичний час прибуття кожного транспортного засобу, переглядати на своїх телефонах інтернет-сторінки, або ж при потребі заряджати мобільні телефони.</w:t>
            </w:r>
          </w:p>
        </w:tc>
      </w:tr>
      <w:tr w:rsidR="000E150E" w:rsidRPr="00DA204F" w14:paraId="2DD94FC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BF76A7"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37C04F" w14:textId="77777777" w:rsidR="000E150E" w:rsidRPr="00DA204F" w:rsidRDefault="000E150E" w:rsidP="00C75D08">
            <w:pPr>
              <w:rPr>
                <w:rFonts w:eastAsia="Arial" w:cs="Arial"/>
                <w:b/>
                <w:sz w:val="20"/>
                <w:szCs w:val="20"/>
              </w:rPr>
            </w:pPr>
          </w:p>
        </w:tc>
      </w:tr>
      <w:tr w:rsidR="000E150E" w:rsidRPr="00DA204F" w14:paraId="33D155B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D70853"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670901" w14:textId="77777777" w:rsidR="000E150E" w:rsidRPr="00DA204F" w:rsidRDefault="000E150E" w:rsidP="00C75D08">
            <w:pPr>
              <w:rPr>
                <w:rFonts w:eastAsia="Arial" w:cs="Arial"/>
                <w:b/>
                <w:sz w:val="20"/>
                <w:szCs w:val="20"/>
              </w:rPr>
            </w:pPr>
          </w:p>
        </w:tc>
      </w:tr>
      <w:tr w:rsidR="000E150E" w:rsidRPr="00DA204F" w14:paraId="26C5223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D1111D" w14:textId="77777777" w:rsidR="000E150E" w:rsidRPr="00DA204F" w:rsidRDefault="000E150E" w:rsidP="00C75D08">
            <w:pPr>
              <w:rPr>
                <w:rFonts w:eastAsia="Arial" w:cs="Arial"/>
                <w:b/>
                <w:sz w:val="20"/>
                <w:szCs w:val="20"/>
              </w:rPr>
            </w:pPr>
            <w:r w:rsidRPr="00DA204F">
              <w:rPr>
                <w:rFonts w:eastAsia="Arial" w:cs="Arial"/>
                <w:b/>
                <w:sz w:val="20"/>
                <w:szCs w:val="20"/>
              </w:rPr>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8A46A5" w14:textId="77777777" w:rsidR="000E150E" w:rsidRPr="00DA204F" w:rsidRDefault="000E150E" w:rsidP="00C75D08">
            <w:pPr>
              <w:rPr>
                <w:rFonts w:eastAsia="Arial" w:cs="Arial"/>
                <w:b/>
                <w:sz w:val="20"/>
                <w:szCs w:val="20"/>
              </w:rPr>
            </w:pPr>
          </w:p>
        </w:tc>
      </w:tr>
      <w:tr w:rsidR="000E150E" w:rsidRPr="00DA204F" w14:paraId="48BF6F8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BEDADE"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DF61A5" w14:textId="77777777" w:rsidR="000E150E" w:rsidRPr="00DA204F" w:rsidRDefault="000E150E" w:rsidP="00C75D08">
            <w:pPr>
              <w:rPr>
                <w:rFonts w:eastAsia="Arial" w:cs="Arial"/>
                <w:sz w:val="20"/>
                <w:szCs w:val="20"/>
              </w:rPr>
            </w:pPr>
            <w:r w:rsidRPr="00DA204F">
              <w:rPr>
                <w:rFonts w:eastAsia="Arial" w:cs="Arial"/>
                <w:sz w:val="20"/>
                <w:szCs w:val="20"/>
              </w:rPr>
              <w:t>В рамках проекту заплановано встановити 2 павільйони зупинок громадського транспорту 6000 х 1740 х 2670 мм та 1 павільйон зупинки 5000 х 1740 х 2670, включатиме:</w:t>
            </w:r>
          </w:p>
          <w:p w14:paraId="43B1DF77" w14:textId="77777777" w:rsidR="000E150E" w:rsidRPr="00DA204F" w:rsidRDefault="000E150E" w:rsidP="00C75D08">
            <w:pPr>
              <w:rPr>
                <w:rFonts w:eastAsia="Arial" w:cs="Arial"/>
                <w:sz w:val="20"/>
                <w:szCs w:val="20"/>
              </w:rPr>
            </w:pPr>
            <w:r w:rsidRPr="00DA204F">
              <w:rPr>
                <w:rFonts w:eastAsia="Arial" w:cs="Arial"/>
                <w:sz w:val="20"/>
                <w:szCs w:val="20"/>
              </w:rPr>
              <w:t xml:space="preserve">- </w:t>
            </w:r>
            <w:proofErr w:type="spellStart"/>
            <w:r w:rsidRPr="00DA204F">
              <w:rPr>
                <w:rFonts w:eastAsia="Arial" w:cs="Arial"/>
                <w:sz w:val="20"/>
                <w:szCs w:val="20"/>
              </w:rPr>
              <w:t>металокаркас</w:t>
            </w:r>
            <w:proofErr w:type="spellEnd"/>
            <w:r w:rsidRPr="00DA204F">
              <w:rPr>
                <w:rFonts w:eastAsia="Arial" w:cs="Arial"/>
                <w:sz w:val="20"/>
                <w:szCs w:val="20"/>
              </w:rPr>
              <w:t xml:space="preserve"> з чорного металу з двокомпонентним ґрунтуванням </w:t>
            </w:r>
            <w:proofErr w:type="spellStart"/>
            <w:r w:rsidRPr="00DA204F">
              <w:rPr>
                <w:rFonts w:eastAsia="Arial" w:cs="Arial"/>
                <w:sz w:val="20"/>
                <w:szCs w:val="20"/>
              </w:rPr>
              <w:t>Novol</w:t>
            </w:r>
            <w:proofErr w:type="spellEnd"/>
            <w:r w:rsidRPr="00DA204F">
              <w:rPr>
                <w:rFonts w:eastAsia="Arial" w:cs="Arial"/>
                <w:sz w:val="20"/>
                <w:szCs w:val="20"/>
              </w:rPr>
              <w:t xml:space="preserve"> PROTECT 360 (епоксидний антикорозійний ґрунт) і фарбуванням матовою фарбою на епоксидній основі з металевою </w:t>
            </w:r>
            <w:proofErr w:type="spellStart"/>
            <w:r w:rsidRPr="00DA204F">
              <w:rPr>
                <w:rFonts w:eastAsia="Arial" w:cs="Arial"/>
                <w:sz w:val="20"/>
                <w:szCs w:val="20"/>
              </w:rPr>
              <w:t>крошкою</w:t>
            </w:r>
            <w:proofErr w:type="spellEnd"/>
            <w:r w:rsidRPr="00DA204F">
              <w:rPr>
                <w:rFonts w:eastAsia="Arial" w:cs="Arial"/>
                <w:sz w:val="20"/>
                <w:szCs w:val="20"/>
              </w:rPr>
              <w:t xml:space="preserve"> </w:t>
            </w:r>
            <w:proofErr w:type="spellStart"/>
            <w:r w:rsidRPr="00DA204F">
              <w:rPr>
                <w:rFonts w:eastAsia="Arial" w:cs="Arial"/>
                <w:sz w:val="20"/>
                <w:szCs w:val="20"/>
              </w:rPr>
              <w:t>de</w:t>
            </w:r>
            <w:proofErr w:type="spellEnd"/>
            <w:r w:rsidRPr="00DA204F">
              <w:rPr>
                <w:rFonts w:eastAsia="Arial" w:cs="Arial"/>
                <w:sz w:val="20"/>
                <w:szCs w:val="20"/>
              </w:rPr>
              <w:t xml:space="preserve"> </w:t>
            </w:r>
            <w:proofErr w:type="spellStart"/>
            <w:r w:rsidRPr="00DA204F">
              <w:rPr>
                <w:rFonts w:eastAsia="Arial" w:cs="Arial"/>
                <w:sz w:val="20"/>
                <w:szCs w:val="20"/>
              </w:rPr>
              <w:t>Ferro</w:t>
            </w:r>
            <w:proofErr w:type="spellEnd"/>
            <w:r w:rsidRPr="00DA204F">
              <w:rPr>
                <w:rFonts w:eastAsia="Arial" w:cs="Arial"/>
                <w:sz w:val="20"/>
                <w:szCs w:val="20"/>
              </w:rPr>
              <w:t>;</w:t>
            </w:r>
          </w:p>
          <w:p w14:paraId="19D6C10F" w14:textId="77777777" w:rsidR="000E150E" w:rsidRPr="00DA204F" w:rsidRDefault="000E150E" w:rsidP="00C75D08">
            <w:pPr>
              <w:rPr>
                <w:rFonts w:eastAsia="Arial" w:cs="Arial"/>
                <w:sz w:val="20"/>
                <w:szCs w:val="20"/>
              </w:rPr>
            </w:pPr>
            <w:r w:rsidRPr="00DA204F">
              <w:rPr>
                <w:rFonts w:eastAsia="Arial" w:cs="Arial"/>
                <w:sz w:val="20"/>
                <w:szCs w:val="20"/>
              </w:rPr>
              <w:t>- задній бік (гартоване скло, товщина 8мм.);</w:t>
            </w:r>
          </w:p>
          <w:p w14:paraId="5EB91458" w14:textId="77777777" w:rsidR="000E150E" w:rsidRPr="00DA204F" w:rsidRDefault="000E150E" w:rsidP="00C75D08">
            <w:pPr>
              <w:rPr>
                <w:rFonts w:eastAsia="Arial" w:cs="Arial"/>
                <w:sz w:val="20"/>
                <w:szCs w:val="20"/>
              </w:rPr>
            </w:pPr>
            <w:r w:rsidRPr="00DA204F">
              <w:rPr>
                <w:rFonts w:eastAsia="Arial" w:cs="Arial"/>
                <w:sz w:val="20"/>
                <w:szCs w:val="20"/>
              </w:rPr>
              <w:t>- дах (матове гартоване скло, товщина 10 мм.);</w:t>
            </w:r>
          </w:p>
          <w:p w14:paraId="7D4E6123" w14:textId="77777777" w:rsidR="000E150E" w:rsidRPr="00DA204F" w:rsidRDefault="000E150E" w:rsidP="00C75D08">
            <w:pPr>
              <w:rPr>
                <w:rFonts w:eastAsia="Arial" w:cs="Arial"/>
                <w:sz w:val="20"/>
                <w:szCs w:val="20"/>
              </w:rPr>
            </w:pPr>
            <w:r w:rsidRPr="00DA204F">
              <w:rPr>
                <w:rFonts w:eastAsia="Arial" w:cs="Arial"/>
                <w:sz w:val="20"/>
                <w:szCs w:val="20"/>
              </w:rPr>
              <w:t>- основа для мапи міста з комплектом кріплень (загартоване скло 6 мм розміром 1000 х 700 мм.);</w:t>
            </w:r>
          </w:p>
          <w:p w14:paraId="42F16E81" w14:textId="77777777" w:rsidR="000E150E" w:rsidRPr="00DA204F" w:rsidRDefault="000E150E" w:rsidP="00C75D08">
            <w:pPr>
              <w:rPr>
                <w:rFonts w:eastAsia="Arial" w:cs="Arial"/>
                <w:sz w:val="20"/>
                <w:szCs w:val="20"/>
              </w:rPr>
            </w:pPr>
            <w:r w:rsidRPr="00DA204F">
              <w:rPr>
                <w:rFonts w:eastAsia="Arial" w:cs="Arial"/>
                <w:sz w:val="20"/>
                <w:szCs w:val="20"/>
              </w:rPr>
              <w:t>- лавка дерев'яна (довжина 1300 мм.) х 2 шт.;</w:t>
            </w:r>
          </w:p>
          <w:p w14:paraId="43292F31" w14:textId="77777777" w:rsidR="000E150E" w:rsidRPr="00DA204F" w:rsidRDefault="000E150E" w:rsidP="00C75D08">
            <w:pPr>
              <w:rPr>
                <w:rFonts w:eastAsia="Arial" w:cs="Arial"/>
                <w:sz w:val="20"/>
                <w:szCs w:val="20"/>
              </w:rPr>
            </w:pPr>
            <w:r w:rsidRPr="00DA204F">
              <w:rPr>
                <w:rFonts w:eastAsia="Arial" w:cs="Arial"/>
                <w:sz w:val="20"/>
                <w:szCs w:val="20"/>
              </w:rPr>
              <w:t>- панель із номерами маршрутів громадського транспорту;</w:t>
            </w:r>
          </w:p>
          <w:p w14:paraId="1E044CF6" w14:textId="77777777" w:rsidR="000E150E" w:rsidRPr="00DA204F" w:rsidRDefault="000E150E" w:rsidP="00C75D08">
            <w:pPr>
              <w:rPr>
                <w:rFonts w:eastAsia="Arial" w:cs="Arial"/>
                <w:sz w:val="20"/>
                <w:szCs w:val="20"/>
              </w:rPr>
            </w:pPr>
            <w:r w:rsidRPr="00DA204F">
              <w:rPr>
                <w:rFonts w:eastAsia="Arial" w:cs="Arial"/>
                <w:sz w:val="20"/>
                <w:szCs w:val="20"/>
              </w:rPr>
              <w:t>- USB-порти підзарядки мобільних пристроїв;</w:t>
            </w:r>
          </w:p>
          <w:p w14:paraId="26092AE6" w14:textId="77777777" w:rsidR="000E150E" w:rsidRPr="00DA204F" w:rsidRDefault="000E150E" w:rsidP="00C75D08">
            <w:pPr>
              <w:rPr>
                <w:rFonts w:eastAsia="Arial" w:cs="Arial"/>
                <w:sz w:val="20"/>
                <w:szCs w:val="20"/>
              </w:rPr>
            </w:pPr>
            <w:r w:rsidRPr="00DA204F">
              <w:rPr>
                <w:rFonts w:eastAsia="Arial" w:cs="Arial"/>
                <w:sz w:val="20"/>
                <w:szCs w:val="20"/>
              </w:rPr>
              <w:t>- монтаж металоконструкцій зі склом на бетонні закладні.</w:t>
            </w:r>
          </w:p>
        </w:tc>
      </w:tr>
      <w:tr w:rsidR="000E150E" w:rsidRPr="00DA204F" w14:paraId="7986F39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25794F" w14:textId="5F94E00F"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ABB68B" w14:textId="11B73EC2" w:rsidR="000E150E" w:rsidRPr="00DA204F" w:rsidRDefault="000E150E" w:rsidP="00C75D08">
            <w:pPr>
              <w:rPr>
                <w:rFonts w:eastAsia="Arial" w:cs="Arial"/>
                <w:sz w:val="20"/>
                <w:szCs w:val="20"/>
              </w:rPr>
            </w:pPr>
            <w:r w:rsidRPr="00DA204F">
              <w:rPr>
                <w:rFonts w:eastAsia="Arial" w:cs="Arial"/>
                <w:sz w:val="20"/>
                <w:szCs w:val="20"/>
              </w:rPr>
              <w:t>2020-2021</w:t>
            </w:r>
            <w:r w:rsidR="00C75D08">
              <w:rPr>
                <w:rFonts w:eastAsia="Arial" w:cs="Arial"/>
                <w:sz w:val="20"/>
                <w:szCs w:val="20"/>
              </w:rPr>
              <w:t xml:space="preserve"> роки</w:t>
            </w:r>
          </w:p>
        </w:tc>
      </w:tr>
      <w:tr w:rsidR="000E150E" w:rsidRPr="00DA204F" w14:paraId="7E3147DA"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3C0D39"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D4190D"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D1DD4B"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C234A5B"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0E8632B"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3F081FA1"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9E713A"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6AA1CD" w14:textId="77777777" w:rsidR="000E150E" w:rsidRPr="00DA204F" w:rsidRDefault="000E150E" w:rsidP="00C75D08">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CE0640" w14:textId="77777777" w:rsidR="000E150E" w:rsidRPr="00DA204F" w:rsidRDefault="000E150E" w:rsidP="00C75D08">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D27162" w14:textId="77777777" w:rsidR="000E150E" w:rsidRPr="00DA204F" w:rsidRDefault="000E150E" w:rsidP="00C75D08">
            <w:pPr>
              <w:rPr>
                <w:rFonts w:eastAsia="Arial" w:cs="Arial"/>
                <w:sz w:val="20"/>
                <w:szCs w:val="20"/>
              </w:rPr>
            </w:pP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5495EA" w14:textId="77777777" w:rsidR="000E150E" w:rsidRPr="00DA204F" w:rsidRDefault="000E150E" w:rsidP="00C75D08">
            <w:pPr>
              <w:rPr>
                <w:rFonts w:eastAsia="Arial" w:cs="Arial"/>
                <w:sz w:val="20"/>
                <w:szCs w:val="20"/>
              </w:rPr>
            </w:pPr>
          </w:p>
        </w:tc>
      </w:tr>
      <w:tr w:rsidR="000E150E" w:rsidRPr="00C75D08" w14:paraId="5E5FA936"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B2335D" w14:textId="77777777" w:rsidR="000E150E" w:rsidRPr="00C75D08" w:rsidRDefault="000E150E" w:rsidP="00C75D08">
            <w:pPr>
              <w:rPr>
                <w:rFonts w:eastAsia="Arial" w:cs="Arial"/>
                <w:b/>
                <w:sz w:val="20"/>
                <w:szCs w:val="20"/>
              </w:rPr>
            </w:pPr>
            <w:r w:rsidRPr="00C75D08">
              <w:rPr>
                <w:rFonts w:eastAsia="Arial" w:cs="Arial"/>
                <w:b/>
                <w:sz w:val="20"/>
                <w:szCs w:val="20"/>
              </w:rPr>
              <w:t>місцевий бюджет</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694264" w14:textId="77777777" w:rsidR="000E150E" w:rsidRPr="00C75D08" w:rsidRDefault="000E150E" w:rsidP="00C75D08">
            <w:pPr>
              <w:jc w:val="center"/>
              <w:rPr>
                <w:rFonts w:eastAsia="Arial" w:cs="Arial"/>
                <w:sz w:val="20"/>
                <w:szCs w:val="20"/>
              </w:rPr>
            </w:pPr>
            <w:r w:rsidRPr="00C75D08">
              <w:rPr>
                <w:rFonts w:eastAsia="Arial" w:cs="Arial"/>
                <w:sz w:val="20"/>
                <w:szCs w:val="20"/>
              </w:rPr>
              <w:t>150,0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24B45F" w14:textId="77777777" w:rsidR="000E150E" w:rsidRPr="00C75D08" w:rsidRDefault="000E150E" w:rsidP="00C75D08">
            <w:pPr>
              <w:jc w:val="center"/>
              <w:rPr>
                <w:rFonts w:eastAsia="Arial" w:cs="Arial"/>
                <w:sz w:val="20"/>
                <w:szCs w:val="20"/>
              </w:rPr>
            </w:pPr>
            <w:r w:rsidRPr="00C75D08">
              <w:rPr>
                <w:rFonts w:eastAsia="Arial" w:cs="Arial"/>
                <w:sz w:val="20"/>
                <w:szCs w:val="20"/>
              </w:rPr>
              <w:t>150,0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286345" w14:textId="77777777" w:rsidR="000E150E" w:rsidRPr="00C75D08" w:rsidRDefault="000E150E" w:rsidP="00C75D08">
            <w:pPr>
              <w:jc w:val="center"/>
              <w:rPr>
                <w:rFonts w:eastAsia="Arial" w:cs="Arial"/>
                <w:sz w:val="20"/>
                <w:szCs w:val="20"/>
              </w:rPr>
            </w:pPr>
            <w:r w:rsidRPr="00C75D08">
              <w:rPr>
                <w:rFonts w:eastAsia="Arial" w:cs="Arial"/>
                <w:sz w:val="20"/>
                <w:szCs w:val="20"/>
              </w:rPr>
              <w:t>-</w:t>
            </w: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754832" w14:textId="77777777" w:rsidR="000E150E" w:rsidRPr="00C75D08" w:rsidRDefault="000E150E" w:rsidP="00C75D08">
            <w:pPr>
              <w:jc w:val="center"/>
              <w:rPr>
                <w:rFonts w:eastAsia="Arial" w:cs="Arial"/>
                <w:sz w:val="20"/>
                <w:szCs w:val="20"/>
              </w:rPr>
            </w:pPr>
            <w:r w:rsidRPr="00C75D08">
              <w:rPr>
                <w:rFonts w:eastAsia="Arial" w:cs="Arial"/>
                <w:sz w:val="20"/>
                <w:szCs w:val="20"/>
              </w:rPr>
              <w:t>300,0</w:t>
            </w:r>
          </w:p>
        </w:tc>
      </w:tr>
      <w:tr w:rsidR="000E150E" w:rsidRPr="00DA204F" w14:paraId="7EA77046"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EB70FC"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5A2A65" w14:textId="77777777" w:rsidR="000E150E" w:rsidRPr="00DA204F" w:rsidRDefault="000E150E" w:rsidP="00C75D08">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193D08" w14:textId="77777777" w:rsidR="000E150E" w:rsidRPr="00DA204F" w:rsidRDefault="000E150E" w:rsidP="00C75D08">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473BA9" w14:textId="77777777" w:rsidR="000E150E" w:rsidRPr="00DA204F" w:rsidRDefault="000E150E" w:rsidP="00C75D08">
            <w:pPr>
              <w:rPr>
                <w:rFonts w:eastAsia="Arial" w:cs="Arial"/>
                <w:sz w:val="20"/>
                <w:szCs w:val="20"/>
              </w:rPr>
            </w:pPr>
          </w:p>
        </w:tc>
        <w:tc>
          <w:tcPr>
            <w:tcW w:w="220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C8C7D8" w14:textId="77777777" w:rsidR="000E150E" w:rsidRPr="00DA204F" w:rsidRDefault="000E150E" w:rsidP="00C75D08">
            <w:pPr>
              <w:rPr>
                <w:rFonts w:eastAsia="Arial" w:cs="Arial"/>
                <w:sz w:val="20"/>
                <w:szCs w:val="20"/>
              </w:rPr>
            </w:pPr>
          </w:p>
        </w:tc>
      </w:tr>
      <w:tr w:rsidR="000E150E" w:rsidRPr="00DA204F" w14:paraId="566DF0B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8B2037"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5FE8AD" w14:textId="77777777" w:rsidR="000E150E" w:rsidRPr="00DA204F" w:rsidRDefault="000E150E" w:rsidP="00C75D08">
            <w:pPr>
              <w:rPr>
                <w:rFonts w:eastAsia="Arial" w:cs="Arial"/>
                <w:b/>
                <w:sz w:val="20"/>
                <w:szCs w:val="20"/>
              </w:rPr>
            </w:pPr>
          </w:p>
        </w:tc>
      </w:tr>
    </w:tbl>
    <w:p w14:paraId="52B87B57" w14:textId="77777777" w:rsidR="000E150E" w:rsidRPr="00DA204F" w:rsidRDefault="000E150E" w:rsidP="000E150E"/>
    <w:p w14:paraId="0A6090CD"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698"/>
        <w:gridCol w:w="1698"/>
        <w:gridCol w:w="1699"/>
        <w:gridCol w:w="2416"/>
      </w:tblGrid>
      <w:tr w:rsidR="000E150E" w:rsidRPr="00DA204F" w14:paraId="3FE0435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9FB3EF" w14:textId="57763292"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C698C9" w14:textId="3DEF4AD4" w:rsidR="000E150E" w:rsidRPr="00DA204F" w:rsidRDefault="00856CDD" w:rsidP="00C75D08">
            <w:pPr>
              <w:pStyle w:val="Heading31"/>
              <w:spacing w:before="0" w:after="0"/>
              <w:rPr>
                <w:lang w:val="uk-UA"/>
              </w:rPr>
            </w:pPr>
            <w:bookmarkStart w:id="119" w:name="_Toc26183913"/>
            <w:bookmarkStart w:id="120" w:name="__RefHeading___Toc13841_140216642"/>
            <w:bookmarkStart w:id="121" w:name="_Toc26354176"/>
            <w:bookmarkEnd w:id="119"/>
            <w:bookmarkEnd w:id="120"/>
            <w:r w:rsidRPr="00DA204F">
              <w:rPr>
                <w:lang w:val="uk-UA"/>
              </w:rPr>
              <w:t xml:space="preserve">31. </w:t>
            </w:r>
            <w:r w:rsidR="000E150E" w:rsidRPr="00DA204F">
              <w:rPr>
                <w:lang w:val="uk-UA"/>
              </w:rPr>
              <w:t>Створення комунального громадського транспор</w:t>
            </w:r>
            <w:r w:rsidR="00C75D08">
              <w:rPr>
                <w:lang w:val="uk-UA"/>
              </w:rPr>
              <w:t>т</w:t>
            </w:r>
            <w:r w:rsidR="000E150E" w:rsidRPr="00DA204F">
              <w:rPr>
                <w:lang w:val="uk-UA"/>
              </w:rPr>
              <w:t>у</w:t>
            </w:r>
            <w:bookmarkEnd w:id="121"/>
          </w:p>
        </w:tc>
      </w:tr>
      <w:tr w:rsidR="000E150E" w:rsidRPr="00DA204F" w14:paraId="7FAF71FA"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8539A7" w14:textId="1D891A94"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01809B"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3C1B3A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B48274" w14:textId="77777777"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FD4EB8" w14:textId="77777777" w:rsidR="000E150E" w:rsidRPr="00DA204F" w:rsidRDefault="000E150E" w:rsidP="00C75D08">
            <w:pPr>
              <w:jc w:val="both"/>
              <w:rPr>
                <w:rFonts w:eastAsia="Arial" w:cs="Arial"/>
                <w:sz w:val="20"/>
                <w:szCs w:val="20"/>
              </w:rPr>
            </w:pPr>
            <w:r w:rsidRPr="00DA204F">
              <w:rPr>
                <w:rFonts w:eastAsia="Arial" w:cs="Arial"/>
                <w:sz w:val="20"/>
                <w:szCs w:val="20"/>
              </w:rPr>
              <w:t>Б.1.2. Вдосконалення транспортної мережі та інфраструктури</w:t>
            </w:r>
          </w:p>
        </w:tc>
      </w:tr>
      <w:tr w:rsidR="000E150E" w:rsidRPr="00DA204F" w14:paraId="5C60C84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14BF3E"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F97740" w14:textId="77777777" w:rsidR="000E150E" w:rsidRPr="00DA204F" w:rsidRDefault="000E150E" w:rsidP="00C75D08">
            <w:pPr>
              <w:rPr>
                <w:rFonts w:eastAsia="Arial" w:cs="Arial"/>
                <w:sz w:val="20"/>
                <w:szCs w:val="20"/>
              </w:rPr>
            </w:pPr>
            <w:r w:rsidRPr="00DA204F">
              <w:rPr>
                <w:rFonts w:eastAsia="Arial" w:cs="Arial"/>
                <w:sz w:val="20"/>
                <w:szCs w:val="20"/>
              </w:rPr>
              <w:t>Метою проекту є створення конкурентного середовища на ринку автомобільних перевезень, поліпшення якості надання послуг у громадському транспорті, придбання екологічно-чистого міського електротранспорту з метою зменшення шкідливих викидів та покращення екологічного стану в місті.</w:t>
            </w:r>
          </w:p>
        </w:tc>
      </w:tr>
      <w:tr w:rsidR="000E150E" w:rsidRPr="00DA204F" w14:paraId="5BD3C62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EF8F7B"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600CB2" w14:textId="4251DB97" w:rsidR="000E150E" w:rsidRPr="00DA204F" w:rsidRDefault="000E150E" w:rsidP="00C75D08">
            <w:pPr>
              <w:rPr>
                <w:rFonts w:eastAsia="Arial" w:cs="Arial"/>
                <w:sz w:val="20"/>
                <w:szCs w:val="20"/>
              </w:rPr>
            </w:pPr>
            <w:r w:rsidRPr="00DA204F">
              <w:rPr>
                <w:rFonts w:eastAsia="Arial" w:cs="Arial"/>
                <w:sz w:val="20"/>
                <w:szCs w:val="20"/>
              </w:rPr>
              <w:t xml:space="preserve">Коломийська міська </w:t>
            </w:r>
            <w:r w:rsidR="00C75D08">
              <w:rPr>
                <w:rFonts w:eastAsia="Arial" w:cs="Arial"/>
                <w:sz w:val="20"/>
                <w:szCs w:val="20"/>
              </w:rPr>
              <w:t>ОТГ</w:t>
            </w:r>
          </w:p>
        </w:tc>
      </w:tr>
      <w:tr w:rsidR="000E150E" w:rsidRPr="00DA204F" w14:paraId="07EA037A"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66B16B"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B1467E" w14:textId="77777777" w:rsidR="000E150E" w:rsidRPr="00DA204F" w:rsidRDefault="000E150E" w:rsidP="00C75D08">
            <w:pPr>
              <w:rPr>
                <w:rFonts w:eastAsia="Arial" w:cs="Arial"/>
                <w:sz w:val="20"/>
                <w:szCs w:val="20"/>
              </w:rPr>
            </w:pPr>
            <w:r w:rsidRPr="00DA204F">
              <w:rPr>
                <w:rFonts w:eastAsia="Arial" w:cs="Arial"/>
                <w:sz w:val="20"/>
                <w:szCs w:val="20"/>
              </w:rPr>
              <w:t>Жителі громади, гості та туристи</w:t>
            </w:r>
          </w:p>
        </w:tc>
      </w:tr>
      <w:tr w:rsidR="000E150E" w:rsidRPr="00DA204F" w14:paraId="59923C0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941F89"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8A97CC" w14:textId="77777777" w:rsidR="000E150E" w:rsidRPr="00DA204F" w:rsidRDefault="000E150E" w:rsidP="00C75D08">
            <w:pPr>
              <w:rPr>
                <w:rFonts w:eastAsia="Arial" w:cs="Arial"/>
                <w:sz w:val="20"/>
                <w:szCs w:val="20"/>
              </w:rPr>
            </w:pPr>
            <w:r w:rsidRPr="00DA204F">
              <w:rPr>
                <w:rFonts w:eastAsia="Arial" w:cs="Arial"/>
                <w:sz w:val="20"/>
                <w:szCs w:val="20"/>
              </w:rPr>
              <w:t>Пасажирськими перевезеннями в м. Коломия займаються 3 приватні організації, які здійснюють перевезення на маршрутах з найбільшим пасажиропотоком та 10 фізичних осіб-підприємців, що обслуговують менш рентабельні маршрути. Альтернативою на сьогодні є закупівля 10-и нових електроавтобусів з впровадженням сучасної системи оплати проїзду та інформаційної системи, враховуючи потреби людей з особливими потребами.</w:t>
            </w:r>
          </w:p>
          <w:p w14:paraId="07EE3C76" w14:textId="77777777" w:rsidR="000E150E" w:rsidRPr="00DA204F" w:rsidRDefault="000E150E" w:rsidP="00C75D08">
            <w:pPr>
              <w:rPr>
                <w:rFonts w:eastAsia="Arial" w:cs="Arial"/>
                <w:sz w:val="20"/>
                <w:szCs w:val="20"/>
              </w:rPr>
            </w:pPr>
            <w:r w:rsidRPr="00DA204F">
              <w:rPr>
                <w:rFonts w:eastAsia="Arial" w:cs="Arial"/>
                <w:sz w:val="20"/>
                <w:szCs w:val="20"/>
              </w:rPr>
              <w:lastRenderedPageBreak/>
              <w:t>Електроавтобус – це екологічний транспорт дешевої електроенергії -економія на паливі в 60 разів; може розганятися до 70 км/год за кілька секунд; пробіг без підзарядки тягових акумуляторів від 200 до 250 км.</w:t>
            </w:r>
          </w:p>
        </w:tc>
      </w:tr>
      <w:tr w:rsidR="000E150E" w:rsidRPr="00DA204F" w14:paraId="17FC9356"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16BFF9"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CF99F6" w14:textId="77777777" w:rsidR="000E150E" w:rsidRPr="00DA204F" w:rsidRDefault="000E150E" w:rsidP="00C75D08">
            <w:pPr>
              <w:rPr>
                <w:rFonts w:eastAsia="Arial" w:cs="Arial"/>
                <w:sz w:val="20"/>
                <w:szCs w:val="20"/>
              </w:rPr>
            </w:pPr>
            <w:r w:rsidRPr="00DA204F">
              <w:rPr>
                <w:rFonts w:eastAsia="Arial" w:cs="Arial"/>
                <w:sz w:val="20"/>
                <w:szCs w:val="20"/>
              </w:rPr>
              <w:t>Створення комунального підприємства та придбання електротранспорту в місті Коломиї:</w:t>
            </w:r>
          </w:p>
          <w:p w14:paraId="7852386C" w14:textId="77777777" w:rsidR="000E150E" w:rsidRPr="00DA204F" w:rsidRDefault="000E150E" w:rsidP="00C75D08">
            <w:pPr>
              <w:numPr>
                <w:ilvl w:val="0"/>
                <w:numId w:val="16"/>
              </w:numPr>
              <w:tabs>
                <w:tab w:val="left" w:pos="235"/>
              </w:tabs>
              <w:suppressAutoHyphens/>
              <w:rPr>
                <w:rFonts w:eastAsia="Arial" w:cs="Arial"/>
                <w:sz w:val="20"/>
                <w:szCs w:val="20"/>
              </w:rPr>
            </w:pPr>
            <w:r w:rsidRPr="00DA204F">
              <w:rPr>
                <w:rFonts w:eastAsia="Arial" w:cs="Arial"/>
                <w:sz w:val="20"/>
                <w:szCs w:val="20"/>
              </w:rPr>
              <w:t>дозволить населенню отримувати покращені високоякісні послуги з перевезення;</w:t>
            </w:r>
          </w:p>
          <w:p w14:paraId="054B8112" w14:textId="77777777" w:rsidR="000E150E" w:rsidRPr="00DA204F" w:rsidRDefault="000E150E" w:rsidP="00C75D08">
            <w:pPr>
              <w:numPr>
                <w:ilvl w:val="0"/>
                <w:numId w:val="16"/>
              </w:numPr>
              <w:tabs>
                <w:tab w:val="left" w:pos="235"/>
              </w:tabs>
              <w:suppressAutoHyphens/>
              <w:rPr>
                <w:rFonts w:eastAsia="Arial" w:cs="Arial"/>
                <w:sz w:val="20"/>
                <w:szCs w:val="20"/>
              </w:rPr>
            </w:pPr>
            <w:r w:rsidRPr="00DA204F">
              <w:rPr>
                <w:rFonts w:eastAsia="Arial" w:cs="Arial"/>
                <w:sz w:val="20"/>
                <w:szCs w:val="20"/>
              </w:rPr>
              <w:t>забезпечить приведення автотранспортного обслуговування у відповідність вимогам діючого законодавства, в частині безпеки пасажирських перевезень;</w:t>
            </w:r>
          </w:p>
          <w:p w14:paraId="3CA35081" w14:textId="77777777" w:rsidR="000E150E" w:rsidRPr="00DA204F" w:rsidRDefault="000E150E" w:rsidP="00C75D08">
            <w:pPr>
              <w:numPr>
                <w:ilvl w:val="0"/>
                <w:numId w:val="16"/>
              </w:numPr>
              <w:tabs>
                <w:tab w:val="left" w:pos="235"/>
              </w:tabs>
              <w:suppressAutoHyphens/>
              <w:rPr>
                <w:rFonts w:eastAsia="Arial" w:cs="Arial"/>
                <w:sz w:val="20"/>
                <w:szCs w:val="20"/>
              </w:rPr>
            </w:pPr>
            <w:r w:rsidRPr="00DA204F">
              <w:rPr>
                <w:rFonts w:eastAsia="Arial" w:cs="Arial"/>
                <w:sz w:val="20"/>
                <w:szCs w:val="20"/>
              </w:rPr>
              <w:t>оптимізує маршрути пасажирських перевезень з врахуванням вибору відповідних типів транспортних засобів;</w:t>
            </w:r>
          </w:p>
          <w:p w14:paraId="60542AD8" w14:textId="77777777" w:rsidR="000E150E" w:rsidRPr="00DA204F" w:rsidRDefault="000E150E" w:rsidP="00C75D08">
            <w:pPr>
              <w:rPr>
                <w:rFonts w:eastAsia="Arial" w:cs="Arial"/>
                <w:sz w:val="20"/>
                <w:szCs w:val="20"/>
              </w:rPr>
            </w:pPr>
            <w:r w:rsidRPr="00DA204F">
              <w:rPr>
                <w:rFonts w:eastAsia="Arial" w:cs="Arial"/>
                <w:sz w:val="20"/>
                <w:szCs w:val="20"/>
              </w:rPr>
              <w:t>-поліпшить екологічний стан в місті.</w:t>
            </w:r>
          </w:p>
        </w:tc>
      </w:tr>
      <w:tr w:rsidR="000E150E" w:rsidRPr="00DA204F" w14:paraId="5E56FAD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AD0F2D"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2C0F62" w14:textId="77777777" w:rsidR="000E150E" w:rsidRPr="00DA204F" w:rsidRDefault="000E150E" w:rsidP="00C75D08">
            <w:pPr>
              <w:rPr>
                <w:rFonts w:eastAsia="Arial" w:cs="Arial"/>
                <w:b/>
                <w:sz w:val="20"/>
                <w:szCs w:val="20"/>
              </w:rPr>
            </w:pPr>
          </w:p>
        </w:tc>
      </w:tr>
      <w:tr w:rsidR="000E150E" w:rsidRPr="00DA204F" w14:paraId="3AF8DD8D"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E2EF70"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087EE5" w14:textId="77777777" w:rsidR="000E150E" w:rsidRPr="00DA204F" w:rsidRDefault="000E150E" w:rsidP="00C75D08">
            <w:pPr>
              <w:rPr>
                <w:rFonts w:eastAsia="Arial" w:cs="Arial"/>
                <w:b/>
                <w:sz w:val="20"/>
                <w:szCs w:val="20"/>
              </w:rPr>
            </w:pPr>
          </w:p>
        </w:tc>
      </w:tr>
      <w:tr w:rsidR="000E150E" w:rsidRPr="00DA204F" w14:paraId="296EBC1D"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583333" w14:textId="77777777" w:rsidR="000E150E" w:rsidRPr="00DA204F" w:rsidRDefault="000E150E" w:rsidP="00C75D08">
            <w:pPr>
              <w:rPr>
                <w:rFonts w:eastAsia="Arial" w:cs="Arial"/>
                <w:b/>
                <w:sz w:val="20"/>
                <w:szCs w:val="20"/>
              </w:rPr>
            </w:pPr>
            <w:r w:rsidRPr="00DA204F">
              <w:rPr>
                <w:rFonts w:eastAsia="Arial" w:cs="Arial"/>
                <w:b/>
                <w:sz w:val="20"/>
                <w:szCs w:val="20"/>
              </w:rPr>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B12895" w14:textId="77777777" w:rsidR="000E150E" w:rsidRPr="00DA204F" w:rsidRDefault="000E150E" w:rsidP="00C75D08">
            <w:pPr>
              <w:rPr>
                <w:rFonts w:eastAsia="Arial" w:cs="Arial"/>
                <w:b/>
                <w:sz w:val="20"/>
                <w:szCs w:val="20"/>
              </w:rPr>
            </w:pPr>
          </w:p>
        </w:tc>
      </w:tr>
      <w:tr w:rsidR="000E150E" w:rsidRPr="00DA204F" w14:paraId="4D5A3A1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33722A"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AF6FA1" w14:textId="77777777" w:rsidR="000E150E" w:rsidRPr="00DA204F" w:rsidRDefault="000E150E" w:rsidP="00C75D08">
            <w:pPr>
              <w:rPr>
                <w:rFonts w:eastAsia="Arial" w:cs="Arial"/>
                <w:sz w:val="20"/>
                <w:szCs w:val="20"/>
              </w:rPr>
            </w:pPr>
            <w:r w:rsidRPr="00DA204F">
              <w:rPr>
                <w:rFonts w:eastAsia="Arial" w:cs="Arial"/>
                <w:sz w:val="20"/>
                <w:szCs w:val="20"/>
              </w:rPr>
              <w:t>Створення комунального підприємства з метою придбання 6-и електроавтобусів. Вартість одного електроавтобуса близько 2,5 млн. грн.</w:t>
            </w:r>
          </w:p>
        </w:tc>
      </w:tr>
      <w:tr w:rsidR="000E150E" w:rsidRPr="00DA204F" w14:paraId="41F9DA2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72A26D" w14:textId="58EFAECB"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CDF9ED" w14:textId="77777777" w:rsidR="000E150E" w:rsidRPr="00DA204F" w:rsidRDefault="000E150E" w:rsidP="00C75D08">
            <w:pPr>
              <w:rPr>
                <w:rFonts w:eastAsia="Arial" w:cs="Arial"/>
                <w:sz w:val="20"/>
                <w:szCs w:val="20"/>
              </w:rPr>
            </w:pPr>
            <w:r w:rsidRPr="00DA204F">
              <w:rPr>
                <w:rFonts w:eastAsia="Arial" w:cs="Arial"/>
                <w:sz w:val="20"/>
                <w:szCs w:val="20"/>
              </w:rPr>
              <w:t>2020 – 2022 роки</w:t>
            </w:r>
          </w:p>
        </w:tc>
      </w:tr>
      <w:tr w:rsidR="000E150E" w:rsidRPr="00DA204F" w14:paraId="1713B084"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320672"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2E10D0"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547EDC1"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6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78D80F"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41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E059435"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369E467A"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6763B6"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6919F4" w14:textId="77777777" w:rsidR="000E150E" w:rsidRPr="00DA204F" w:rsidRDefault="000E150E" w:rsidP="00C75D08">
            <w:pPr>
              <w:rPr>
                <w:rFonts w:eastAsia="Arial" w:cs="Arial"/>
                <w:b/>
                <w:sz w:val="20"/>
                <w:szCs w:val="20"/>
              </w:rPr>
            </w:pP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158180" w14:textId="77777777" w:rsidR="000E150E" w:rsidRPr="00DA204F" w:rsidRDefault="000E150E" w:rsidP="00C75D08">
            <w:pPr>
              <w:rPr>
                <w:rFonts w:eastAsia="Arial" w:cs="Arial"/>
                <w:sz w:val="20"/>
                <w:szCs w:val="20"/>
              </w:rPr>
            </w:pPr>
          </w:p>
        </w:tc>
        <w:tc>
          <w:tcPr>
            <w:tcW w:w="16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15FFDE" w14:textId="77777777" w:rsidR="000E150E" w:rsidRPr="00DA204F" w:rsidRDefault="000E150E" w:rsidP="00C75D08">
            <w:pPr>
              <w:rPr>
                <w:rFonts w:eastAsia="Arial" w:cs="Arial"/>
                <w:sz w:val="20"/>
                <w:szCs w:val="20"/>
              </w:rPr>
            </w:pPr>
          </w:p>
        </w:tc>
        <w:tc>
          <w:tcPr>
            <w:tcW w:w="241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059E80" w14:textId="77777777" w:rsidR="000E150E" w:rsidRPr="00DA204F" w:rsidRDefault="000E150E" w:rsidP="00C75D08">
            <w:pPr>
              <w:rPr>
                <w:rFonts w:eastAsia="Arial" w:cs="Arial"/>
                <w:sz w:val="20"/>
                <w:szCs w:val="20"/>
              </w:rPr>
            </w:pPr>
          </w:p>
        </w:tc>
      </w:tr>
      <w:tr w:rsidR="000E150E" w:rsidRPr="00DA204F" w14:paraId="1E527CC7"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029613"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445C5A" w14:textId="77777777" w:rsidR="000E150E" w:rsidRPr="00DA204F" w:rsidRDefault="000E150E" w:rsidP="00C75D08">
            <w:pPr>
              <w:jc w:val="center"/>
            </w:pPr>
            <w:r w:rsidRPr="00DA204F">
              <w:rPr>
                <w:rFonts w:eastAsia="Arial" w:cs="Arial"/>
                <w:sz w:val="20"/>
                <w:szCs w:val="20"/>
              </w:rPr>
              <w:t>5000,0</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97AF80"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6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34B44A"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241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F55F36" w14:textId="77777777" w:rsidR="000E150E" w:rsidRPr="00DA204F" w:rsidRDefault="000E150E" w:rsidP="00C75D08">
            <w:pPr>
              <w:jc w:val="center"/>
              <w:rPr>
                <w:rFonts w:eastAsia="Arial" w:cs="Arial"/>
                <w:sz w:val="20"/>
                <w:szCs w:val="20"/>
              </w:rPr>
            </w:pPr>
            <w:r w:rsidRPr="00DA204F">
              <w:rPr>
                <w:rFonts w:eastAsia="Arial" w:cs="Arial"/>
                <w:sz w:val="20"/>
                <w:szCs w:val="20"/>
              </w:rPr>
              <w:t>15000,0</w:t>
            </w:r>
          </w:p>
        </w:tc>
      </w:tr>
      <w:tr w:rsidR="000E150E" w:rsidRPr="00DA204F" w14:paraId="3CFF9508"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898FD2"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5F479B" w14:textId="77777777" w:rsidR="000E150E" w:rsidRPr="00DA204F" w:rsidRDefault="000E150E" w:rsidP="00C75D08">
            <w:pPr>
              <w:rPr>
                <w:rFonts w:eastAsia="Arial" w:cs="Arial"/>
                <w:b/>
                <w:sz w:val="20"/>
                <w:szCs w:val="20"/>
              </w:rPr>
            </w:pPr>
          </w:p>
        </w:tc>
        <w:tc>
          <w:tcPr>
            <w:tcW w:w="16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4AB065" w14:textId="77777777" w:rsidR="000E150E" w:rsidRPr="00DA204F" w:rsidRDefault="000E150E" w:rsidP="00C75D08">
            <w:pPr>
              <w:rPr>
                <w:rFonts w:eastAsia="Arial" w:cs="Arial"/>
                <w:sz w:val="20"/>
                <w:szCs w:val="20"/>
              </w:rPr>
            </w:pPr>
          </w:p>
        </w:tc>
        <w:tc>
          <w:tcPr>
            <w:tcW w:w="16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5DD72E" w14:textId="77777777" w:rsidR="000E150E" w:rsidRPr="00DA204F" w:rsidRDefault="000E150E" w:rsidP="00C75D08">
            <w:pPr>
              <w:rPr>
                <w:rFonts w:eastAsia="Arial" w:cs="Arial"/>
                <w:sz w:val="20"/>
                <w:szCs w:val="20"/>
              </w:rPr>
            </w:pPr>
          </w:p>
        </w:tc>
        <w:tc>
          <w:tcPr>
            <w:tcW w:w="241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14BF67" w14:textId="77777777" w:rsidR="000E150E" w:rsidRPr="00DA204F" w:rsidRDefault="000E150E" w:rsidP="00C75D08">
            <w:pPr>
              <w:rPr>
                <w:rFonts w:eastAsia="Arial" w:cs="Arial"/>
                <w:sz w:val="20"/>
                <w:szCs w:val="20"/>
              </w:rPr>
            </w:pPr>
          </w:p>
        </w:tc>
      </w:tr>
      <w:tr w:rsidR="000E150E" w:rsidRPr="00DA204F" w14:paraId="59BC0A0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0519BE"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B94C97" w14:textId="77777777" w:rsidR="000E150E" w:rsidRPr="00DA204F" w:rsidRDefault="000E150E" w:rsidP="00C75D08">
            <w:pPr>
              <w:rPr>
                <w:rFonts w:eastAsia="Arial" w:cs="Arial"/>
                <w:b/>
                <w:sz w:val="20"/>
                <w:szCs w:val="20"/>
              </w:rPr>
            </w:pPr>
          </w:p>
        </w:tc>
      </w:tr>
    </w:tbl>
    <w:p w14:paraId="1DD9B232" w14:textId="77777777" w:rsidR="000E150E" w:rsidRPr="00DA204F" w:rsidRDefault="000E150E" w:rsidP="000E150E"/>
    <w:p w14:paraId="67E9CACF" w14:textId="77777777" w:rsidR="000E150E" w:rsidRPr="00DA204F" w:rsidRDefault="000E150E" w:rsidP="00B82D94">
      <w:pPr>
        <w:pStyle w:val="30"/>
      </w:pPr>
      <w:bookmarkStart w:id="122" w:name="_Toc26354177"/>
      <w:bookmarkStart w:id="123" w:name="_Toc28101340"/>
      <w:r w:rsidRPr="00DA204F">
        <w:t>Б.1.3. Будівництво та модернізація мереж водопостачання і водовідведення</w:t>
      </w:r>
      <w:bookmarkEnd w:id="122"/>
      <w:bookmarkEnd w:id="123"/>
    </w:p>
    <w:p w14:paraId="64A1849A"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1"/>
        <w:gridCol w:w="1324"/>
        <w:gridCol w:w="2182"/>
        <w:gridCol w:w="1303"/>
        <w:gridCol w:w="2700"/>
      </w:tblGrid>
      <w:tr w:rsidR="000E150E" w:rsidRPr="00DA204F" w14:paraId="6D09868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690587" w14:textId="7C4B2306"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05D002" w14:textId="21ED9845" w:rsidR="000E150E" w:rsidRPr="00DA204F" w:rsidRDefault="00856CDD" w:rsidP="00C75D08">
            <w:pPr>
              <w:pStyle w:val="Heading31"/>
              <w:spacing w:before="0" w:after="0"/>
              <w:rPr>
                <w:lang w:val="uk-UA"/>
              </w:rPr>
            </w:pPr>
            <w:bookmarkStart w:id="124" w:name="_Toc26183914"/>
            <w:bookmarkStart w:id="125" w:name="__RefHeading___Toc13843_140216642"/>
            <w:bookmarkStart w:id="126" w:name="_Toc26354178"/>
            <w:bookmarkEnd w:id="124"/>
            <w:bookmarkEnd w:id="125"/>
            <w:r w:rsidRPr="00DA204F">
              <w:rPr>
                <w:lang w:val="uk-UA"/>
              </w:rPr>
              <w:t>32</w:t>
            </w:r>
            <w:r w:rsidR="000E150E" w:rsidRPr="00DA204F">
              <w:rPr>
                <w:lang w:val="uk-UA"/>
              </w:rPr>
              <w:t>.</w:t>
            </w:r>
            <w:r w:rsidRPr="00DA204F">
              <w:rPr>
                <w:lang w:val="uk-UA"/>
              </w:rPr>
              <w:t xml:space="preserve"> </w:t>
            </w:r>
            <w:r w:rsidR="000E150E" w:rsidRPr="00DA204F">
              <w:rPr>
                <w:lang w:val="uk-UA"/>
              </w:rPr>
              <w:t>Реконструкція берегоукріплення лівого берега р.</w:t>
            </w:r>
            <w:r w:rsidR="00C75D08">
              <w:rPr>
                <w:lang w:val="uk-UA"/>
              </w:rPr>
              <w:t> </w:t>
            </w:r>
            <w:r w:rsidR="000E150E" w:rsidRPr="00DA204F">
              <w:rPr>
                <w:lang w:val="uk-UA"/>
              </w:rPr>
              <w:t>Прут в районі пішохідного переходу в с.</w:t>
            </w:r>
            <w:r w:rsidR="00C75D08">
              <w:rPr>
                <w:lang w:val="uk-UA"/>
              </w:rPr>
              <w:t> </w:t>
            </w:r>
            <w:proofErr w:type="spellStart"/>
            <w:r w:rsidR="000E150E" w:rsidRPr="00DA204F">
              <w:rPr>
                <w:lang w:val="uk-UA"/>
              </w:rPr>
              <w:t>Воскресинці</w:t>
            </w:r>
            <w:bookmarkEnd w:id="126"/>
            <w:proofErr w:type="spellEnd"/>
          </w:p>
        </w:tc>
      </w:tr>
      <w:tr w:rsidR="000E150E" w:rsidRPr="00DA204F" w14:paraId="11702255" w14:textId="77777777" w:rsidTr="00AD5CB3">
        <w:trPr>
          <w:trHeight w:val="636"/>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7B1D3F" w14:textId="76213F1C"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1DCDE3"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731C60C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E1D872" w14:textId="7C1305EC"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393E6C" w14:textId="77777777" w:rsidR="000E150E" w:rsidRPr="00DA204F" w:rsidRDefault="000E150E" w:rsidP="00C75D08">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720BD87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B92D80"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13495D" w14:textId="2CCCC189" w:rsidR="000E150E" w:rsidRPr="00DA204F" w:rsidRDefault="000E150E" w:rsidP="00C75D08">
            <w:pPr>
              <w:rPr>
                <w:rFonts w:eastAsia="Arial" w:cs="Arial"/>
                <w:sz w:val="20"/>
                <w:szCs w:val="20"/>
              </w:rPr>
            </w:pPr>
            <w:r w:rsidRPr="00DA204F">
              <w:rPr>
                <w:rFonts w:eastAsia="Arial" w:cs="Arial"/>
                <w:sz w:val="20"/>
                <w:szCs w:val="20"/>
              </w:rPr>
              <w:t>Недопущення подальшого руйнування берегоукріплення.</w:t>
            </w:r>
            <w:r w:rsidR="00DA204F">
              <w:rPr>
                <w:rFonts w:eastAsia="Arial" w:cs="Arial"/>
                <w:sz w:val="20"/>
                <w:szCs w:val="20"/>
              </w:rPr>
              <w:t xml:space="preserve"> </w:t>
            </w:r>
            <w:r w:rsidRPr="00DA204F">
              <w:rPr>
                <w:rFonts w:eastAsia="Arial" w:cs="Arial"/>
                <w:sz w:val="20"/>
                <w:szCs w:val="20"/>
              </w:rPr>
              <w:t>Відновлення кріплення зруйнованої частини берега залізобетонними плитами.</w:t>
            </w:r>
            <w:r w:rsidR="00DA204F">
              <w:rPr>
                <w:rFonts w:eastAsia="Arial" w:cs="Arial"/>
                <w:sz w:val="20"/>
                <w:szCs w:val="20"/>
              </w:rPr>
              <w:t xml:space="preserve"> </w:t>
            </w:r>
            <w:r w:rsidRPr="00DA204F">
              <w:rPr>
                <w:rFonts w:eastAsia="Arial" w:cs="Arial"/>
                <w:sz w:val="20"/>
                <w:szCs w:val="20"/>
              </w:rPr>
              <w:t>Недопущення підтоплення території села під час паводків.</w:t>
            </w:r>
          </w:p>
          <w:p w14:paraId="3FF241A9" w14:textId="77777777" w:rsidR="000E150E" w:rsidRPr="00DA204F" w:rsidRDefault="000E150E" w:rsidP="00C75D08">
            <w:pPr>
              <w:rPr>
                <w:rFonts w:eastAsia="Arial" w:cs="Arial"/>
                <w:sz w:val="20"/>
                <w:szCs w:val="20"/>
              </w:rPr>
            </w:pPr>
            <w:r w:rsidRPr="00DA204F">
              <w:rPr>
                <w:rFonts w:eastAsia="Arial" w:cs="Arial"/>
                <w:sz w:val="20"/>
                <w:szCs w:val="20"/>
              </w:rPr>
              <w:t>Проектом передбачено:</w:t>
            </w:r>
          </w:p>
          <w:p w14:paraId="4BCDD82B"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влаштування прокопу для водовідведення від ділянки кріплення;</w:t>
            </w:r>
          </w:p>
          <w:p w14:paraId="32EAD96A"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 xml:space="preserve">влаштування тимчасової </w:t>
            </w:r>
            <w:proofErr w:type="spellStart"/>
            <w:r w:rsidRPr="00DA204F">
              <w:rPr>
                <w:rFonts w:eastAsia="Arial" w:cs="Arial"/>
                <w:sz w:val="20"/>
                <w:szCs w:val="20"/>
              </w:rPr>
              <w:t>перегороджувальної</w:t>
            </w:r>
            <w:proofErr w:type="spellEnd"/>
            <w:r w:rsidRPr="00DA204F">
              <w:rPr>
                <w:rFonts w:eastAsia="Arial" w:cs="Arial"/>
                <w:sz w:val="20"/>
                <w:szCs w:val="20"/>
              </w:rPr>
              <w:t xml:space="preserve"> дамби від берега до прокопу;</w:t>
            </w:r>
          </w:p>
          <w:p w14:paraId="76A391A5"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 xml:space="preserve">вирівнювання відкосу і </w:t>
            </w:r>
            <w:proofErr w:type="spellStart"/>
            <w:r w:rsidRPr="00DA204F">
              <w:rPr>
                <w:rFonts w:eastAsia="Arial" w:cs="Arial"/>
                <w:sz w:val="20"/>
                <w:szCs w:val="20"/>
              </w:rPr>
              <w:t>дна</w:t>
            </w:r>
            <w:proofErr w:type="spellEnd"/>
            <w:r w:rsidRPr="00DA204F">
              <w:rPr>
                <w:rFonts w:eastAsia="Arial" w:cs="Arial"/>
                <w:sz w:val="20"/>
                <w:szCs w:val="20"/>
              </w:rPr>
              <w:t xml:space="preserve"> дамби гравійно-піщаною сумішшю;</w:t>
            </w:r>
          </w:p>
          <w:p w14:paraId="7C17547C"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 xml:space="preserve">кріплення відкосів </w:t>
            </w:r>
            <w:proofErr w:type="spellStart"/>
            <w:r w:rsidRPr="00DA204F">
              <w:rPr>
                <w:rFonts w:eastAsia="Arial" w:cs="Arial"/>
                <w:sz w:val="20"/>
                <w:szCs w:val="20"/>
              </w:rPr>
              <w:t>габіонами</w:t>
            </w:r>
            <w:proofErr w:type="spellEnd"/>
            <w:r w:rsidRPr="00DA204F">
              <w:rPr>
                <w:rFonts w:eastAsia="Arial" w:cs="Arial"/>
                <w:sz w:val="20"/>
                <w:szCs w:val="20"/>
              </w:rPr>
              <w:t xml:space="preserve"> з частковою підсипкою і перекриттям плитами від демонтажу з додаванням нових плит;</w:t>
            </w:r>
          </w:p>
          <w:p w14:paraId="26110878"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 xml:space="preserve">засипка </w:t>
            </w:r>
            <w:proofErr w:type="spellStart"/>
            <w:r w:rsidRPr="00DA204F">
              <w:rPr>
                <w:rFonts w:eastAsia="Arial" w:cs="Arial"/>
                <w:sz w:val="20"/>
                <w:szCs w:val="20"/>
              </w:rPr>
              <w:t>габіонів</w:t>
            </w:r>
            <w:proofErr w:type="spellEnd"/>
            <w:r w:rsidRPr="00DA204F">
              <w:rPr>
                <w:rFonts w:eastAsia="Arial" w:cs="Arial"/>
                <w:sz w:val="20"/>
                <w:szCs w:val="20"/>
              </w:rPr>
              <w:t xml:space="preserve"> </w:t>
            </w:r>
            <w:proofErr w:type="spellStart"/>
            <w:r w:rsidRPr="00DA204F">
              <w:rPr>
                <w:rFonts w:eastAsia="Arial" w:cs="Arial"/>
                <w:sz w:val="20"/>
                <w:szCs w:val="20"/>
              </w:rPr>
              <w:t>грунтом</w:t>
            </w:r>
            <w:proofErr w:type="spellEnd"/>
            <w:r w:rsidRPr="00DA204F">
              <w:rPr>
                <w:rFonts w:eastAsia="Arial" w:cs="Arial"/>
                <w:sz w:val="20"/>
                <w:szCs w:val="20"/>
              </w:rPr>
              <w:t>;</w:t>
            </w:r>
          </w:p>
          <w:p w14:paraId="767E9AF6" w14:textId="77777777" w:rsidR="000E150E" w:rsidRPr="00DA204F" w:rsidRDefault="000E150E" w:rsidP="00C75D08">
            <w:pPr>
              <w:numPr>
                <w:ilvl w:val="0"/>
                <w:numId w:val="18"/>
              </w:numPr>
              <w:suppressAutoHyphens/>
              <w:rPr>
                <w:rFonts w:eastAsia="Arial" w:cs="Arial"/>
                <w:sz w:val="20"/>
                <w:szCs w:val="20"/>
              </w:rPr>
            </w:pPr>
            <w:r w:rsidRPr="00DA204F">
              <w:rPr>
                <w:rFonts w:eastAsia="Arial" w:cs="Arial"/>
                <w:sz w:val="20"/>
                <w:szCs w:val="20"/>
              </w:rPr>
              <w:t>ліквідація тимчасової дамби.</w:t>
            </w:r>
          </w:p>
        </w:tc>
      </w:tr>
      <w:tr w:rsidR="000E150E" w:rsidRPr="00DA204F" w14:paraId="1CF1553C"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7CF678"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084951" w14:textId="77777777" w:rsidR="000E150E" w:rsidRPr="00DA204F" w:rsidRDefault="000E150E" w:rsidP="00C75D08">
            <w:pPr>
              <w:rPr>
                <w:rFonts w:eastAsia="Arial" w:cs="Arial"/>
                <w:sz w:val="20"/>
                <w:szCs w:val="20"/>
              </w:rPr>
            </w:pPr>
            <w:r w:rsidRPr="00DA204F">
              <w:rPr>
                <w:rFonts w:eastAsia="Arial" w:cs="Arial"/>
                <w:sz w:val="20"/>
                <w:szCs w:val="20"/>
              </w:rPr>
              <w:t>Житлова забудова села площею 35 га.</w:t>
            </w:r>
          </w:p>
        </w:tc>
      </w:tr>
      <w:tr w:rsidR="000E150E" w:rsidRPr="00DA204F" w14:paraId="648D9D10" w14:textId="77777777" w:rsidTr="00AD5CB3">
        <w:trPr>
          <w:trHeight w:val="339"/>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5FAA19"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0D6FF9" w14:textId="6A6D3EE7" w:rsidR="000E150E" w:rsidRPr="00DA204F" w:rsidRDefault="000E150E" w:rsidP="00C75D08">
            <w:pPr>
              <w:rPr>
                <w:rFonts w:eastAsia="Arial" w:cs="Arial"/>
                <w:sz w:val="20"/>
                <w:szCs w:val="20"/>
              </w:rPr>
            </w:pPr>
            <w:r w:rsidRPr="00DA204F">
              <w:rPr>
                <w:rFonts w:eastAsia="Arial" w:cs="Arial"/>
                <w:sz w:val="20"/>
                <w:szCs w:val="20"/>
              </w:rPr>
              <w:t xml:space="preserve">Мешканці села </w:t>
            </w:r>
            <w:proofErr w:type="spellStart"/>
            <w:r w:rsidRPr="00DA204F">
              <w:rPr>
                <w:rFonts w:eastAsia="Arial" w:cs="Arial"/>
                <w:sz w:val="20"/>
                <w:szCs w:val="20"/>
              </w:rPr>
              <w:t>Воскресинці</w:t>
            </w:r>
            <w:proofErr w:type="spellEnd"/>
            <w:r w:rsidRPr="00DA204F">
              <w:rPr>
                <w:rFonts w:eastAsia="Arial" w:cs="Arial"/>
                <w:sz w:val="20"/>
                <w:szCs w:val="20"/>
              </w:rPr>
              <w:t>, частково м.</w:t>
            </w:r>
            <w:r w:rsidR="00C75D08">
              <w:rPr>
                <w:rFonts w:eastAsia="Arial" w:cs="Arial"/>
                <w:sz w:val="20"/>
                <w:szCs w:val="20"/>
              </w:rPr>
              <w:t xml:space="preserve"> </w:t>
            </w:r>
            <w:r w:rsidRPr="00DA204F">
              <w:rPr>
                <w:rFonts w:eastAsia="Arial" w:cs="Arial"/>
                <w:sz w:val="20"/>
                <w:szCs w:val="20"/>
              </w:rPr>
              <w:t>Коломиї, 1500 осіб.</w:t>
            </w:r>
          </w:p>
        </w:tc>
      </w:tr>
      <w:tr w:rsidR="000E150E" w:rsidRPr="00DA204F" w14:paraId="11234DF4"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CF6786"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Опис проблеми, на вирішення якої спрямований проект</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C34B0E" w14:textId="49AC05B3" w:rsidR="000E150E" w:rsidRPr="00DA204F" w:rsidRDefault="000E150E" w:rsidP="00C75D08">
            <w:pPr>
              <w:rPr>
                <w:rFonts w:eastAsia="Arial" w:cs="Arial"/>
                <w:sz w:val="20"/>
                <w:szCs w:val="20"/>
              </w:rPr>
            </w:pPr>
            <w:r w:rsidRPr="00DA204F">
              <w:rPr>
                <w:rFonts w:eastAsia="Arial" w:cs="Arial"/>
                <w:sz w:val="20"/>
                <w:szCs w:val="20"/>
              </w:rPr>
              <w:t>Під час паводків 2008-2010 років русло ріки Прут на лівому березі в районі пішохідного переходу в с.</w:t>
            </w:r>
            <w:r w:rsidR="00C75D08">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змінилося в плані та змістилось в бік лівого берега.</w:t>
            </w:r>
            <w:r w:rsidR="00D55DCE">
              <w:rPr>
                <w:rFonts w:eastAsia="Arial" w:cs="Arial"/>
                <w:sz w:val="20"/>
                <w:szCs w:val="20"/>
              </w:rPr>
              <w:t xml:space="preserve"> </w:t>
            </w:r>
            <w:r w:rsidRPr="00DA204F">
              <w:rPr>
                <w:rFonts w:eastAsia="Arial" w:cs="Arial"/>
                <w:sz w:val="20"/>
                <w:szCs w:val="20"/>
              </w:rPr>
              <w:t>В результаті таких змін водою пошкоджено берегоукріплення,</w:t>
            </w:r>
            <w:r w:rsidR="00D55DCE">
              <w:rPr>
                <w:rFonts w:eastAsia="Arial" w:cs="Arial"/>
                <w:sz w:val="20"/>
                <w:szCs w:val="20"/>
              </w:rPr>
              <w:t xml:space="preserve"> </w:t>
            </w:r>
            <w:r w:rsidRPr="00DA204F">
              <w:rPr>
                <w:rFonts w:eastAsia="Arial" w:cs="Arial"/>
                <w:sz w:val="20"/>
                <w:szCs w:val="20"/>
              </w:rPr>
              <w:t>яке сформоване із залізобетонних плит.</w:t>
            </w:r>
            <w:r w:rsidR="00D55DCE">
              <w:rPr>
                <w:rFonts w:eastAsia="Arial" w:cs="Arial"/>
                <w:sz w:val="20"/>
                <w:szCs w:val="20"/>
              </w:rPr>
              <w:t xml:space="preserve"> </w:t>
            </w:r>
            <w:r w:rsidRPr="00DA204F">
              <w:rPr>
                <w:rFonts w:eastAsia="Arial" w:cs="Arial"/>
                <w:sz w:val="20"/>
                <w:szCs w:val="20"/>
              </w:rPr>
              <w:t>Плити підмиті водою і вода розмиває гравійну подушку відкосу та в час проходження паводків забирає по декілька метрів берега.</w:t>
            </w:r>
            <w:r w:rsidR="00D55DCE">
              <w:rPr>
                <w:rFonts w:eastAsia="Arial" w:cs="Arial"/>
                <w:sz w:val="20"/>
                <w:szCs w:val="20"/>
              </w:rPr>
              <w:t xml:space="preserve"> </w:t>
            </w:r>
            <w:r w:rsidRPr="00DA204F">
              <w:rPr>
                <w:rFonts w:eastAsia="Arial" w:cs="Arial"/>
                <w:sz w:val="20"/>
                <w:szCs w:val="20"/>
              </w:rPr>
              <w:t xml:space="preserve">Як наслідок при повторенні паводку зруйнує основу дамби затопить житлові будинки та земельні ділянки жителів села 35 га. З метою припинення руйнування берега та недопущення розливу води по території села в результаті руйнування берегоукріплення необхідно відвести воду від цього берега, відновити </w:t>
            </w:r>
            <w:r w:rsidR="00C75D08" w:rsidRPr="00DA204F">
              <w:rPr>
                <w:rFonts w:eastAsia="Arial" w:cs="Arial"/>
                <w:sz w:val="20"/>
                <w:szCs w:val="20"/>
              </w:rPr>
              <w:t>відкіс</w:t>
            </w:r>
            <w:r w:rsidRPr="00DA204F">
              <w:rPr>
                <w:rFonts w:eastAsia="Arial" w:cs="Arial"/>
                <w:sz w:val="20"/>
                <w:szCs w:val="20"/>
              </w:rPr>
              <w:t xml:space="preserve"> та кріплення берега протяжністю близько 500</w:t>
            </w:r>
            <w:r w:rsidR="00C75D08">
              <w:rPr>
                <w:rFonts w:eastAsia="Arial" w:cs="Arial"/>
                <w:sz w:val="20"/>
                <w:szCs w:val="20"/>
              </w:rPr>
              <w:t> </w:t>
            </w:r>
            <w:r w:rsidRPr="00DA204F">
              <w:rPr>
                <w:rFonts w:eastAsia="Arial" w:cs="Arial"/>
                <w:sz w:val="20"/>
                <w:szCs w:val="20"/>
              </w:rPr>
              <w:t>м.</w:t>
            </w:r>
          </w:p>
        </w:tc>
      </w:tr>
      <w:tr w:rsidR="000E150E" w:rsidRPr="00DA204F" w14:paraId="3EB2891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723268"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046C10" w14:textId="77777777" w:rsidR="000E150E" w:rsidRPr="00DA204F" w:rsidRDefault="000E150E" w:rsidP="00C75D08">
            <w:pPr>
              <w:rPr>
                <w:rFonts w:eastAsia="Arial" w:cs="Arial"/>
                <w:b/>
                <w:sz w:val="20"/>
                <w:szCs w:val="20"/>
              </w:rPr>
            </w:pPr>
          </w:p>
        </w:tc>
      </w:tr>
      <w:tr w:rsidR="000E150E" w:rsidRPr="00DA204F" w14:paraId="0D45322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411030"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16F86C" w14:textId="7C3161AA" w:rsidR="000E150E" w:rsidRPr="00DA204F" w:rsidRDefault="000E150E" w:rsidP="00C75D08">
            <w:pPr>
              <w:rPr>
                <w:rFonts w:eastAsia="Arial" w:cs="Arial"/>
                <w:sz w:val="20"/>
                <w:szCs w:val="20"/>
              </w:rPr>
            </w:pPr>
            <w:r w:rsidRPr="00DA204F">
              <w:rPr>
                <w:rFonts w:eastAsia="Arial" w:cs="Arial"/>
                <w:sz w:val="20"/>
                <w:szCs w:val="20"/>
              </w:rPr>
              <w:t>В результаті виконаних заходів буде здійснено реконструкцію берегоукріплення, що дасть можливість, що проживає вздовж русла р.</w:t>
            </w:r>
            <w:r w:rsidR="00C75D08">
              <w:rPr>
                <w:rFonts w:eastAsia="Arial" w:cs="Arial"/>
                <w:sz w:val="20"/>
                <w:szCs w:val="20"/>
              </w:rPr>
              <w:t> </w:t>
            </w:r>
            <w:r w:rsidRPr="00DA204F">
              <w:rPr>
                <w:rFonts w:eastAsia="Arial" w:cs="Arial"/>
                <w:sz w:val="20"/>
                <w:szCs w:val="20"/>
              </w:rPr>
              <w:t>Прут, від значних матеріальних і моральних втрат в результаті можливих паводків та розливу ріки.</w:t>
            </w:r>
          </w:p>
        </w:tc>
      </w:tr>
      <w:tr w:rsidR="000E150E" w:rsidRPr="00DA204F" w14:paraId="1F449118"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A20A2A"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6CBABD" w14:textId="77777777" w:rsidR="000E150E" w:rsidRPr="00DA204F" w:rsidRDefault="000E150E" w:rsidP="00C75D08">
            <w:pPr>
              <w:rPr>
                <w:rFonts w:eastAsia="Arial" w:cs="Arial"/>
                <w:sz w:val="20"/>
                <w:szCs w:val="20"/>
              </w:rPr>
            </w:pPr>
            <w:r w:rsidRPr="00DA204F">
              <w:rPr>
                <w:rFonts w:eastAsia="Arial" w:cs="Arial"/>
                <w:sz w:val="20"/>
                <w:szCs w:val="20"/>
              </w:rPr>
              <w:t>Жителі будуть себе почувати безпечно у власних господарства.</w:t>
            </w:r>
          </w:p>
        </w:tc>
      </w:tr>
      <w:tr w:rsidR="000E150E" w:rsidRPr="00DA204F" w14:paraId="5C331939"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7F148C" w14:textId="7DFEBF99" w:rsidR="000E150E" w:rsidRPr="00DA204F" w:rsidRDefault="000E150E" w:rsidP="00C75D08">
            <w:pPr>
              <w:rPr>
                <w:rFonts w:eastAsia="Arial" w:cs="Arial"/>
                <w:b/>
                <w:sz w:val="20"/>
                <w:szCs w:val="20"/>
              </w:rPr>
            </w:pPr>
            <w:r w:rsidRPr="00DA204F">
              <w:rPr>
                <w:rFonts w:eastAsia="Arial" w:cs="Arial"/>
                <w:b/>
                <w:sz w:val="20"/>
                <w:szCs w:val="20"/>
              </w:rPr>
              <w:t>екологічний вплив</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43F5A2" w14:textId="19F0B0A9" w:rsidR="000E150E" w:rsidRPr="00DA204F" w:rsidRDefault="00C75D08" w:rsidP="00C75D08">
            <w:pPr>
              <w:rPr>
                <w:rFonts w:eastAsia="Arial" w:cs="Arial"/>
                <w:sz w:val="20"/>
                <w:szCs w:val="20"/>
              </w:rPr>
            </w:pPr>
            <w:r w:rsidRPr="00DA204F">
              <w:rPr>
                <w:rFonts w:eastAsia="Arial" w:cs="Arial"/>
                <w:sz w:val="20"/>
                <w:szCs w:val="20"/>
              </w:rPr>
              <w:t>Зменшиться</w:t>
            </w:r>
            <w:r w:rsidR="000E150E" w:rsidRPr="00DA204F">
              <w:rPr>
                <w:rFonts w:eastAsia="Arial" w:cs="Arial"/>
                <w:sz w:val="20"/>
                <w:szCs w:val="20"/>
              </w:rPr>
              <w:t xml:space="preserve"> ризик затоплення господарства, а це якість питної води,  та </w:t>
            </w:r>
            <w:proofErr w:type="spellStart"/>
            <w:r w:rsidR="000E150E" w:rsidRPr="00DA204F">
              <w:rPr>
                <w:rFonts w:eastAsia="Arial" w:cs="Arial"/>
                <w:sz w:val="20"/>
                <w:szCs w:val="20"/>
              </w:rPr>
              <w:t>еколоічна</w:t>
            </w:r>
            <w:proofErr w:type="spellEnd"/>
            <w:r w:rsidR="000E150E" w:rsidRPr="00DA204F">
              <w:rPr>
                <w:rFonts w:eastAsia="Arial" w:cs="Arial"/>
                <w:sz w:val="20"/>
                <w:szCs w:val="20"/>
              </w:rPr>
              <w:t xml:space="preserve"> стабільність в регіоні.</w:t>
            </w:r>
          </w:p>
        </w:tc>
      </w:tr>
      <w:tr w:rsidR="000E150E" w:rsidRPr="00DA204F" w14:paraId="5B6F7E4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5B8396"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D3F033" w14:textId="6CA7C721" w:rsidR="000E150E" w:rsidRPr="00DA204F" w:rsidRDefault="000E150E" w:rsidP="00C75D08">
            <w:pPr>
              <w:rPr>
                <w:rFonts w:eastAsia="Arial" w:cs="Arial"/>
                <w:sz w:val="20"/>
                <w:szCs w:val="20"/>
              </w:rPr>
            </w:pPr>
            <w:r w:rsidRPr="00DA204F">
              <w:rPr>
                <w:rFonts w:eastAsia="Arial" w:cs="Arial"/>
                <w:sz w:val="20"/>
                <w:szCs w:val="20"/>
              </w:rPr>
              <w:t>Проведення геодезичних і геологічних обстежень ріки в даному районі розливу.</w:t>
            </w:r>
            <w:r w:rsidR="00D55DCE">
              <w:rPr>
                <w:rFonts w:eastAsia="Arial" w:cs="Arial"/>
                <w:sz w:val="20"/>
                <w:szCs w:val="20"/>
              </w:rPr>
              <w:t xml:space="preserve"> </w:t>
            </w:r>
            <w:r w:rsidRPr="00DA204F">
              <w:rPr>
                <w:rFonts w:eastAsia="Arial" w:cs="Arial"/>
                <w:sz w:val="20"/>
                <w:szCs w:val="20"/>
              </w:rPr>
              <w:t>Виготовити проектно-кошторисну документацію,</w:t>
            </w:r>
            <w:r w:rsidR="00D55DCE">
              <w:rPr>
                <w:rFonts w:eastAsia="Arial" w:cs="Arial"/>
                <w:sz w:val="20"/>
                <w:szCs w:val="20"/>
              </w:rPr>
              <w:t xml:space="preserve"> </w:t>
            </w:r>
            <w:r w:rsidRPr="00DA204F">
              <w:rPr>
                <w:rFonts w:eastAsia="Arial" w:cs="Arial"/>
                <w:sz w:val="20"/>
                <w:szCs w:val="20"/>
              </w:rPr>
              <w:t>провести її експертизу.</w:t>
            </w:r>
          </w:p>
          <w:p w14:paraId="31B2C525" w14:textId="77777777" w:rsidR="000E150E" w:rsidRPr="00DA204F" w:rsidRDefault="000E150E" w:rsidP="00C75D08">
            <w:pPr>
              <w:rPr>
                <w:rFonts w:eastAsia="Arial" w:cs="Arial"/>
                <w:sz w:val="20"/>
                <w:szCs w:val="20"/>
              </w:rPr>
            </w:pPr>
            <w:r w:rsidRPr="00DA204F">
              <w:rPr>
                <w:rFonts w:eastAsia="Arial" w:cs="Arial"/>
                <w:sz w:val="20"/>
                <w:szCs w:val="20"/>
              </w:rPr>
              <w:t>Виконати наступні будівельно-монтажні роботи:</w:t>
            </w:r>
          </w:p>
          <w:p w14:paraId="3241F682" w14:textId="77777777" w:rsidR="000E150E" w:rsidRPr="00DA204F" w:rsidRDefault="000E150E" w:rsidP="00C75D08">
            <w:pPr>
              <w:rPr>
                <w:rFonts w:eastAsia="Arial" w:cs="Arial"/>
                <w:sz w:val="20"/>
                <w:szCs w:val="20"/>
              </w:rPr>
            </w:pPr>
            <w:r w:rsidRPr="00DA204F">
              <w:rPr>
                <w:rFonts w:eastAsia="Arial" w:cs="Arial"/>
                <w:sz w:val="20"/>
                <w:szCs w:val="20"/>
              </w:rPr>
              <w:t>-</w:t>
            </w:r>
            <w:proofErr w:type="spellStart"/>
            <w:r w:rsidRPr="00DA204F">
              <w:rPr>
                <w:rFonts w:eastAsia="Arial" w:cs="Arial"/>
                <w:sz w:val="20"/>
                <w:szCs w:val="20"/>
              </w:rPr>
              <w:t>влатувати</w:t>
            </w:r>
            <w:proofErr w:type="spellEnd"/>
            <w:r w:rsidRPr="00DA204F">
              <w:rPr>
                <w:rFonts w:eastAsia="Arial" w:cs="Arial"/>
                <w:sz w:val="20"/>
                <w:szCs w:val="20"/>
              </w:rPr>
              <w:t xml:space="preserve"> прокоп для водовідведення від ділянки кріплення протяжністю 500 м.</w:t>
            </w:r>
          </w:p>
          <w:p w14:paraId="279A9971" w14:textId="77777777" w:rsidR="000E150E" w:rsidRPr="00DA204F" w:rsidRDefault="000E150E" w:rsidP="00C75D08">
            <w:pPr>
              <w:rPr>
                <w:rFonts w:eastAsia="Arial" w:cs="Arial"/>
                <w:sz w:val="20"/>
                <w:szCs w:val="20"/>
              </w:rPr>
            </w:pPr>
            <w:r w:rsidRPr="00DA204F">
              <w:rPr>
                <w:rFonts w:eastAsia="Arial" w:cs="Arial"/>
                <w:sz w:val="20"/>
                <w:szCs w:val="20"/>
              </w:rPr>
              <w:t xml:space="preserve">-сформувати тимчасову </w:t>
            </w:r>
            <w:proofErr w:type="spellStart"/>
            <w:r w:rsidRPr="00DA204F">
              <w:rPr>
                <w:rFonts w:eastAsia="Arial" w:cs="Arial"/>
                <w:sz w:val="20"/>
                <w:szCs w:val="20"/>
              </w:rPr>
              <w:t>перегороджувальну</w:t>
            </w:r>
            <w:proofErr w:type="spellEnd"/>
            <w:r w:rsidRPr="00DA204F">
              <w:rPr>
                <w:rFonts w:eastAsia="Arial" w:cs="Arial"/>
                <w:sz w:val="20"/>
                <w:szCs w:val="20"/>
              </w:rPr>
              <w:t xml:space="preserve"> дамбу від берега до прокопу протяжністю 50 м.</w:t>
            </w:r>
          </w:p>
          <w:p w14:paraId="70FD5113" w14:textId="77777777" w:rsidR="000E150E" w:rsidRPr="00DA204F" w:rsidRDefault="000E150E" w:rsidP="00C75D08">
            <w:pPr>
              <w:rPr>
                <w:rFonts w:eastAsia="Arial" w:cs="Arial"/>
                <w:sz w:val="20"/>
                <w:szCs w:val="20"/>
              </w:rPr>
            </w:pPr>
            <w:r w:rsidRPr="00DA204F">
              <w:rPr>
                <w:rFonts w:eastAsia="Arial" w:cs="Arial"/>
                <w:sz w:val="20"/>
                <w:szCs w:val="20"/>
              </w:rPr>
              <w:t xml:space="preserve">-вирівняти </w:t>
            </w:r>
            <w:proofErr w:type="spellStart"/>
            <w:r w:rsidRPr="00DA204F">
              <w:rPr>
                <w:rFonts w:eastAsia="Arial" w:cs="Arial"/>
                <w:sz w:val="20"/>
                <w:szCs w:val="20"/>
              </w:rPr>
              <w:t>відкос</w:t>
            </w:r>
            <w:proofErr w:type="spellEnd"/>
            <w:r w:rsidRPr="00DA204F">
              <w:rPr>
                <w:rFonts w:eastAsia="Arial" w:cs="Arial"/>
                <w:sz w:val="20"/>
                <w:szCs w:val="20"/>
              </w:rPr>
              <w:t xml:space="preserve"> і дно дамби гравійно-піщаною сумішшю;</w:t>
            </w:r>
          </w:p>
          <w:p w14:paraId="411C3B9D" w14:textId="77777777" w:rsidR="000E150E" w:rsidRPr="00DA204F" w:rsidRDefault="000E150E" w:rsidP="00C75D08">
            <w:pPr>
              <w:rPr>
                <w:rFonts w:eastAsia="Arial" w:cs="Arial"/>
                <w:sz w:val="20"/>
                <w:szCs w:val="20"/>
              </w:rPr>
            </w:pPr>
            <w:r w:rsidRPr="00DA204F">
              <w:rPr>
                <w:rFonts w:eastAsia="Arial" w:cs="Arial"/>
                <w:sz w:val="20"/>
                <w:szCs w:val="20"/>
              </w:rPr>
              <w:t xml:space="preserve">-відновити кріплення відкосів </w:t>
            </w:r>
            <w:proofErr w:type="spellStart"/>
            <w:r w:rsidRPr="00DA204F">
              <w:rPr>
                <w:rFonts w:eastAsia="Arial" w:cs="Arial"/>
                <w:sz w:val="20"/>
                <w:szCs w:val="20"/>
              </w:rPr>
              <w:t>габіонами</w:t>
            </w:r>
            <w:proofErr w:type="spellEnd"/>
            <w:r w:rsidRPr="00DA204F">
              <w:rPr>
                <w:rFonts w:eastAsia="Arial" w:cs="Arial"/>
                <w:sz w:val="20"/>
                <w:szCs w:val="20"/>
              </w:rPr>
              <w:t xml:space="preserve"> з частковою підсипкою і перекриттям плитами від демонтажу з додаванням нових плит;</w:t>
            </w:r>
          </w:p>
          <w:p w14:paraId="7327DDA8" w14:textId="77777777" w:rsidR="000E150E" w:rsidRPr="00DA204F" w:rsidRDefault="000E150E" w:rsidP="00C75D08">
            <w:pPr>
              <w:rPr>
                <w:rFonts w:eastAsia="Arial" w:cs="Arial"/>
                <w:sz w:val="20"/>
                <w:szCs w:val="20"/>
              </w:rPr>
            </w:pPr>
            <w:r w:rsidRPr="00DA204F">
              <w:rPr>
                <w:rFonts w:eastAsia="Arial" w:cs="Arial"/>
                <w:sz w:val="20"/>
                <w:szCs w:val="20"/>
              </w:rPr>
              <w:t>-ліквідація тимчасової дамби.</w:t>
            </w:r>
          </w:p>
        </w:tc>
      </w:tr>
      <w:tr w:rsidR="000E150E" w:rsidRPr="00DA204F" w14:paraId="349FC440"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F4B3FC7" w14:textId="437BC343"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DAB006" w14:textId="77777777" w:rsidR="000E150E" w:rsidRPr="00DA204F" w:rsidRDefault="000E150E" w:rsidP="00C75D08">
            <w:pPr>
              <w:rPr>
                <w:rFonts w:eastAsia="Arial" w:cs="Arial"/>
                <w:sz w:val="20"/>
                <w:szCs w:val="20"/>
              </w:rPr>
            </w:pPr>
            <w:r w:rsidRPr="00DA204F">
              <w:rPr>
                <w:rFonts w:eastAsia="Arial" w:cs="Arial"/>
                <w:sz w:val="20"/>
                <w:szCs w:val="20"/>
              </w:rPr>
              <w:t>2021 рік</w:t>
            </w:r>
          </w:p>
        </w:tc>
      </w:tr>
      <w:tr w:rsidR="000E150E" w:rsidRPr="00DA204F" w14:paraId="503742A4"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389E91"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3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7282047"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21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6B2A84"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30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4B0B47"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7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CFC9044"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70BFFEF3"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04616C"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3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1A4FE5" w14:textId="77777777" w:rsidR="000E150E" w:rsidRPr="00DA204F" w:rsidRDefault="000E150E" w:rsidP="00C75D08">
            <w:pPr>
              <w:jc w:val="center"/>
              <w:rPr>
                <w:rFonts w:eastAsia="Arial" w:cs="Arial"/>
                <w:b/>
                <w:sz w:val="20"/>
                <w:szCs w:val="20"/>
              </w:rPr>
            </w:pPr>
          </w:p>
        </w:tc>
        <w:tc>
          <w:tcPr>
            <w:tcW w:w="21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77A7C9" w14:textId="77777777" w:rsidR="000E150E" w:rsidRPr="00DA204F" w:rsidRDefault="000E150E" w:rsidP="00C75D08">
            <w:pPr>
              <w:jc w:val="center"/>
              <w:rPr>
                <w:rFonts w:eastAsia="Arial" w:cs="Arial"/>
                <w:sz w:val="20"/>
                <w:szCs w:val="20"/>
              </w:rPr>
            </w:pPr>
            <w:r w:rsidRPr="00DA204F">
              <w:rPr>
                <w:rFonts w:eastAsia="Arial" w:cs="Arial"/>
                <w:sz w:val="20"/>
                <w:szCs w:val="20"/>
              </w:rPr>
              <w:t>10000,0</w:t>
            </w:r>
          </w:p>
        </w:tc>
        <w:tc>
          <w:tcPr>
            <w:tcW w:w="130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6C8836" w14:textId="77777777" w:rsidR="000E150E" w:rsidRPr="00DA204F" w:rsidRDefault="000E150E" w:rsidP="00C75D08">
            <w:pPr>
              <w:jc w:val="center"/>
              <w:rPr>
                <w:rFonts w:eastAsia="Arial" w:cs="Arial"/>
                <w:sz w:val="20"/>
                <w:szCs w:val="20"/>
              </w:rPr>
            </w:pPr>
          </w:p>
        </w:tc>
        <w:tc>
          <w:tcPr>
            <w:tcW w:w="27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B25051" w14:textId="77777777" w:rsidR="000E150E" w:rsidRPr="00DA204F" w:rsidRDefault="000E150E" w:rsidP="00C75D08">
            <w:pPr>
              <w:jc w:val="center"/>
              <w:rPr>
                <w:rFonts w:eastAsia="Arial" w:cs="Arial"/>
                <w:sz w:val="20"/>
                <w:szCs w:val="20"/>
              </w:rPr>
            </w:pPr>
            <w:r w:rsidRPr="00DA204F">
              <w:rPr>
                <w:rFonts w:eastAsia="Arial" w:cs="Arial"/>
                <w:sz w:val="20"/>
                <w:szCs w:val="20"/>
              </w:rPr>
              <w:t>10000,0</w:t>
            </w:r>
          </w:p>
        </w:tc>
      </w:tr>
      <w:tr w:rsidR="000E150E" w:rsidRPr="00DA204F" w14:paraId="7FD50DC0" w14:textId="77777777" w:rsidTr="00AD5CB3">
        <w:trPr>
          <w:trHeight w:val="173"/>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A4B414"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13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9D2A3A" w14:textId="77777777" w:rsidR="000E150E" w:rsidRPr="00DA204F" w:rsidRDefault="000E150E" w:rsidP="00C75D08">
            <w:pPr>
              <w:rPr>
                <w:rFonts w:eastAsia="Arial" w:cs="Arial"/>
                <w:b/>
                <w:sz w:val="20"/>
                <w:szCs w:val="20"/>
              </w:rPr>
            </w:pPr>
          </w:p>
        </w:tc>
        <w:tc>
          <w:tcPr>
            <w:tcW w:w="21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69A712" w14:textId="77777777" w:rsidR="000E150E" w:rsidRPr="00DA204F" w:rsidRDefault="000E150E" w:rsidP="00C75D08">
            <w:pPr>
              <w:rPr>
                <w:rFonts w:eastAsia="Arial" w:cs="Arial"/>
                <w:sz w:val="20"/>
                <w:szCs w:val="20"/>
              </w:rPr>
            </w:pPr>
          </w:p>
        </w:tc>
        <w:tc>
          <w:tcPr>
            <w:tcW w:w="130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3B39A1" w14:textId="77777777" w:rsidR="000E150E" w:rsidRPr="00DA204F" w:rsidRDefault="000E150E" w:rsidP="00C75D08">
            <w:pPr>
              <w:rPr>
                <w:rFonts w:eastAsia="Arial" w:cs="Arial"/>
                <w:sz w:val="20"/>
                <w:szCs w:val="20"/>
              </w:rPr>
            </w:pPr>
          </w:p>
        </w:tc>
        <w:tc>
          <w:tcPr>
            <w:tcW w:w="27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1E9209" w14:textId="77777777" w:rsidR="000E150E" w:rsidRPr="00DA204F" w:rsidRDefault="000E150E" w:rsidP="00C75D08">
            <w:pPr>
              <w:rPr>
                <w:rFonts w:eastAsia="Arial" w:cs="Arial"/>
                <w:sz w:val="20"/>
                <w:szCs w:val="20"/>
              </w:rPr>
            </w:pPr>
          </w:p>
        </w:tc>
      </w:tr>
      <w:tr w:rsidR="000E150E" w:rsidRPr="00DA204F" w14:paraId="2AE2ECF9" w14:textId="77777777" w:rsidTr="00AD5CB3">
        <w:trPr>
          <w:trHeight w:val="172"/>
        </w:trPr>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7D7E94"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32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6DC91D" w14:textId="77777777" w:rsidR="000E150E" w:rsidRPr="00DA204F" w:rsidRDefault="000E150E" w:rsidP="00C75D08">
            <w:pPr>
              <w:rPr>
                <w:rFonts w:eastAsia="Arial" w:cs="Arial"/>
                <w:b/>
                <w:sz w:val="20"/>
                <w:szCs w:val="20"/>
              </w:rPr>
            </w:pPr>
          </w:p>
        </w:tc>
        <w:tc>
          <w:tcPr>
            <w:tcW w:w="21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C90CBD" w14:textId="77777777" w:rsidR="000E150E" w:rsidRPr="00DA204F" w:rsidRDefault="000E150E" w:rsidP="00C75D08">
            <w:pPr>
              <w:rPr>
                <w:rFonts w:eastAsia="Arial" w:cs="Arial"/>
                <w:sz w:val="20"/>
                <w:szCs w:val="20"/>
              </w:rPr>
            </w:pPr>
          </w:p>
        </w:tc>
        <w:tc>
          <w:tcPr>
            <w:tcW w:w="130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FA9923" w14:textId="77777777" w:rsidR="000E150E" w:rsidRPr="00DA204F" w:rsidRDefault="000E150E" w:rsidP="00C75D08">
            <w:pPr>
              <w:rPr>
                <w:rFonts w:eastAsia="Arial" w:cs="Arial"/>
                <w:sz w:val="20"/>
                <w:szCs w:val="20"/>
              </w:rPr>
            </w:pPr>
          </w:p>
        </w:tc>
        <w:tc>
          <w:tcPr>
            <w:tcW w:w="270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D18B89" w14:textId="77777777" w:rsidR="000E150E" w:rsidRPr="00DA204F" w:rsidRDefault="000E150E" w:rsidP="00C75D08">
            <w:pPr>
              <w:rPr>
                <w:rFonts w:eastAsia="Arial" w:cs="Arial"/>
                <w:sz w:val="20"/>
                <w:szCs w:val="20"/>
              </w:rPr>
            </w:pPr>
          </w:p>
        </w:tc>
      </w:tr>
      <w:tr w:rsidR="000E150E" w:rsidRPr="00DA204F" w14:paraId="7CD9301A" w14:textId="77777777" w:rsidTr="00AD5CB3">
        <w:tc>
          <w:tcPr>
            <w:tcW w:w="255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A9DD01"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0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905352" w14:textId="77777777" w:rsidR="000E150E" w:rsidRPr="00DA204F" w:rsidRDefault="000E150E" w:rsidP="00C75D08">
            <w:pPr>
              <w:rPr>
                <w:rFonts w:eastAsia="Arial" w:cs="Arial"/>
                <w:b/>
                <w:sz w:val="20"/>
                <w:szCs w:val="20"/>
              </w:rPr>
            </w:pPr>
          </w:p>
        </w:tc>
      </w:tr>
    </w:tbl>
    <w:p w14:paraId="331741F1" w14:textId="77777777" w:rsidR="000E150E" w:rsidRPr="00DA204F" w:rsidRDefault="000E150E" w:rsidP="000E150E"/>
    <w:p w14:paraId="1E4994FE"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2049"/>
        <w:gridCol w:w="1404"/>
        <w:gridCol w:w="1406"/>
        <w:gridCol w:w="2652"/>
      </w:tblGrid>
      <w:tr w:rsidR="000E150E" w:rsidRPr="00DA204F" w14:paraId="0259C32E"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E590F8" w14:textId="66B6BD24"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F73285" w14:textId="31093DC1" w:rsidR="000E150E" w:rsidRPr="00DA204F" w:rsidRDefault="00856CDD" w:rsidP="00C75D08">
            <w:pPr>
              <w:pStyle w:val="Heading31"/>
              <w:spacing w:before="0" w:after="0"/>
              <w:rPr>
                <w:lang w:val="uk-UA"/>
              </w:rPr>
            </w:pPr>
            <w:bookmarkStart w:id="127" w:name="_Toc26183915"/>
            <w:bookmarkStart w:id="128" w:name="__RefHeading___Toc13845_140216642"/>
            <w:bookmarkStart w:id="129" w:name="_Toc26354179"/>
            <w:bookmarkEnd w:id="127"/>
            <w:bookmarkEnd w:id="128"/>
            <w:r w:rsidRPr="00DA204F">
              <w:rPr>
                <w:lang w:val="uk-UA"/>
              </w:rPr>
              <w:t>33</w:t>
            </w:r>
            <w:r w:rsidR="000E150E" w:rsidRPr="00DA204F">
              <w:rPr>
                <w:lang w:val="uk-UA"/>
              </w:rPr>
              <w:t xml:space="preserve">. Реконструкція водопровідних мереж та підключення </w:t>
            </w:r>
            <w:proofErr w:type="spellStart"/>
            <w:r w:rsidR="000E150E" w:rsidRPr="00DA204F">
              <w:rPr>
                <w:lang w:val="uk-UA"/>
              </w:rPr>
              <w:t>Воскресинцівського</w:t>
            </w:r>
            <w:proofErr w:type="spellEnd"/>
            <w:r w:rsidR="000E150E" w:rsidRPr="00DA204F">
              <w:rPr>
                <w:lang w:val="uk-UA"/>
              </w:rPr>
              <w:t xml:space="preserve"> ліцею та дитячого садка до централізованої мережі водопостачання</w:t>
            </w:r>
            <w:bookmarkEnd w:id="129"/>
          </w:p>
        </w:tc>
      </w:tr>
      <w:tr w:rsidR="000E150E" w:rsidRPr="00DA204F" w14:paraId="0A2DDE41"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A16B4A" w14:textId="4A7DB462"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9DDCD5"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2AD5BB8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B4154B" w14:textId="77777777"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A1A222" w14:textId="77777777" w:rsidR="000E150E" w:rsidRPr="00DA204F" w:rsidRDefault="000E150E" w:rsidP="00C75D08">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7015F38A"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89222E" w14:textId="77777777"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F1389E" w14:textId="323CDD2A" w:rsidR="000E150E" w:rsidRPr="00DA204F" w:rsidRDefault="000E150E" w:rsidP="00C75D08">
            <w:pPr>
              <w:rPr>
                <w:rFonts w:eastAsia="Arial" w:cs="Arial"/>
                <w:sz w:val="20"/>
                <w:szCs w:val="20"/>
              </w:rPr>
            </w:pPr>
            <w:r w:rsidRPr="00DA204F">
              <w:rPr>
                <w:rFonts w:eastAsia="Arial" w:cs="Arial"/>
                <w:sz w:val="20"/>
                <w:szCs w:val="20"/>
              </w:rPr>
              <w:t xml:space="preserve">Метою проекту є покращення питної води в бюджетних установах, а саме </w:t>
            </w:r>
            <w:proofErr w:type="spellStart"/>
            <w:r w:rsidRPr="00DA204F">
              <w:rPr>
                <w:rFonts w:eastAsia="Arial" w:cs="Arial"/>
                <w:sz w:val="20"/>
                <w:szCs w:val="20"/>
              </w:rPr>
              <w:t>Воскресинцівського</w:t>
            </w:r>
            <w:proofErr w:type="spellEnd"/>
            <w:r w:rsidRPr="00DA204F">
              <w:rPr>
                <w:rFonts w:eastAsia="Arial" w:cs="Arial"/>
                <w:sz w:val="20"/>
                <w:szCs w:val="20"/>
              </w:rPr>
              <w:t xml:space="preserve"> ліцею та дитячого садка «Світанок», які живляться від одного індивідуального водозабору та покращення дост</w:t>
            </w:r>
            <w:r w:rsidR="00D55DCE">
              <w:rPr>
                <w:rFonts w:eastAsia="Arial" w:cs="Arial"/>
                <w:sz w:val="20"/>
                <w:szCs w:val="20"/>
              </w:rPr>
              <w:t>у</w:t>
            </w:r>
            <w:r w:rsidRPr="00DA204F">
              <w:rPr>
                <w:rFonts w:eastAsia="Arial" w:cs="Arial"/>
                <w:sz w:val="20"/>
                <w:szCs w:val="20"/>
              </w:rPr>
              <w:t>пності отримання послуг центр</w:t>
            </w:r>
            <w:r w:rsidR="00D55DCE">
              <w:rPr>
                <w:rFonts w:eastAsia="Arial" w:cs="Arial"/>
                <w:sz w:val="20"/>
                <w:szCs w:val="20"/>
              </w:rPr>
              <w:t>а</w:t>
            </w:r>
            <w:r w:rsidRPr="00DA204F">
              <w:rPr>
                <w:rFonts w:eastAsia="Arial" w:cs="Arial"/>
                <w:sz w:val="20"/>
                <w:szCs w:val="20"/>
              </w:rPr>
              <w:t>лізованого водопостачання.</w:t>
            </w:r>
          </w:p>
        </w:tc>
      </w:tr>
      <w:tr w:rsidR="000E150E" w:rsidRPr="00DA204F" w14:paraId="52A1DA6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2CF5F0"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E3B4F4" w14:textId="77777777" w:rsidR="000E150E" w:rsidRPr="00DA204F" w:rsidRDefault="000E150E" w:rsidP="00C75D08">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38FA0006"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4421F2"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D6FECF" w14:textId="63FD70B8" w:rsidR="000E150E" w:rsidRPr="00DA204F" w:rsidRDefault="000E150E" w:rsidP="00C75D08">
            <w:pPr>
              <w:rPr>
                <w:rFonts w:eastAsia="Arial" w:cs="Arial"/>
                <w:sz w:val="20"/>
                <w:szCs w:val="20"/>
              </w:rPr>
            </w:pPr>
            <w:r w:rsidRPr="00DA204F">
              <w:rPr>
                <w:rFonts w:eastAsia="Arial" w:cs="Arial"/>
                <w:sz w:val="20"/>
                <w:szCs w:val="20"/>
              </w:rPr>
              <w:t>Учні та викладачі ліцею,</w:t>
            </w:r>
            <w:r w:rsidR="00D55DCE">
              <w:rPr>
                <w:rFonts w:eastAsia="Arial" w:cs="Arial"/>
                <w:sz w:val="20"/>
                <w:szCs w:val="20"/>
              </w:rPr>
              <w:t xml:space="preserve"> </w:t>
            </w:r>
            <w:r w:rsidRPr="00DA204F">
              <w:rPr>
                <w:rFonts w:eastAsia="Arial" w:cs="Arial"/>
                <w:sz w:val="20"/>
                <w:szCs w:val="20"/>
              </w:rPr>
              <w:t>діти обслуговуючий персонал та батьки дитячого садка, близько 550 осіб</w:t>
            </w:r>
          </w:p>
        </w:tc>
      </w:tr>
      <w:tr w:rsidR="000E150E" w:rsidRPr="00DA204F" w14:paraId="01FB00A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DFC230"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29ADBD" w14:textId="1FCE63E0" w:rsidR="000E150E" w:rsidRPr="00DA204F" w:rsidRDefault="000E150E" w:rsidP="00C75D08">
            <w:pPr>
              <w:rPr>
                <w:rFonts w:eastAsia="Arial" w:cs="Arial"/>
                <w:sz w:val="20"/>
                <w:szCs w:val="20"/>
              </w:rPr>
            </w:pPr>
            <w:proofErr w:type="spellStart"/>
            <w:r w:rsidRPr="00DA204F">
              <w:rPr>
                <w:rFonts w:eastAsia="Arial" w:cs="Arial"/>
                <w:sz w:val="20"/>
                <w:szCs w:val="20"/>
              </w:rPr>
              <w:t>Воскресинцівський</w:t>
            </w:r>
            <w:proofErr w:type="spellEnd"/>
            <w:r w:rsidRPr="00DA204F">
              <w:rPr>
                <w:rFonts w:eastAsia="Arial" w:cs="Arial"/>
                <w:sz w:val="20"/>
                <w:szCs w:val="20"/>
              </w:rPr>
              <w:t xml:space="preserve"> ліцей та дитячий садок </w:t>
            </w:r>
            <w:proofErr w:type="spellStart"/>
            <w:r w:rsidRPr="00DA204F">
              <w:rPr>
                <w:rFonts w:eastAsia="Arial" w:cs="Arial"/>
                <w:sz w:val="20"/>
                <w:szCs w:val="20"/>
              </w:rPr>
              <w:t>коритуються</w:t>
            </w:r>
            <w:proofErr w:type="spellEnd"/>
            <w:r w:rsidRPr="00DA204F">
              <w:rPr>
                <w:rFonts w:eastAsia="Arial" w:cs="Arial"/>
                <w:sz w:val="20"/>
                <w:szCs w:val="20"/>
              </w:rPr>
              <w:t xml:space="preserve"> місцевим водопостачанням, а саме від криниці.</w:t>
            </w:r>
            <w:r w:rsidR="00D55DCE">
              <w:rPr>
                <w:rFonts w:eastAsia="Arial" w:cs="Arial"/>
                <w:sz w:val="20"/>
                <w:szCs w:val="20"/>
              </w:rPr>
              <w:t xml:space="preserve"> </w:t>
            </w:r>
            <w:r w:rsidRPr="00DA204F">
              <w:rPr>
                <w:rFonts w:eastAsia="Arial" w:cs="Arial"/>
                <w:sz w:val="20"/>
                <w:szCs w:val="20"/>
              </w:rPr>
              <w:t>Під час експлуатації дуже часто не вистачає кількості води і це створю</w:t>
            </w:r>
            <w:r w:rsidR="00D55DCE">
              <w:rPr>
                <w:rFonts w:eastAsia="Arial" w:cs="Arial"/>
                <w:sz w:val="20"/>
                <w:szCs w:val="20"/>
              </w:rPr>
              <w:t>є</w:t>
            </w:r>
            <w:r w:rsidRPr="00DA204F">
              <w:rPr>
                <w:rFonts w:eastAsia="Arial" w:cs="Arial"/>
                <w:sz w:val="20"/>
                <w:szCs w:val="20"/>
              </w:rPr>
              <w:t xml:space="preserve"> незручності в роботі.</w:t>
            </w:r>
            <w:r w:rsidR="00D55DCE">
              <w:rPr>
                <w:rFonts w:eastAsia="Arial" w:cs="Arial"/>
                <w:sz w:val="20"/>
                <w:szCs w:val="20"/>
              </w:rPr>
              <w:t xml:space="preserve"> </w:t>
            </w:r>
            <w:r w:rsidRPr="00DA204F">
              <w:rPr>
                <w:rFonts w:eastAsia="Arial" w:cs="Arial"/>
                <w:sz w:val="20"/>
                <w:szCs w:val="20"/>
              </w:rPr>
              <w:t>На відстані 500 метрів проходить труба водопостачання Львівської залізниці.</w:t>
            </w:r>
            <w:r w:rsidR="00D55DCE">
              <w:rPr>
                <w:rFonts w:eastAsia="Arial" w:cs="Arial"/>
                <w:sz w:val="20"/>
                <w:szCs w:val="20"/>
              </w:rPr>
              <w:t xml:space="preserve"> </w:t>
            </w:r>
            <w:r w:rsidRPr="00DA204F">
              <w:rPr>
                <w:rFonts w:eastAsia="Arial" w:cs="Arial"/>
                <w:sz w:val="20"/>
                <w:szCs w:val="20"/>
              </w:rPr>
              <w:t>Раніше приміщення ліцею було підключено до даного централізованого водопостачання, але з роками труби прогнили почались аварії в трубопроводі і даний трубопровід був відключений.</w:t>
            </w:r>
          </w:p>
        </w:tc>
      </w:tr>
      <w:tr w:rsidR="000E150E" w:rsidRPr="00DA204F" w14:paraId="2E8010ED"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53F995" w14:textId="77777777" w:rsidR="000E150E" w:rsidRPr="00DA204F" w:rsidRDefault="000E150E" w:rsidP="00C75D08">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9A7B7B" w14:textId="77777777" w:rsidR="000E150E" w:rsidRPr="00DA204F" w:rsidRDefault="000E150E" w:rsidP="00C75D08">
            <w:pPr>
              <w:rPr>
                <w:rFonts w:eastAsia="Arial" w:cs="Arial"/>
                <w:b/>
                <w:sz w:val="20"/>
                <w:szCs w:val="20"/>
              </w:rPr>
            </w:pPr>
          </w:p>
        </w:tc>
      </w:tr>
      <w:tr w:rsidR="000E150E" w:rsidRPr="00DA204F" w14:paraId="618DF5F5"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161584"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440C06" w14:textId="782AEBA3" w:rsidR="000E150E" w:rsidRPr="00DA204F" w:rsidRDefault="000E150E" w:rsidP="00C75D08">
            <w:pPr>
              <w:rPr>
                <w:rFonts w:eastAsia="Arial" w:cs="Arial"/>
                <w:sz w:val="20"/>
                <w:szCs w:val="20"/>
              </w:rPr>
            </w:pPr>
            <w:r w:rsidRPr="00DA204F">
              <w:rPr>
                <w:rFonts w:eastAsia="Arial" w:cs="Arial"/>
                <w:sz w:val="20"/>
                <w:szCs w:val="20"/>
              </w:rPr>
              <w:t xml:space="preserve"> Реалізація проекту дасть </w:t>
            </w:r>
            <w:r w:rsidR="00C75D08" w:rsidRPr="00DA204F">
              <w:rPr>
                <w:rFonts w:eastAsia="Arial" w:cs="Arial"/>
                <w:sz w:val="20"/>
                <w:szCs w:val="20"/>
              </w:rPr>
              <w:t>можливість</w:t>
            </w:r>
            <w:r w:rsidRPr="00DA204F">
              <w:rPr>
                <w:rFonts w:eastAsia="Arial" w:cs="Arial"/>
                <w:sz w:val="20"/>
                <w:szCs w:val="20"/>
              </w:rPr>
              <w:t xml:space="preserve"> економити кошти на ремонтні роботи, також покращиться якість питної води.</w:t>
            </w:r>
          </w:p>
        </w:tc>
      </w:tr>
      <w:tr w:rsidR="000E150E" w:rsidRPr="00DA204F" w14:paraId="4AF8852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219631"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8B95A5" w14:textId="4BDA5E18" w:rsidR="000E150E" w:rsidRPr="00DA204F" w:rsidRDefault="000E150E" w:rsidP="00C75D08">
            <w:pPr>
              <w:rPr>
                <w:rFonts w:eastAsia="Arial" w:cs="Arial"/>
                <w:sz w:val="20"/>
                <w:szCs w:val="20"/>
              </w:rPr>
            </w:pPr>
            <w:r w:rsidRPr="00DA204F">
              <w:rPr>
                <w:rFonts w:eastAsia="Arial" w:cs="Arial"/>
                <w:sz w:val="20"/>
                <w:szCs w:val="20"/>
              </w:rPr>
              <w:t>Діти та викладачі будуть перебувати у більш комфортних умовах,</w:t>
            </w:r>
            <w:r w:rsidR="00D55DCE">
              <w:rPr>
                <w:rFonts w:eastAsia="Arial" w:cs="Arial"/>
                <w:sz w:val="20"/>
                <w:szCs w:val="20"/>
              </w:rPr>
              <w:t xml:space="preserve"> </w:t>
            </w:r>
            <w:r w:rsidRPr="00DA204F">
              <w:rPr>
                <w:rFonts w:eastAsia="Arial" w:cs="Arial"/>
                <w:sz w:val="20"/>
                <w:szCs w:val="20"/>
              </w:rPr>
              <w:t>часті прориви викликає соціальне напруження</w:t>
            </w:r>
          </w:p>
        </w:tc>
      </w:tr>
      <w:tr w:rsidR="000E150E" w:rsidRPr="00DA204F" w14:paraId="4985C28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180094" w14:textId="77777777" w:rsidR="000E150E" w:rsidRPr="00DA204F" w:rsidRDefault="000E150E" w:rsidP="00C75D08">
            <w:pPr>
              <w:rPr>
                <w:rFonts w:eastAsia="Arial" w:cs="Arial"/>
                <w:b/>
                <w:sz w:val="20"/>
                <w:szCs w:val="20"/>
              </w:rPr>
            </w:pPr>
            <w:r w:rsidRPr="00DA204F">
              <w:rPr>
                <w:rFonts w:eastAsia="Arial" w:cs="Arial"/>
                <w:b/>
                <w:sz w:val="20"/>
                <w:szCs w:val="20"/>
              </w:rPr>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DB1372" w14:textId="47B68512" w:rsidR="000E150E" w:rsidRPr="00DA204F" w:rsidRDefault="000E150E" w:rsidP="00C75D08">
            <w:pPr>
              <w:rPr>
                <w:rFonts w:eastAsia="Arial" w:cs="Arial"/>
                <w:sz w:val="20"/>
                <w:szCs w:val="20"/>
              </w:rPr>
            </w:pPr>
            <w:r w:rsidRPr="00DA204F">
              <w:rPr>
                <w:rFonts w:eastAsia="Arial" w:cs="Arial"/>
                <w:sz w:val="20"/>
                <w:szCs w:val="20"/>
              </w:rPr>
              <w:t>Буде надано доступ до питної води хорошої якості, відсутність якої створю</w:t>
            </w:r>
            <w:r w:rsidR="00D55DCE">
              <w:rPr>
                <w:rFonts w:eastAsia="Arial" w:cs="Arial"/>
                <w:sz w:val="20"/>
                <w:szCs w:val="20"/>
              </w:rPr>
              <w:t>є</w:t>
            </w:r>
            <w:r w:rsidRPr="00DA204F">
              <w:rPr>
                <w:rFonts w:eastAsia="Arial" w:cs="Arial"/>
                <w:sz w:val="20"/>
                <w:szCs w:val="20"/>
              </w:rPr>
              <w:t xml:space="preserve"> санітарно-епідеміологічний ризик.</w:t>
            </w:r>
          </w:p>
        </w:tc>
      </w:tr>
      <w:tr w:rsidR="000E150E" w:rsidRPr="00DA204F" w14:paraId="416D5BF9"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854F4D"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3FF9AA" w14:textId="219ED736" w:rsidR="000E150E" w:rsidRPr="00DA204F" w:rsidRDefault="000E150E" w:rsidP="00C75D08">
            <w:pPr>
              <w:rPr>
                <w:rFonts w:eastAsia="Arial" w:cs="Arial"/>
                <w:sz w:val="20"/>
                <w:szCs w:val="20"/>
              </w:rPr>
            </w:pPr>
            <w:r w:rsidRPr="00DA204F">
              <w:rPr>
                <w:rFonts w:eastAsia="Arial" w:cs="Arial"/>
                <w:sz w:val="20"/>
                <w:szCs w:val="20"/>
              </w:rPr>
              <w:t>Основними заходами проекту є:</w:t>
            </w:r>
          </w:p>
          <w:p w14:paraId="1559CD8C" w14:textId="77777777" w:rsidR="000E150E" w:rsidRPr="00DA204F" w:rsidRDefault="000E150E" w:rsidP="00C75D08">
            <w:pPr>
              <w:rPr>
                <w:rFonts w:eastAsia="Arial" w:cs="Arial"/>
                <w:sz w:val="20"/>
                <w:szCs w:val="20"/>
              </w:rPr>
            </w:pPr>
            <w:r w:rsidRPr="00DA204F">
              <w:rPr>
                <w:rFonts w:eastAsia="Arial" w:cs="Arial"/>
                <w:sz w:val="20"/>
                <w:szCs w:val="20"/>
              </w:rPr>
              <w:t>-демонтаж старої водопровідної мережі(водогону);</w:t>
            </w:r>
          </w:p>
          <w:p w14:paraId="312F1EB8" w14:textId="77777777" w:rsidR="000E150E" w:rsidRPr="00DA204F" w:rsidRDefault="000E150E" w:rsidP="00C75D08">
            <w:pPr>
              <w:rPr>
                <w:rFonts w:eastAsia="Arial" w:cs="Arial"/>
                <w:sz w:val="20"/>
                <w:szCs w:val="20"/>
              </w:rPr>
            </w:pPr>
            <w:r w:rsidRPr="00DA204F">
              <w:rPr>
                <w:rFonts w:eastAsia="Arial" w:cs="Arial"/>
                <w:sz w:val="20"/>
                <w:szCs w:val="20"/>
              </w:rPr>
              <w:t>-прокладання водопровідної мережі(водогону) довжиною 500 м.</w:t>
            </w:r>
          </w:p>
          <w:p w14:paraId="77BA4EC9" w14:textId="77777777" w:rsidR="000E150E" w:rsidRPr="00DA204F" w:rsidRDefault="000E150E" w:rsidP="00C75D08">
            <w:pPr>
              <w:rPr>
                <w:rFonts w:eastAsia="Arial" w:cs="Arial"/>
                <w:sz w:val="20"/>
                <w:szCs w:val="20"/>
              </w:rPr>
            </w:pPr>
            <w:r w:rsidRPr="00DA204F">
              <w:rPr>
                <w:rFonts w:eastAsia="Arial" w:cs="Arial"/>
                <w:sz w:val="20"/>
                <w:szCs w:val="20"/>
              </w:rPr>
              <w:t>-під`єднання приміщення ліцею та дитячого садка до нового водогону.</w:t>
            </w:r>
          </w:p>
        </w:tc>
      </w:tr>
      <w:tr w:rsidR="000E150E" w:rsidRPr="00DA204F" w14:paraId="6FF74D29"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6E291D" w14:textId="4D515B6B"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2C0637" w14:textId="77777777" w:rsidR="000E150E" w:rsidRPr="00DA204F" w:rsidRDefault="000E150E" w:rsidP="00C75D08">
            <w:pPr>
              <w:rPr>
                <w:rFonts w:eastAsia="Arial" w:cs="Arial"/>
                <w:sz w:val="20"/>
                <w:szCs w:val="20"/>
              </w:rPr>
            </w:pPr>
            <w:r w:rsidRPr="00DA204F">
              <w:rPr>
                <w:rFonts w:eastAsia="Arial" w:cs="Arial"/>
                <w:sz w:val="20"/>
                <w:szCs w:val="20"/>
              </w:rPr>
              <w:t>2020 рік</w:t>
            </w:r>
          </w:p>
        </w:tc>
      </w:tr>
      <w:tr w:rsidR="000E150E" w:rsidRPr="00DA204F" w14:paraId="1212735F"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580E5C"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20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2BD1FD"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4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A23A669"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4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B3D945"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65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2A2FEB7"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264168D2"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E0C286"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20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9385AB" w14:textId="77777777" w:rsidR="000E150E" w:rsidRPr="00DA204F" w:rsidRDefault="000E150E" w:rsidP="00C75D08">
            <w:pPr>
              <w:rPr>
                <w:rFonts w:eastAsia="Arial" w:cs="Arial"/>
                <w:b/>
                <w:sz w:val="20"/>
                <w:szCs w:val="20"/>
              </w:rPr>
            </w:pPr>
          </w:p>
        </w:tc>
        <w:tc>
          <w:tcPr>
            <w:tcW w:w="14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7BB5AE" w14:textId="77777777" w:rsidR="000E150E" w:rsidRPr="00DA204F" w:rsidRDefault="000E150E" w:rsidP="00C75D08">
            <w:pPr>
              <w:rPr>
                <w:rFonts w:eastAsia="Arial" w:cs="Arial"/>
                <w:sz w:val="20"/>
                <w:szCs w:val="20"/>
              </w:rPr>
            </w:pPr>
          </w:p>
        </w:tc>
        <w:tc>
          <w:tcPr>
            <w:tcW w:w="14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F5B5C5" w14:textId="77777777" w:rsidR="000E150E" w:rsidRPr="00DA204F" w:rsidRDefault="000E150E" w:rsidP="00C75D08">
            <w:pPr>
              <w:rPr>
                <w:rFonts w:eastAsia="Arial" w:cs="Arial"/>
                <w:sz w:val="20"/>
                <w:szCs w:val="20"/>
              </w:rPr>
            </w:pPr>
          </w:p>
        </w:tc>
        <w:tc>
          <w:tcPr>
            <w:tcW w:w="265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4B0D13" w14:textId="77777777" w:rsidR="000E150E" w:rsidRPr="00DA204F" w:rsidRDefault="000E150E" w:rsidP="00C75D08">
            <w:pPr>
              <w:rPr>
                <w:rFonts w:eastAsia="Arial" w:cs="Arial"/>
                <w:sz w:val="20"/>
                <w:szCs w:val="20"/>
              </w:rPr>
            </w:pPr>
          </w:p>
        </w:tc>
      </w:tr>
      <w:tr w:rsidR="000E150E" w:rsidRPr="00DA204F" w14:paraId="1F9411AB"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5F0EBD"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20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C54951" w14:textId="77777777" w:rsidR="000E150E" w:rsidRPr="00DA204F" w:rsidRDefault="000E150E" w:rsidP="00C75D08">
            <w:pPr>
              <w:jc w:val="center"/>
              <w:rPr>
                <w:rFonts w:eastAsia="Arial" w:cs="Arial"/>
                <w:sz w:val="20"/>
                <w:szCs w:val="20"/>
              </w:rPr>
            </w:pPr>
            <w:r w:rsidRPr="00DA204F">
              <w:rPr>
                <w:rFonts w:eastAsia="Arial" w:cs="Arial"/>
                <w:sz w:val="20"/>
                <w:szCs w:val="20"/>
              </w:rPr>
              <w:t>800,00</w:t>
            </w:r>
          </w:p>
        </w:tc>
        <w:tc>
          <w:tcPr>
            <w:tcW w:w="14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9A8E67" w14:textId="77777777" w:rsidR="000E150E" w:rsidRPr="00DA204F" w:rsidRDefault="000E150E" w:rsidP="00C75D08">
            <w:pPr>
              <w:jc w:val="center"/>
              <w:rPr>
                <w:rFonts w:eastAsia="Arial" w:cs="Arial"/>
                <w:sz w:val="20"/>
                <w:szCs w:val="20"/>
              </w:rPr>
            </w:pPr>
          </w:p>
        </w:tc>
        <w:tc>
          <w:tcPr>
            <w:tcW w:w="14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55E780" w14:textId="77777777" w:rsidR="000E150E" w:rsidRPr="00DA204F" w:rsidRDefault="000E150E" w:rsidP="00C75D08">
            <w:pPr>
              <w:jc w:val="center"/>
              <w:rPr>
                <w:rFonts w:eastAsia="Arial" w:cs="Arial"/>
                <w:sz w:val="20"/>
                <w:szCs w:val="20"/>
              </w:rPr>
            </w:pPr>
          </w:p>
        </w:tc>
        <w:tc>
          <w:tcPr>
            <w:tcW w:w="265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9EEA6C" w14:textId="77777777" w:rsidR="000E150E" w:rsidRPr="00DA204F" w:rsidRDefault="000E150E" w:rsidP="00C75D08">
            <w:pPr>
              <w:jc w:val="center"/>
              <w:rPr>
                <w:rFonts w:eastAsia="Arial" w:cs="Arial"/>
                <w:sz w:val="20"/>
                <w:szCs w:val="20"/>
              </w:rPr>
            </w:pPr>
            <w:r w:rsidRPr="00DA204F">
              <w:rPr>
                <w:rFonts w:eastAsia="Arial" w:cs="Arial"/>
                <w:sz w:val="20"/>
                <w:szCs w:val="20"/>
              </w:rPr>
              <w:t>800,00</w:t>
            </w:r>
          </w:p>
        </w:tc>
      </w:tr>
      <w:tr w:rsidR="000E150E" w:rsidRPr="00DA204F" w14:paraId="3E489AD8"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769E32"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20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9FAC2B" w14:textId="77777777" w:rsidR="000E150E" w:rsidRPr="00DA204F" w:rsidRDefault="000E150E" w:rsidP="00C75D08">
            <w:pPr>
              <w:rPr>
                <w:rFonts w:eastAsia="Arial" w:cs="Arial"/>
                <w:b/>
                <w:sz w:val="20"/>
                <w:szCs w:val="20"/>
              </w:rPr>
            </w:pPr>
          </w:p>
        </w:tc>
        <w:tc>
          <w:tcPr>
            <w:tcW w:w="14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9CDCD1" w14:textId="77777777" w:rsidR="000E150E" w:rsidRPr="00DA204F" w:rsidRDefault="000E150E" w:rsidP="00C75D08">
            <w:pPr>
              <w:rPr>
                <w:rFonts w:eastAsia="Arial" w:cs="Arial"/>
                <w:sz w:val="20"/>
                <w:szCs w:val="20"/>
              </w:rPr>
            </w:pPr>
          </w:p>
        </w:tc>
        <w:tc>
          <w:tcPr>
            <w:tcW w:w="140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D006AE" w14:textId="77777777" w:rsidR="000E150E" w:rsidRPr="00DA204F" w:rsidRDefault="000E150E" w:rsidP="00C75D08">
            <w:pPr>
              <w:rPr>
                <w:rFonts w:eastAsia="Arial" w:cs="Arial"/>
                <w:sz w:val="20"/>
                <w:szCs w:val="20"/>
              </w:rPr>
            </w:pPr>
          </w:p>
        </w:tc>
        <w:tc>
          <w:tcPr>
            <w:tcW w:w="265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9D295D" w14:textId="77777777" w:rsidR="000E150E" w:rsidRPr="00DA204F" w:rsidRDefault="000E150E" w:rsidP="00C75D08">
            <w:pPr>
              <w:rPr>
                <w:rFonts w:eastAsia="Arial" w:cs="Arial"/>
                <w:sz w:val="20"/>
                <w:szCs w:val="20"/>
              </w:rPr>
            </w:pPr>
          </w:p>
        </w:tc>
      </w:tr>
      <w:tr w:rsidR="000E150E" w:rsidRPr="00DA204F" w14:paraId="5D32EF32"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6923F1"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94955E" w14:textId="77777777" w:rsidR="000E150E" w:rsidRPr="00DA204F" w:rsidRDefault="000E150E" w:rsidP="00C75D08">
            <w:pPr>
              <w:rPr>
                <w:rFonts w:eastAsia="Arial" w:cs="Arial"/>
                <w:b/>
                <w:sz w:val="20"/>
                <w:szCs w:val="20"/>
              </w:rPr>
            </w:pPr>
          </w:p>
        </w:tc>
      </w:tr>
    </w:tbl>
    <w:p w14:paraId="060F3CEA" w14:textId="77777777" w:rsidR="000E150E" w:rsidRPr="00DA204F" w:rsidRDefault="000E150E" w:rsidP="000E150E"/>
    <w:p w14:paraId="11A09821"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0"/>
        <w:gridCol w:w="1676"/>
        <w:gridCol w:w="1677"/>
        <w:gridCol w:w="1677"/>
        <w:gridCol w:w="2480"/>
      </w:tblGrid>
      <w:tr w:rsidR="000E150E" w:rsidRPr="00DA204F" w14:paraId="55CCE2B4"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F8E987" w14:textId="1147B691" w:rsidR="000E150E" w:rsidRPr="00DA204F" w:rsidRDefault="000E150E" w:rsidP="00C75D08">
            <w:pPr>
              <w:rPr>
                <w:rFonts w:eastAsia="Arial" w:cs="Arial"/>
                <w:b/>
                <w:sz w:val="20"/>
                <w:szCs w:val="20"/>
              </w:rPr>
            </w:pPr>
            <w:r w:rsidRPr="00DA204F">
              <w:rPr>
                <w:rFonts w:eastAsia="Arial" w:cs="Arial"/>
                <w:b/>
                <w:sz w:val="20"/>
                <w:szCs w:val="20"/>
              </w:rPr>
              <w:t>Назва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23BB14" w14:textId="6F733D5B" w:rsidR="000E150E" w:rsidRPr="00DA204F" w:rsidRDefault="00856CDD" w:rsidP="00C75D08">
            <w:pPr>
              <w:pStyle w:val="Heading31"/>
              <w:spacing w:before="0" w:after="0"/>
              <w:rPr>
                <w:lang w:val="uk-UA"/>
              </w:rPr>
            </w:pPr>
            <w:bookmarkStart w:id="130" w:name="_Toc26183916"/>
            <w:bookmarkStart w:id="131" w:name="__RefHeading___Toc13847_140216642"/>
            <w:bookmarkStart w:id="132" w:name="_Toc26354180"/>
            <w:bookmarkEnd w:id="130"/>
            <w:bookmarkEnd w:id="131"/>
            <w:r w:rsidRPr="00DA204F">
              <w:rPr>
                <w:lang w:val="uk-UA"/>
              </w:rPr>
              <w:t>34</w:t>
            </w:r>
            <w:r w:rsidR="000E150E" w:rsidRPr="00DA204F">
              <w:rPr>
                <w:lang w:val="uk-UA"/>
              </w:rPr>
              <w:t xml:space="preserve">. Будівництво каналізаційних мереж </w:t>
            </w:r>
            <w:r w:rsidR="00C75D08">
              <w:rPr>
                <w:lang w:val="uk-UA"/>
              </w:rPr>
              <w:t>і</w:t>
            </w:r>
            <w:r w:rsidR="000E150E" w:rsidRPr="00DA204F">
              <w:rPr>
                <w:lang w:val="uk-UA"/>
              </w:rPr>
              <w:t xml:space="preserve"> очисних споруд в с.</w:t>
            </w:r>
            <w:r w:rsidR="00C75D08">
              <w:rPr>
                <w:lang w:val="uk-UA"/>
              </w:rPr>
              <w:t> </w:t>
            </w:r>
            <w:proofErr w:type="spellStart"/>
            <w:r w:rsidR="000E150E" w:rsidRPr="00DA204F">
              <w:rPr>
                <w:lang w:val="uk-UA"/>
              </w:rPr>
              <w:t>Воскресинці</w:t>
            </w:r>
            <w:bookmarkEnd w:id="132"/>
            <w:proofErr w:type="spellEnd"/>
          </w:p>
        </w:tc>
      </w:tr>
      <w:tr w:rsidR="000E150E" w:rsidRPr="00DA204F" w14:paraId="4496741C" w14:textId="77777777" w:rsidTr="00AD5CB3">
        <w:trPr>
          <w:trHeight w:val="636"/>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21F792" w14:textId="212D582C" w:rsidR="000E150E" w:rsidRPr="00DA204F" w:rsidRDefault="000E150E" w:rsidP="00C75D08">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237043" w14:textId="77777777" w:rsidR="000E150E" w:rsidRPr="00DA204F" w:rsidRDefault="000E150E" w:rsidP="00C75D08">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1735F9B8"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F131BC" w14:textId="69BDC03E" w:rsidR="000E150E" w:rsidRPr="00DA204F" w:rsidRDefault="000E150E" w:rsidP="00C75D08">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0DD1C9" w14:textId="77777777" w:rsidR="000E150E" w:rsidRPr="00DA204F" w:rsidRDefault="000E150E" w:rsidP="00C75D08">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68CF6C17"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B9B853" w14:textId="03ED36D4" w:rsidR="000E150E" w:rsidRPr="00DA204F" w:rsidRDefault="000E150E" w:rsidP="00C75D08">
            <w:pPr>
              <w:rPr>
                <w:rFonts w:eastAsia="Arial" w:cs="Arial"/>
                <w:b/>
                <w:sz w:val="20"/>
                <w:szCs w:val="20"/>
              </w:rPr>
            </w:pPr>
            <w:r w:rsidRPr="00DA204F">
              <w:rPr>
                <w:rFonts w:eastAsia="Arial" w:cs="Arial"/>
                <w:b/>
                <w:sz w:val="20"/>
                <w:szCs w:val="20"/>
              </w:rPr>
              <w:t>Мета та завдання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219EA2" w14:textId="54DAD22C" w:rsidR="000E150E" w:rsidRPr="00DA204F" w:rsidRDefault="000E150E" w:rsidP="00C75D08">
            <w:pPr>
              <w:rPr>
                <w:rFonts w:eastAsia="Arial" w:cs="Arial"/>
                <w:sz w:val="20"/>
                <w:szCs w:val="20"/>
              </w:rPr>
            </w:pPr>
            <w:r w:rsidRPr="00DA204F">
              <w:rPr>
                <w:rFonts w:eastAsia="Arial" w:cs="Arial"/>
                <w:sz w:val="20"/>
                <w:szCs w:val="20"/>
              </w:rPr>
              <w:t>Проведення будівництва каналізаційних мереж та очисних споруд. Збереження навколишнього природнього середовища, покращення екологічної ситуації. Збереження якості питної води в селі.</w:t>
            </w:r>
          </w:p>
        </w:tc>
      </w:tr>
      <w:tr w:rsidR="000E150E" w:rsidRPr="00DA204F" w14:paraId="4084ED3A"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7293E1" w14:textId="77777777" w:rsidR="000E150E" w:rsidRPr="00DA204F" w:rsidRDefault="000E150E" w:rsidP="00C75D08">
            <w:pPr>
              <w:rPr>
                <w:rFonts w:eastAsia="Arial" w:cs="Arial"/>
                <w:b/>
                <w:sz w:val="20"/>
                <w:szCs w:val="20"/>
              </w:rPr>
            </w:pPr>
            <w:r w:rsidRPr="00DA204F">
              <w:rPr>
                <w:rFonts w:eastAsia="Arial" w:cs="Arial"/>
                <w:b/>
                <w:sz w:val="20"/>
                <w:szCs w:val="20"/>
              </w:rPr>
              <w:t>Територія, на яку проект матиме вплив</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A023A9" w14:textId="3E5D190A" w:rsidR="000E150E" w:rsidRPr="00DA204F" w:rsidRDefault="000E150E" w:rsidP="00C75D08">
            <w:pPr>
              <w:rPr>
                <w:rFonts w:eastAsia="Arial" w:cs="Arial"/>
                <w:sz w:val="20"/>
                <w:szCs w:val="20"/>
              </w:rPr>
            </w:pPr>
            <w:r w:rsidRPr="00DA204F">
              <w:rPr>
                <w:rFonts w:eastAsia="Arial" w:cs="Arial"/>
                <w:sz w:val="20"/>
                <w:szCs w:val="20"/>
              </w:rPr>
              <w:t>С.</w:t>
            </w:r>
            <w:r w:rsidR="00C75D08">
              <w:rPr>
                <w:rFonts w:eastAsia="Arial" w:cs="Arial"/>
                <w:sz w:val="20"/>
                <w:szCs w:val="20"/>
              </w:rPr>
              <w:t> </w:t>
            </w:r>
            <w:proofErr w:type="spellStart"/>
            <w:r w:rsidRPr="00DA204F">
              <w:rPr>
                <w:rFonts w:eastAsia="Arial" w:cs="Arial"/>
                <w:sz w:val="20"/>
                <w:szCs w:val="20"/>
              </w:rPr>
              <w:t>Воскресинці</w:t>
            </w:r>
            <w:proofErr w:type="spellEnd"/>
            <w:r w:rsidRPr="00DA204F">
              <w:rPr>
                <w:rFonts w:eastAsia="Arial" w:cs="Arial"/>
                <w:sz w:val="20"/>
                <w:szCs w:val="20"/>
              </w:rPr>
              <w:t>.</w:t>
            </w:r>
          </w:p>
        </w:tc>
      </w:tr>
      <w:tr w:rsidR="000E150E" w:rsidRPr="00DA204F" w14:paraId="644E291A" w14:textId="77777777" w:rsidTr="00AD5CB3">
        <w:trPr>
          <w:trHeight w:val="339"/>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8D93F3" w14:textId="77777777" w:rsidR="000E150E" w:rsidRPr="00DA204F" w:rsidRDefault="000E150E" w:rsidP="00C75D08">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71AEDD" w14:textId="473BF15A" w:rsidR="000E150E" w:rsidRPr="00DA204F" w:rsidRDefault="000E150E" w:rsidP="00C75D08">
            <w:pPr>
              <w:rPr>
                <w:rFonts w:eastAsia="Arial" w:cs="Arial"/>
                <w:sz w:val="20"/>
                <w:szCs w:val="20"/>
              </w:rPr>
            </w:pPr>
            <w:r w:rsidRPr="00DA204F">
              <w:rPr>
                <w:rFonts w:eastAsia="Arial" w:cs="Arial"/>
                <w:sz w:val="20"/>
                <w:szCs w:val="20"/>
              </w:rPr>
              <w:t>2200 мешканців с.</w:t>
            </w:r>
            <w:r w:rsidR="00C75D08">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та в перспективі мешканці прилеглих вулиць м.</w:t>
            </w:r>
            <w:r w:rsidR="00C75D08">
              <w:rPr>
                <w:rFonts w:eastAsia="Arial" w:cs="Arial"/>
                <w:sz w:val="20"/>
                <w:szCs w:val="20"/>
              </w:rPr>
              <w:t xml:space="preserve"> </w:t>
            </w:r>
            <w:r w:rsidRPr="00DA204F">
              <w:rPr>
                <w:rFonts w:eastAsia="Arial" w:cs="Arial"/>
                <w:sz w:val="20"/>
                <w:szCs w:val="20"/>
              </w:rPr>
              <w:t>Коломиї.</w:t>
            </w:r>
          </w:p>
        </w:tc>
      </w:tr>
      <w:tr w:rsidR="000E150E" w:rsidRPr="00DA204F" w14:paraId="072424A5"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8BBBF7" w14:textId="77777777" w:rsidR="000E150E" w:rsidRPr="00DA204F" w:rsidRDefault="000E150E" w:rsidP="00C75D08">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B6AD52" w14:textId="394E3FE8" w:rsidR="000E150E" w:rsidRPr="00DA204F" w:rsidRDefault="000E150E" w:rsidP="00C75D08">
            <w:pPr>
              <w:rPr>
                <w:rFonts w:eastAsia="Arial" w:cs="Arial"/>
                <w:sz w:val="20"/>
                <w:szCs w:val="20"/>
              </w:rPr>
            </w:pPr>
            <w:r w:rsidRPr="00DA204F">
              <w:rPr>
                <w:rFonts w:eastAsia="Arial" w:cs="Arial"/>
                <w:sz w:val="20"/>
                <w:szCs w:val="20"/>
              </w:rPr>
              <w:t>В с.</w:t>
            </w:r>
            <w:r w:rsidR="00C75D08">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знаходиться 837 приватних дворів, </w:t>
            </w:r>
            <w:proofErr w:type="spellStart"/>
            <w:r w:rsidRPr="00DA204F">
              <w:rPr>
                <w:rFonts w:eastAsia="Arial" w:cs="Arial"/>
                <w:sz w:val="20"/>
                <w:szCs w:val="20"/>
              </w:rPr>
              <w:t>Воскресинцівський</w:t>
            </w:r>
            <w:proofErr w:type="spellEnd"/>
            <w:r w:rsidRPr="00DA204F">
              <w:rPr>
                <w:rFonts w:eastAsia="Arial" w:cs="Arial"/>
                <w:sz w:val="20"/>
                <w:szCs w:val="20"/>
              </w:rPr>
              <w:t xml:space="preserve"> ліцей,</w:t>
            </w:r>
            <w:r w:rsidR="00C75D08">
              <w:rPr>
                <w:rFonts w:eastAsia="Arial" w:cs="Arial"/>
                <w:sz w:val="20"/>
                <w:szCs w:val="20"/>
              </w:rPr>
              <w:t xml:space="preserve"> </w:t>
            </w:r>
            <w:r w:rsidRPr="00DA204F">
              <w:rPr>
                <w:rFonts w:eastAsia="Arial" w:cs="Arial"/>
                <w:sz w:val="20"/>
                <w:szCs w:val="20"/>
              </w:rPr>
              <w:t>дитячий садок «Світанок»,</w:t>
            </w:r>
            <w:r w:rsidR="00C75D08">
              <w:rPr>
                <w:rFonts w:eastAsia="Arial" w:cs="Arial"/>
                <w:sz w:val="20"/>
                <w:szCs w:val="20"/>
              </w:rPr>
              <w:t xml:space="preserve"> </w:t>
            </w:r>
            <w:r w:rsidRPr="00DA204F">
              <w:rPr>
                <w:rFonts w:eastAsia="Arial" w:cs="Arial"/>
                <w:sz w:val="20"/>
                <w:szCs w:val="20"/>
              </w:rPr>
              <w:t>ковбасний цех «</w:t>
            </w:r>
            <w:proofErr w:type="spellStart"/>
            <w:r w:rsidRPr="00DA204F">
              <w:rPr>
                <w:rFonts w:eastAsia="Arial" w:cs="Arial"/>
                <w:sz w:val="20"/>
                <w:szCs w:val="20"/>
              </w:rPr>
              <w:t>Воскресінецькі</w:t>
            </w:r>
            <w:proofErr w:type="spellEnd"/>
            <w:r w:rsidRPr="00DA204F">
              <w:rPr>
                <w:rFonts w:eastAsia="Arial" w:cs="Arial"/>
                <w:sz w:val="20"/>
                <w:szCs w:val="20"/>
              </w:rPr>
              <w:t xml:space="preserve"> к</w:t>
            </w:r>
            <w:r w:rsidR="00C75D08">
              <w:rPr>
                <w:rFonts w:eastAsia="Arial" w:cs="Arial"/>
                <w:sz w:val="20"/>
                <w:szCs w:val="20"/>
              </w:rPr>
              <w:t>о</w:t>
            </w:r>
            <w:r w:rsidRPr="00DA204F">
              <w:rPr>
                <w:rFonts w:eastAsia="Arial" w:cs="Arial"/>
                <w:sz w:val="20"/>
                <w:szCs w:val="20"/>
              </w:rPr>
              <w:t>вбаси»,</w:t>
            </w:r>
            <w:r w:rsidR="00C75D08">
              <w:rPr>
                <w:rFonts w:eastAsia="Arial" w:cs="Arial"/>
                <w:sz w:val="20"/>
                <w:szCs w:val="20"/>
              </w:rPr>
              <w:t xml:space="preserve"> </w:t>
            </w:r>
            <w:r w:rsidRPr="00DA204F">
              <w:rPr>
                <w:rFonts w:eastAsia="Arial" w:cs="Arial"/>
                <w:sz w:val="20"/>
                <w:szCs w:val="20"/>
              </w:rPr>
              <w:t xml:space="preserve">8 торгових точок, 2 магазини-кафе. Село на даний час активно </w:t>
            </w:r>
            <w:proofErr w:type="spellStart"/>
            <w:r w:rsidRPr="00DA204F">
              <w:rPr>
                <w:rFonts w:eastAsia="Arial" w:cs="Arial"/>
                <w:sz w:val="20"/>
                <w:szCs w:val="20"/>
              </w:rPr>
              <w:t>розбудовується</w:t>
            </w:r>
            <w:proofErr w:type="spellEnd"/>
            <w:r w:rsidRPr="00DA204F">
              <w:rPr>
                <w:rFonts w:eastAsia="Arial" w:cs="Arial"/>
                <w:sz w:val="20"/>
                <w:szCs w:val="20"/>
              </w:rPr>
              <w:t>, так-як знаходиться близько до м.</w:t>
            </w:r>
            <w:r w:rsidR="00C75D08">
              <w:rPr>
                <w:rFonts w:eastAsia="Arial" w:cs="Arial"/>
                <w:sz w:val="20"/>
                <w:szCs w:val="20"/>
              </w:rPr>
              <w:t xml:space="preserve"> </w:t>
            </w:r>
            <w:r w:rsidRPr="00DA204F">
              <w:rPr>
                <w:rFonts w:eastAsia="Arial" w:cs="Arial"/>
                <w:sz w:val="20"/>
                <w:szCs w:val="20"/>
              </w:rPr>
              <w:t xml:space="preserve">Коломиї. На даний час село забезпечує потреби у питній воді з приватних криниць та </w:t>
            </w:r>
            <w:proofErr w:type="spellStart"/>
            <w:r w:rsidRPr="00DA204F">
              <w:rPr>
                <w:rFonts w:eastAsia="Arial" w:cs="Arial"/>
                <w:sz w:val="20"/>
                <w:szCs w:val="20"/>
              </w:rPr>
              <w:t>центрлізовано</w:t>
            </w:r>
            <w:proofErr w:type="spellEnd"/>
            <w:r w:rsidRPr="00DA204F">
              <w:rPr>
                <w:rFonts w:eastAsia="Arial" w:cs="Arial"/>
                <w:sz w:val="20"/>
                <w:szCs w:val="20"/>
              </w:rPr>
              <w:t xml:space="preserve"> від Львівської залізниці,</w:t>
            </w:r>
            <w:r w:rsidR="00D55DCE">
              <w:rPr>
                <w:rFonts w:eastAsia="Arial" w:cs="Arial"/>
                <w:sz w:val="20"/>
                <w:szCs w:val="20"/>
              </w:rPr>
              <w:t xml:space="preserve"> </w:t>
            </w:r>
            <w:r w:rsidRPr="00DA204F">
              <w:rPr>
                <w:rFonts w:eastAsia="Arial" w:cs="Arial"/>
                <w:sz w:val="20"/>
                <w:szCs w:val="20"/>
              </w:rPr>
              <w:t xml:space="preserve">водозабір якої знаходиться в селі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Але центральна каналізація в селі відсутня і домовласники </w:t>
            </w:r>
            <w:r w:rsidR="00EA5501" w:rsidRPr="00DA204F">
              <w:rPr>
                <w:rFonts w:eastAsia="Arial" w:cs="Arial"/>
                <w:sz w:val="20"/>
                <w:szCs w:val="20"/>
              </w:rPr>
              <w:t>використовують</w:t>
            </w:r>
            <w:r w:rsidRPr="00DA204F">
              <w:rPr>
                <w:rFonts w:eastAsia="Arial" w:cs="Arial"/>
                <w:sz w:val="20"/>
                <w:szCs w:val="20"/>
              </w:rPr>
              <w:t xml:space="preserve"> місцеву каналізацію, а саме септики.</w:t>
            </w:r>
            <w:r w:rsidR="00D55DCE">
              <w:rPr>
                <w:rFonts w:eastAsia="Arial" w:cs="Arial"/>
                <w:sz w:val="20"/>
                <w:szCs w:val="20"/>
              </w:rPr>
              <w:t xml:space="preserve"> </w:t>
            </w:r>
            <w:r w:rsidRPr="00DA204F">
              <w:rPr>
                <w:rFonts w:eastAsia="Arial" w:cs="Arial"/>
                <w:sz w:val="20"/>
                <w:szCs w:val="20"/>
              </w:rPr>
              <w:t xml:space="preserve">Не всі вони побудовані згідно санітарних норм, </w:t>
            </w:r>
            <w:r w:rsidRPr="00DA204F">
              <w:rPr>
                <w:rFonts w:eastAsia="Arial" w:cs="Arial"/>
                <w:sz w:val="20"/>
                <w:szCs w:val="20"/>
              </w:rPr>
              <w:lastRenderedPageBreak/>
              <w:t>тому їх використання загрожує якістю питної води в селі.</w:t>
            </w:r>
            <w:r w:rsidR="00D55DCE">
              <w:rPr>
                <w:rFonts w:eastAsia="Arial" w:cs="Arial"/>
                <w:sz w:val="20"/>
                <w:szCs w:val="20"/>
              </w:rPr>
              <w:t xml:space="preserve"> </w:t>
            </w:r>
            <w:r w:rsidRPr="00DA204F">
              <w:rPr>
                <w:rFonts w:eastAsia="Arial" w:cs="Arial"/>
                <w:sz w:val="20"/>
                <w:szCs w:val="20"/>
              </w:rPr>
              <w:t>Затягуючи вирішення даної проблеми ми ставимо під загрозу якість питної води в найближчому майбутньому, а це насамперед здоров`я жителів села.</w:t>
            </w:r>
            <w:r w:rsidR="00D55DCE">
              <w:rPr>
                <w:rFonts w:eastAsia="Arial" w:cs="Arial"/>
                <w:sz w:val="20"/>
                <w:szCs w:val="20"/>
              </w:rPr>
              <w:t xml:space="preserve"> </w:t>
            </w:r>
            <w:r w:rsidRPr="00DA204F">
              <w:rPr>
                <w:rFonts w:eastAsia="Arial" w:cs="Arial"/>
                <w:sz w:val="20"/>
                <w:szCs w:val="20"/>
              </w:rPr>
              <w:t>Також в м</w:t>
            </w:r>
            <w:r w:rsidR="00D55DCE">
              <w:rPr>
                <w:rFonts w:eastAsia="Arial" w:cs="Arial"/>
                <w:sz w:val="20"/>
                <w:szCs w:val="20"/>
              </w:rPr>
              <w:t>а</w:t>
            </w:r>
            <w:r w:rsidRPr="00DA204F">
              <w:rPr>
                <w:rFonts w:eastAsia="Arial" w:cs="Arial"/>
                <w:sz w:val="20"/>
                <w:szCs w:val="20"/>
              </w:rPr>
              <w:t>йбутньому до даної каналізаційної мережі і очисних споруд можна приєднати суміжні до села вулиці м.</w:t>
            </w:r>
            <w:r w:rsidR="00EA5501">
              <w:rPr>
                <w:rFonts w:eastAsia="Arial" w:cs="Arial"/>
                <w:sz w:val="20"/>
                <w:szCs w:val="20"/>
              </w:rPr>
              <w:t xml:space="preserve"> </w:t>
            </w:r>
            <w:r w:rsidRPr="00DA204F">
              <w:rPr>
                <w:rFonts w:eastAsia="Arial" w:cs="Arial"/>
                <w:sz w:val="20"/>
                <w:szCs w:val="20"/>
              </w:rPr>
              <w:t>Коломия, а це частина вулиці Міцкевича, Ніщинського,</w:t>
            </w:r>
            <w:r w:rsidR="00D55DCE">
              <w:rPr>
                <w:rFonts w:eastAsia="Arial" w:cs="Arial"/>
                <w:sz w:val="20"/>
                <w:szCs w:val="20"/>
              </w:rPr>
              <w:t xml:space="preserve"> </w:t>
            </w:r>
            <w:r w:rsidRPr="00DA204F">
              <w:rPr>
                <w:rFonts w:eastAsia="Arial" w:cs="Arial"/>
                <w:sz w:val="20"/>
                <w:szCs w:val="20"/>
              </w:rPr>
              <w:t>Кропивницького.</w:t>
            </w:r>
          </w:p>
        </w:tc>
      </w:tr>
      <w:tr w:rsidR="000E150E" w:rsidRPr="00DA204F" w14:paraId="2B67A8EA"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9E792E" w14:textId="77777777" w:rsidR="000E150E" w:rsidRPr="00DA204F" w:rsidRDefault="000E150E" w:rsidP="00C75D08">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9B85C5" w14:textId="09F668FF" w:rsidR="000E150E" w:rsidRPr="00DA204F" w:rsidRDefault="000E150E" w:rsidP="00C75D08">
            <w:pPr>
              <w:rPr>
                <w:rFonts w:eastAsia="Arial" w:cs="Arial"/>
                <w:sz w:val="20"/>
                <w:szCs w:val="20"/>
              </w:rPr>
            </w:pPr>
            <w:r w:rsidRPr="00DA204F">
              <w:rPr>
                <w:rFonts w:eastAsia="Arial" w:cs="Arial"/>
                <w:sz w:val="20"/>
                <w:szCs w:val="20"/>
              </w:rPr>
              <w:t>Будівництво очисних споруд та каналізаційної мережі в с.</w:t>
            </w:r>
            <w:r w:rsidR="00EA5501">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w:t>
            </w:r>
          </w:p>
        </w:tc>
      </w:tr>
      <w:tr w:rsidR="000E150E" w:rsidRPr="00DA204F" w14:paraId="2CED995B"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C7E463" w14:textId="77777777" w:rsidR="000E150E" w:rsidRPr="00DA204F" w:rsidRDefault="000E150E" w:rsidP="00C75D08">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917978" w14:textId="140AF532" w:rsidR="000E150E" w:rsidRPr="00DA204F" w:rsidRDefault="000E150E" w:rsidP="00C75D08">
            <w:pPr>
              <w:rPr>
                <w:rFonts w:eastAsia="Arial" w:cs="Arial"/>
                <w:sz w:val="20"/>
                <w:szCs w:val="20"/>
              </w:rPr>
            </w:pPr>
            <w:r w:rsidRPr="00DA204F">
              <w:rPr>
                <w:rFonts w:eastAsia="Arial" w:cs="Arial"/>
                <w:sz w:val="20"/>
                <w:szCs w:val="20"/>
              </w:rPr>
              <w:t>Жителі села будуть економити кошти на викачці септиків.</w:t>
            </w:r>
          </w:p>
        </w:tc>
      </w:tr>
      <w:tr w:rsidR="000E150E" w:rsidRPr="00DA204F" w14:paraId="1A34B2F5"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210AB5" w14:textId="77777777" w:rsidR="000E150E" w:rsidRPr="00DA204F" w:rsidRDefault="000E150E" w:rsidP="00C75D08">
            <w:pPr>
              <w:rPr>
                <w:rFonts w:eastAsia="Arial" w:cs="Arial"/>
                <w:b/>
                <w:sz w:val="20"/>
                <w:szCs w:val="20"/>
              </w:rPr>
            </w:pPr>
            <w:r w:rsidRPr="00DA204F">
              <w:rPr>
                <w:rFonts w:eastAsia="Arial" w:cs="Arial"/>
                <w:b/>
                <w:sz w:val="20"/>
                <w:szCs w:val="20"/>
              </w:rPr>
              <w:t>соціальний вплив</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A482A5" w14:textId="6243A06B" w:rsidR="000E150E" w:rsidRPr="00DA204F" w:rsidRDefault="00EA5501" w:rsidP="00C75D08">
            <w:pPr>
              <w:rPr>
                <w:rFonts w:eastAsia="Arial" w:cs="Arial"/>
                <w:sz w:val="20"/>
                <w:szCs w:val="20"/>
              </w:rPr>
            </w:pPr>
            <w:r w:rsidRPr="00DA204F">
              <w:rPr>
                <w:rFonts w:eastAsia="Arial" w:cs="Arial"/>
                <w:sz w:val="20"/>
                <w:szCs w:val="20"/>
              </w:rPr>
              <w:t>Покращиться</w:t>
            </w:r>
            <w:r w:rsidR="000E150E" w:rsidRPr="00DA204F">
              <w:rPr>
                <w:rFonts w:eastAsia="Arial" w:cs="Arial"/>
                <w:sz w:val="20"/>
                <w:szCs w:val="20"/>
              </w:rPr>
              <w:t xml:space="preserve"> умови проживання жителів села.</w:t>
            </w:r>
          </w:p>
        </w:tc>
      </w:tr>
      <w:tr w:rsidR="000E150E" w:rsidRPr="00DA204F" w14:paraId="791957FD"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C231A0" w14:textId="77777777" w:rsidR="000E150E" w:rsidRPr="00DA204F" w:rsidRDefault="000E150E" w:rsidP="00C75D08">
            <w:pPr>
              <w:rPr>
                <w:rFonts w:eastAsia="Arial" w:cs="Arial"/>
                <w:b/>
                <w:sz w:val="20"/>
                <w:szCs w:val="20"/>
              </w:rPr>
            </w:pPr>
            <w:r w:rsidRPr="00DA204F">
              <w:rPr>
                <w:rFonts w:eastAsia="Arial" w:cs="Arial"/>
                <w:b/>
                <w:sz w:val="20"/>
                <w:szCs w:val="20"/>
              </w:rPr>
              <w:t xml:space="preserve">екологічний вплив </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F6B20D" w14:textId="35984D31" w:rsidR="000E150E" w:rsidRPr="00DA204F" w:rsidRDefault="000E150E" w:rsidP="00C75D08">
            <w:pPr>
              <w:rPr>
                <w:rFonts w:eastAsia="Arial" w:cs="Arial"/>
                <w:sz w:val="20"/>
                <w:szCs w:val="20"/>
              </w:rPr>
            </w:pPr>
            <w:r w:rsidRPr="00DA204F">
              <w:rPr>
                <w:rFonts w:eastAsia="Arial" w:cs="Arial"/>
                <w:sz w:val="20"/>
                <w:szCs w:val="20"/>
              </w:rPr>
              <w:t xml:space="preserve">Покращиться стан питної води та екологічна </w:t>
            </w:r>
            <w:r w:rsidR="00EA5501" w:rsidRPr="00DA204F">
              <w:rPr>
                <w:rFonts w:eastAsia="Arial" w:cs="Arial"/>
                <w:sz w:val="20"/>
                <w:szCs w:val="20"/>
              </w:rPr>
              <w:t>ситуація</w:t>
            </w:r>
            <w:r w:rsidRPr="00DA204F">
              <w:rPr>
                <w:rFonts w:eastAsia="Arial" w:cs="Arial"/>
                <w:sz w:val="20"/>
                <w:szCs w:val="20"/>
              </w:rPr>
              <w:t xml:space="preserve"> в селі.</w:t>
            </w:r>
          </w:p>
        </w:tc>
      </w:tr>
      <w:tr w:rsidR="000E150E" w:rsidRPr="00DA204F" w14:paraId="6CA40C06"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5178BF" w14:textId="77777777" w:rsidR="000E150E" w:rsidRPr="00DA204F" w:rsidRDefault="000E150E" w:rsidP="00C75D08">
            <w:pPr>
              <w:rPr>
                <w:rFonts w:eastAsia="Arial" w:cs="Arial"/>
                <w:b/>
                <w:sz w:val="20"/>
                <w:szCs w:val="20"/>
              </w:rPr>
            </w:pPr>
            <w:r w:rsidRPr="00DA204F">
              <w:rPr>
                <w:rFonts w:eastAsia="Arial" w:cs="Arial"/>
                <w:b/>
                <w:sz w:val="20"/>
                <w:szCs w:val="20"/>
              </w:rPr>
              <w:t>Основні заходи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9230B2" w14:textId="77777777" w:rsidR="000E150E" w:rsidRPr="00DA204F" w:rsidRDefault="000E150E" w:rsidP="00C75D08">
            <w:pPr>
              <w:rPr>
                <w:rFonts w:eastAsia="Arial" w:cs="Arial"/>
                <w:sz w:val="20"/>
                <w:szCs w:val="20"/>
              </w:rPr>
            </w:pPr>
            <w:r w:rsidRPr="00DA204F">
              <w:rPr>
                <w:rFonts w:eastAsia="Arial" w:cs="Arial"/>
                <w:sz w:val="20"/>
                <w:szCs w:val="20"/>
              </w:rPr>
              <w:t>1.Виготовлення проектно-кошторисної документації.</w:t>
            </w:r>
          </w:p>
          <w:p w14:paraId="4F62F96D" w14:textId="4E77E341" w:rsidR="000E150E" w:rsidRPr="00DA204F" w:rsidRDefault="000E150E" w:rsidP="00C75D08">
            <w:pPr>
              <w:rPr>
                <w:rFonts w:eastAsia="Arial" w:cs="Arial"/>
                <w:sz w:val="20"/>
                <w:szCs w:val="20"/>
              </w:rPr>
            </w:pPr>
            <w:r w:rsidRPr="00DA204F">
              <w:rPr>
                <w:rFonts w:eastAsia="Arial" w:cs="Arial"/>
                <w:sz w:val="20"/>
                <w:szCs w:val="20"/>
              </w:rPr>
              <w:t>2.Будівельні роботи,</w:t>
            </w:r>
            <w:r w:rsidR="00D55DCE">
              <w:rPr>
                <w:rFonts w:eastAsia="Arial" w:cs="Arial"/>
                <w:sz w:val="20"/>
                <w:szCs w:val="20"/>
              </w:rPr>
              <w:t xml:space="preserve"> </w:t>
            </w:r>
            <w:r w:rsidRPr="00DA204F">
              <w:rPr>
                <w:rFonts w:eastAsia="Arial" w:cs="Arial"/>
                <w:sz w:val="20"/>
                <w:szCs w:val="20"/>
              </w:rPr>
              <w:t>а саме:</w:t>
            </w:r>
          </w:p>
          <w:p w14:paraId="23079F7E" w14:textId="77777777" w:rsidR="000E150E" w:rsidRPr="00DA204F" w:rsidRDefault="000E150E" w:rsidP="00C75D08">
            <w:pPr>
              <w:rPr>
                <w:rFonts w:eastAsia="Arial" w:cs="Arial"/>
                <w:sz w:val="20"/>
                <w:szCs w:val="20"/>
              </w:rPr>
            </w:pPr>
            <w:r w:rsidRPr="00DA204F">
              <w:rPr>
                <w:rFonts w:eastAsia="Arial" w:cs="Arial"/>
                <w:sz w:val="20"/>
                <w:szCs w:val="20"/>
              </w:rPr>
              <w:t>- будівництво очисних споруд;</w:t>
            </w:r>
          </w:p>
          <w:p w14:paraId="767E76E4" w14:textId="77777777" w:rsidR="000E150E" w:rsidRPr="00DA204F" w:rsidRDefault="000E150E" w:rsidP="00C75D08">
            <w:pPr>
              <w:rPr>
                <w:rFonts w:eastAsia="Arial" w:cs="Arial"/>
                <w:sz w:val="20"/>
                <w:szCs w:val="20"/>
              </w:rPr>
            </w:pPr>
            <w:r w:rsidRPr="00DA204F">
              <w:rPr>
                <w:rFonts w:eastAsia="Arial" w:cs="Arial"/>
                <w:sz w:val="20"/>
                <w:szCs w:val="20"/>
              </w:rPr>
              <w:t>- будівництво каналізаційної мережі по вулицях села.</w:t>
            </w:r>
          </w:p>
        </w:tc>
      </w:tr>
      <w:tr w:rsidR="000E150E" w:rsidRPr="00DA204F" w14:paraId="603D7AB4"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6E447A" w14:textId="6885DB29" w:rsidR="000E150E" w:rsidRPr="00DA204F" w:rsidRDefault="000E150E" w:rsidP="00C75D08">
            <w:pPr>
              <w:rPr>
                <w:rFonts w:eastAsia="Arial" w:cs="Arial"/>
                <w:b/>
                <w:sz w:val="20"/>
                <w:szCs w:val="20"/>
              </w:rPr>
            </w:pPr>
            <w:r w:rsidRPr="00DA204F">
              <w:rPr>
                <w:rFonts w:eastAsia="Arial" w:cs="Arial"/>
                <w:b/>
                <w:sz w:val="20"/>
                <w:szCs w:val="20"/>
              </w:rPr>
              <w:t>Період реалізації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45F7BA" w14:textId="683013DB" w:rsidR="000E150E" w:rsidRPr="00DA204F" w:rsidRDefault="000E150E" w:rsidP="00C75D08">
            <w:pPr>
              <w:rPr>
                <w:rFonts w:eastAsia="Arial" w:cs="Arial"/>
                <w:sz w:val="20"/>
                <w:szCs w:val="20"/>
              </w:rPr>
            </w:pPr>
            <w:r w:rsidRPr="00DA204F">
              <w:rPr>
                <w:rFonts w:eastAsia="Arial" w:cs="Arial"/>
                <w:sz w:val="20"/>
                <w:szCs w:val="20"/>
              </w:rPr>
              <w:t>2020-2022</w:t>
            </w:r>
            <w:r w:rsidR="00EA5501">
              <w:rPr>
                <w:rFonts w:eastAsia="Arial" w:cs="Arial"/>
                <w:sz w:val="20"/>
                <w:szCs w:val="20"/>
              </w:rPr>
              <w:t xml:space="preserve"> роки</w:t>
            </w:r>
          </w:p>
        </w:tc>
      </w:tr>
      <w:tr w:rsidR="000E150E" w:rsidRPr="00DA204F" w14:paraId="09C4C37A" w14:textId="77777777" w:rsidTr="00AD5CB3">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9926F4" w14:textId="77777777" w:rsidR="000E150E" w:rsidRPr="00DA204F" w:rsidRDefault="000E150E" w:rsidP="00C75D08">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783721" w14:textId="77777777" w:rsidR="000E150E" w:rsidRPr="00DA204F" w:rsidRDefault="000E150E" w:rsidP="00C75D08">
            <w:pPr>
              <w:jc w:val="center"/>
              <w:rPr>
                <w:rFonts w:eastAsia="Arial" w:cs="Arial"/>
                <w:b/>
                <w:sz w:val="20"/>
                <w:szCs w:val="20"/>
              </w:rPr>
            </w:pPr>
            <w:r w:rsidRPr="00DA204F">
              <w:rPr>
                <w:rFonts w:eastAsia="Arial" w:cs="Arial"/>
                <w:b/>
                <w:sz w:val="20"/>
                <w:szCs w:val="20"/>
              </w:rPr>
              <w:t>2020 рік</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E7DAAF" w14:textId="77777777" w:rsidR="000E150E" w:rsidRPr="00DA204F" w:rsidRDefault="000E150E" w:rsidP="00C75D08">
            <w:pPr>
              <w:jc w:val="center"/>
              <w:rPr>
                <w:rFonts w:eastAsia="Arial" w:cs="Arial"/>
                <w:b/>
                <w:sz w:val="20"/>
                <w:szCs w:val="20"/>
              </w:rPr>
            </w:pPr>
            <w:r w:rsidRPr="00DA204F">
              <w:rPr>
                <w:rFonts w:eastAsia="Arial" w:cs="Arial"/>
                <w:b/>
                <w:sz w:val="20"/>
                <w:szCs w:val="20"/>
              </w:rPr>
              <w:t>2021 рік</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BD426B" w14:textId="77777777" w:rsidR="000E150E" w:rsidRPr="00DA204F" w:rsidRDefault="000E150E" w:rsidP="00C75D08">
            <w:pPr>
              <w:jc w:val="center"/>
              <w:rPr>
                <w:rFonts w:eastAsia="Arial" w:cs="Arial"/>
                <w:b/>
                <w:sz w:val="20"/>
                <w:szCs w:val="20"/>
              </w:rPr>
            </w:pPr>
            <w:r w:rsidRPr="00DA204F">
              <w:rPr>
                <w:rFonts w:eastAsia="Arial" w:cs="Arial"/>
                <w:b/>
                <w:sz w:val="20"/>
                <w:szCs w:val="20"/>
              </w:rPr>
              <w:t>2022 рік</w:t>
            </w:r>
          </w:p>
        </w:tc>
        <w:tc>
          <w:tcPr>
            <w:tcW w:w="24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1A9CA5B" w14:textId="77777777" w:rsidR="000E150E" w:rsidRPr="00DA204F" w:rsidRDefault="000E150E" w:rsidP="00C75D08">
            <w:pPr>
              <w:jc w:val="center"/>
              <w:rPr>
                <w:rFonts w:eastAsia="Arial" w:cs="Arial"/>
                <w:b/>
                <w:sz w:val="20"/>
                <w:szCs w:val="20"/>
              </w:rPr>
            </w:pPr>
            <w:r w:rsidRPr="00DA204F">
              <w:rPr>
                <w:rFonts w:eastAsia="Arial" w:cs="Arial"/>
                <w:b/>
                <w:sz w:val="20"/>
                <w:szCs w:val="20"/>
              </w:rPr>
              <w:t>Усього</w:t>
            </w:r>
          </w:p>
        </w:tc>
      </w:tr>
      <w:tr w:rsidR="000E150E" w:rsidRPr="00DA204F" w14:paraId="0F87C7F6" w14:textId="77777777" w:rsidTr="00AD5CB3">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8BDE8F" w14:textId="77777777" w:rsidR="000E150E" w:rsidRPr="00DA204F" w:rsidRDefault="000E150E" w:rsidP="00C75D08">
            <w:pPr>
              <w:rPr>
                <w:rFonts w:eastAsia="Arial" w:cs="Arial"/>
                <w:b/>
                <w:sz w:val="20"/>
                <w:szCs w:val="20"/>
              </w:rPr>
            </w:pPr>
            <w:r w:rsidRPr="00DA204F">
              <w:rPr>
                <w:rFonts w:eastAsia="Arial" w:cs="Arial"/>
                <w:b/>
                <w:sz w:val="20"/>
                <w:szCs w:val="20"/>
              </w:rPr>
              <w:t>державний бюджет</w:t>
            </w:r>
          </w:p>
        </w:tc>
        <w:tc>
          <w:tcPr>
            <w:tcW w:w="16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E5F979" w14:textId="77777777" w:rsidR="000E150E" w:rsidRPr="00DA204F" w:rsidRDefault="000E150E" w:rsidP="00C75D08">
            <w:pPr>
              <w:jc w:val="center"/>
              <w:rPr>
                <w:rFonts w:eastAsia="Arial" w:cs="Arial"/>
                <w:sz w:val="20"/>
                <w:szCs w:val="20"/>
              </w:rPr>
            </w:pPr>
            <w:r w:rsidRPr="00DA204F">
              <w:rPr>
                <w:rFonts w:eastAsia="Arial" w:cs="Arial"/>
                <w:sz w:val="20"/>
                <w:szCs w:val="20"/>
              </w:rPr>
              <w:t>4000,00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A09BE2" w14:textId="77777777" w:rsidR="000E150E" w:rsidRPr="00DA204F" w:rsidRDefault="000E150E" w:rsidP="00C75D08">
            <w:pPr>
              <w:jc w:val="center"/>
              <w:rPr>
                <w:rFonts w:eastAsia="Arial" w:cs="Arial"/>
                <w:sz w:val="20"/>
                <w:szCs w:val="20"/>
              </w:rPr>
            </w:pPr>
            <w:r w:rsidRPr="00DA204F">
              <w:rPr>
                <w:rFonts w:eastAsia="Arial" w:cs="Arial"/>
                <w:sz w:val="20"/>
                <w:szCs w:val="20"/>
              </w:rPr>
              <w:t>4000,00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88E992" w14:textId="77777777" w:rsidR="000E150E" w:rsidRPr="00DA204F" w:rsidRDefault="000E150E" w:rsidP="00C75D08">
            <w:pPr>
              <w:jc w:val="center"/>
              <w:rPr>
                <w:rFonts w:eastAsia="Arial" w:cs="Arial"/>
                <w:sz w:val="20"/>
                <w:szCs w:val="20"/>
              </w:rPr>
            </w:pPr>
            <w:r w:rsidRPr="00DA204F">
              <w:rPr>
                <w:rFonts w:eastAsia="Arial" w:cs="Arial"/>
                <w:sz w:val="20"/>
                <w:szCs w:val="20"/>
              </w:rPr>
              <w:t>4000,00</w:t>
            </w:r>
          </w:p>
        </w:tc>
        <w:tc>
          <w:tcPr>
            <w:tcW w:w="24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754FEB" w14:textId="77777777" w:rsidR="000E150E" w:rsidRPr="00DA204F" w:rsidRDefault="000E150E" w:rsidP="00C75D08">
            <w:pPr>
              <w:jc w:val="center"/>
              <w:rPr>
                <w:rFonts w:eastAsia="Arial" w:cs="Arial"/>
                <w:sz w:val="20"/>
                <w:szCs w:val="20"/>
              </w:rPr>
            </w:pPr>
            <w:r w:rsidRPr="00DA204F">
              <w:rPr>
                <w:rFonts w:eastAsia="Arial" w:cs="Arial"/>
                <w:sz w:val="20"/>
                <w:szCs w:val="20"/>
              </w:rPr>
              <w:t>12000,00</w:t>
            </w:r>
          </w:p>
        </w:tc>
      </w:tr>
      <w:tr w:rsidR="000E150E" w:rsidRPr="00DA204F" w14:paraId="019C993F" w14:textId="77777777" w:rsidTr="00AD5CB3">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0ED6D2" w14:textId="77777777" w:rsidR="000E150E" w:rsidRPr="00DA204F" w:rsidRDefault="000E150E" w:rsidP="00C75D08">
            <w:pPr>
              <w:rPr>
                <w:rFonts w:eastAsia="Arial" w:cs="Arial"/>
                <w:b/>
                <w:sz w:val="20"/>
                <w:szCs w:val="20"/>
              </w:rPr>
            </w:pPr>
            <w:r w:rsidRPr="00DA204F">
              <w:rPr>
                <w:rFonts w:eastAsia="Arial" w:cs="Arial"/>
                <w:b/>
                <w:sz w:val="20"/>
                <w:szCs w:val="20"/>
              </w:rPr>
              <w:t>місцевий бюджет</w:t>
            </w:r>
          </w:p>
        </w:tc>
        <w:tc>
          <w:tcPr>
            <w:tcW w:w="16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5427CE" w14:textId="77777777" w:rsidR="000E150E" w:rsidRPr="00DA204F" w:rsidRDefault="000E150E" w:rsidP="00C75D08">
            <w:pPr>
              <w:jc w:val="center"/>
              <w:rPr>
                <w:rFonts w:eastAsia="Arial" w:cs="Arial"/>
                <w:sz w:val="20"/>
                <w:szCs w:val="20"/>
              </w:rPr>
            </w:pPr>
            <w:r w:rsidRPr="00DA204F">
              <w:rPr>
                <w:rFonts w:eastAsia="Arial" w:cs="Arial"/>
                <w:sz w:val="20"/>
                <w:szCs w:val="20"/>
              </w:rPr>
              <w:t>1000,00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87EACC" w14:textId="77777777" w:rsidR="000E150E" w:rsidRPr="00DA204F" w:rsidRDefault="000E150E" w:rsidP="00C75D08">
            <w:pPr>
              <w:jc w:val="center"/>
              <w:rPr>
                <w:rFonts w:eastAsia="Arial" w:cs="Arial"/>
                <w:sz w:val="20"/>
                <w:szCs w:val="20"/>
              </w:rPr>
            </w:pPr>
            <w:r w:rsidRPr="00DA204F">
              <w:rPr>
                <w:rFonts w:eastAsia="Arial" w:cs="Arial"/>
                <w:sz w:val="20"/>
                <w:szCs w:val="20"/>
              </w:rPr>
              <w:t>1000,00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47493B" w14:textId="77777777" w:rsidR="000E150E" w:rsidRPr="00DA204F" w:rsidRDefault="000E150E" w:rsidP="00C75D08">
            <w:pPr>
              <w:jc w:val="center"/>
              <w:rPr>
                <w:rFonts w:eastAsia="Arial" w:cs="Arial"/>
                <w:sz w:val="20"/>
                <w:szCs w:val="20"/>
              </w:rPr>
            </w:pPr>
            <w:r w:rsidRPr="00DA204F">
              <w:rPr>
                <w:rFonts w:eastAsia="Arial" w:cs="Arial"/>
                <w:sz w:val="20"/>
                <w:szCs w:val="20"/>
              </w:rPr>
              <w:t>1000,00</w:t>
            </w:r>
          </w:p>
        </w:tc>
        <w:tc>
          <w:tcPr>
            <w:tcW w:w="24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D15452" w14:textId="77777777" w:rsidR="000E150E" w:rsidRPr="00DA204F" w:rsidRDefault="000E150E" w:rsidP="00C75D08">
            <w:pPr>
              <w:jc w:val="center"/>
              <w:rPr>
                <w:rFonts w:eastAsia="Arial" w:cs="Arial"/>
                <w:sz w:val="20"/>
                <w:szCs w:val="20"/>
              </w:rPr>
            </w:pPr>
            <w:r w:rsidRPr="00DA204F">
              <w:rPr>
                <w:rFonts w:eastAsia="Arial" w:cs="Arial"/>
                <w:sz w:val="20"/>
                <w:szCs w:val="20"/>
              </w:rPr>
              <w:t>3000,00</w:t>
            </w:r>
          </w:p>
        </w:tc>
      </w:tr>
      <w:tr w:rsidR="000E150E" w:rsidRPr="00DA204F" w14:paraId="2EA1687C" w14:textId="77777777" w:rsidTr="00AD5CB3">
        <w:trPr>
          <w:trHeight w:val="172"/>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AFB5FD" w14:textId="77777777" w:rsidR="000E150E" w:rsidRPr="00DA204F" w:rsidRDefault="000E150E" w:rsidP="00C75D08">
            <w:pPr>
              <w:rPr>
                <w:rFonts w:eastAsia="Arial" w:cs="Arial"/>
                <w:b/>
                <w:sz w:val="20"/>
                <w:szCs w:val="20"/>
              </w:rPr>
            </w:pPr>
            <w:r w:rsidRPr="00DA204F">
              <w:rPr>
                <w:rFonts w:eastAsia="Arial" w:cs="Arial"/>
                <w:b/>
                <w:sz w:val="20"/>
                <w:szCs w:val="20"/>
              </w:rPr>
              <w:t>інші джерела</w:t>
            </w:r>
          </w:p>
        </w:tc>
        <w:tc>
          <w:tcPr>
            <w:tcW w:w="167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E59C47"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A92E6D"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16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66F53F" w14:textId="77777777" w:rsidR="000E150E" w:rsidRPr="00DA204F" w:rsidRDefault="000E150E" w:rsidP="00C75D08">
            <w:pPr>
              <w:jc w:val="center"/>
              <w:rPr>
                <w:rFonts w:eastAsia="Arial" w:cs="Arial"/>
                <w:sz w:val="20"/>
                <w:szCs w:val="20"/>
              </w:rPr>
            </w:pPr>
            <w:r w:rsidRPr="00DA204F">
              <w:rPr>
                <w:rFonts w:eastAsia="Arial" w:cs="Arial"/>
                <w:sz w:val="20"/>
                <w:szCs w:val="20"/>
              </w:rPr>
              <w:t>500,00</w:t>
            </w:r>
          </w:p>
        </w:tc>
        <w:tc>
          <w:tcPr>
            <w:tcW w:w="24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DB5039" w14:textId="77777777" w:rsidR="000E150E" w:rsidRPr="00DA204F" w:rsidRDefault="000E150E" w:rsidP="00C75D08">
            <w:pPr>
              <w:jc w:val="center"/>
              <w:rPr>
                <w:rFonts w:eastAsia="Arial" w:cs="Arial"/>
                <w:sz w:val="20"/>
                <w:szCs w:val="20"/>
              </w:rPr>
            </w:pPr>
            <w:r w:rsidRPr="00DA204F">
              <w:rPr>
                <w:rFonts w:eastAsia="Arial" w:cs="Arial"/>
                <w:sz w:val="20"/>
                <w:szCs w:val="20"/>
              </w:rPr>
              <w:t>1500,00</w:t>
            </w:r>
          </w:p>
        </w:tc>
      </w:tr>
      <w:tr w:rsidR="000E150E" w:rsidRPr="00DA204F" w14:paraId="6EC771B0" w14:textId="77777777" w:rsidTr="00AD5CB3">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32255B" w14:textId="77777777" w:rsidR="000E150E" w:rsidRPr="00DA204F" w:rsidRDefault="000E150E" w:rsidP="00C75D08">
            <w:pPr>
              <w:rPr>
                <w:rFonts w:eastAsia="Arial" w:cs="Arial"/>
                <w:b/>
                <w:sz w:val="20"/>
                <w:szCs w:val="20"/>
              </w:rPr>
            </w:pPr>
            <w:r w:rsidRPr="00DA204F">
              <w:rPr>
                <w:rFonts w:eastAsia="Arial" w:cs="Arial"/>
                <w:b/>
                <w:sz w:val="20"/>
                <w:szCs w:val="20"/>
              </w:rPr>
              <w:t>Інша інформація щодо проекту (за потреби)</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CFD265" w14:textId="77777777" w:rsidR="000E150E" w:rsidRPr="00DA204F" w:rsidRDefault="000E150E" w:rsidP="00C75D08">
            <w:pPr>
              <w:rPr>
                <w:rFonts w:eastAsia="Arial" w:cs="Arial"/>
                <w:b/>
                <w:sz w:val="20"/>
                <w:szCs w:val="20"/>
              </w:rPr>
            </w:pPr>
          </w:p>
        </w:tc>
      </w:tr>
    </w:tbl>
    <w:p w14:paraId="74616233" w14:textId="77777777" w:rsidR="000E150E" w:rsidRPr="00DA204F" w:rsidRDefault="000E150E" w:rsidP="000E150E"/>
    <w:p w14:paraId="570122B5"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415"/>
        <w:gridCol w:w="1697"/>
        <w:gridCol w:w="1797"/>
        <w:gridCol w:w="2602"/>
      </w:tblGrid>
      <w:tr w:rsidR="000E150E" w:rsidRPr="00DA204F" w14:paraId="171FCB5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9D4E0C" w14:textId="4E5FFD16"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C80975" w14:textId="1776B58B" w:rsidR="000E150E" w:rsidRPr="00DA204F" w:rsidRDefault="00856CDD" w:rsidP="00EA5501">
            <w:pPr>
              <w:pStyle w:val="Heading31"/>
              <w:spacing w:before="0" w:after="0"/>
              <w:rPr>
                <w:lang w:val="uk-UA"/>
              </w:rPr>
            </w:pPr>
            <w:bookmarkStart w:id="133" w:name="_Toc26183917"/>
            <w:bookmarkStart w:id="134" w:name="__RefHeading___Toc13849_140216642"/>
            <w:bookmarkStart w:id="135" w:name="_Toc26354181"/>
            <w:bookmarkEnd w:id="133"/>
            <w:bookmarkEnd w:id="134"/>
            <w:r w:rsidRPr="00DA204F">
              <w:rPr>
                <w:lang w:val="uk-UA"/>
              </w:rPr>
              <w:t>35</w:t>
            </w:r>
            <w:r w:rsidR="000E150E" w:rsidRPr="00DA204F">
              <w:rPr>
                <w:lang w:val="uk-UA"/>
              </w:rPr>
              <w:t xml:space="preserve">. Будівництво каналізаційного </w:t>
            </w:r>
            <w:proofErr w:type="spellStart"/>
            <w:r w:rsidR="000E150E" w:rsidRPr="00DA204F">
              <w:rPr>
                <w:lang w:val="uk-UA"/>
              </w:rPr>
              <w:t>колектора</w:t>
            </w:r>
            <w:proofErr w:type="spellEnd"/>
            <w:r w:rsidR="000E150E" w:rsidRPr="00DA204F">
              <w:rPr>
                <w:lang w:val="uk-UA"/>
              </w:rPr>
              <w:t xml:space="preserve"> – уникнення підтоплень</w:t>
            </w:r>
            <w:bookmarkEnd w:id="135"/>
          </w:p>
        </w:tc>
      </w:tr>
      <w:tr w:rsidR="000E150E" w:rsidRPr="00DA204F" w14:paraId="2F6D0B8A" w14:textId="77777777" w:rsidTr="00AD5CB3">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C76EA4" w14:textId="00D9E93F"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EC545C"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45E86CE3"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6076DE" w14:textId="02D0CEF9"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BCCBEF"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4CDA30F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A60ADF"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3394A4" w14:textId="3450F88E" w:rsidR="000E150E" w:rsidRPr="00DA204F" w:rsidRDefault="000E150E" w:rsidP="00EA5501">
            <w:pPr>
              <w:jc w:val="both"/>
              <w:rPr>
                <w:rFonts w:eastAsia="Arial" w:cs="Arial"/>
                <w:sz w:val="20"/>
                <w:szCs w:val="20"/>
              </w:rPr>
            </w:pPr>
            <w:r w:rsidRPr="00DA204F">
              <w:rPr>
                <w:rFonts w:eastAsia="Arial" w:cs="Arial"/>
                <w:sz w:val="20"/>
                <w:szCs w:val="20"/>
              </w:rPr>
              <w:t>Зменшення забруднення навколишнього середовища, а також ризику підтоплень території м. Коломия.</w:t>
            </w:r>
          </w:p>
        </w:tc>
      </w:tr>
      <w:tr w:rsidR="000E150E" w:rsidRPr="00DA204F" w14:paraId="7872E978"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956851"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CFDD8B" w14:textId="77777777" w:rsidR="000E150E" w:rsidRPr="00DA204F" w:rsidRDefault="000E150E" w:rsidP="00EA5501">
            <w:pPr>
              <w:jc w:val="both"/>
              <w:rPr>
                <w:rFonts w:eastAsia="Arial" w:cs="Arial"/>
                <w:sz w:val="20"/>
                <w:szCs w:val="20"/>
              </w:rPr>
            </w:pPr>
            <w:r w:rsidRPr="00DA204F">
              <w:rPr>
                <w:rFonts w:eastAsia="Arial" w:cs="Arial"/>
                <w:sz w:val="20"/>
                <w:szCs w:val="20"/>
              </w:rPr>
              <w:t>Коломийську міську об’єднану територіальну громаду (м. Коломия від вулиці Косівської до головної каналізаційної насосної станції КП «</w:t>
            </w:r>
            <w:proofErr w:type="spellStart"/>
            <w:r w:rsidRPr="00DA204F">
              <w:rPr>
                <w:rFonts w:eastAsia="Arial" w:cs="Arial"/>
                <w:sz w:val="20"/>
                <w:szCs w:val="20"/>
              </w:rPr>
              <w:t>Коломияводоканал</w:t>
            </w:r>
            <w:proofErr w:type="spellEnd"/>
            <w:r w:rsidRPr="00DA204F">
              <w:rPr>
                <w:rFonts w:eastAsia="Arial" w:cs="Arial"/>
                <w:sz w:val="20"/>
                <w:szCs w:val="20"/>
              </w:rPr>
              <w:t>» (с. Королівка))</w:t>
            </w:r>
          </w:p>
        </w:tc>
      </w:tr>
      <w:tr w:rsidR="000E150E" w:rsidRPr="00DA204F" w14:paraId="03662AB8" w14:textId="77777777" w:rsidTr="00AD5CB3">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73A7D6"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FAB7B3" w14:textId="77777777" w:rsidR="000E150E" w:rsidRPr="00DA204F" w:rsidRDefault="000E150E" w:rsidP="00EA5501">
            <w:pPr>
              <w:jc w:val="both"/>
              <w:rPr>
                <w:rFonts w:eastAsia="Arial" w:cs="Arial"/>
                <w:sz w:val="20"/>
                <w:szCs w:val="20"/>
              </w:rPr>
            </w:pPr>
            <w:r w:rsidRPr="00DA204F">
              <w:rPr>
                <w:rFonts w:eastAsia="Arial" w:cs="Arial"/>
                <w:sz w:val="20"/>
                <w:szCs w:val="20"/>
              </w:rPr>
              <w:t>Близько 5 000 мешканців за вулицями Маковея, Молодіжна, Героїв УПА, Косівська.</w:t>
            </w:r>
          </w:p>
        </w:tc>
      </w:tr>
      <w:tr w:rsidR="000E150E" w:rsidRPr="00DA204F" w14:paraId="779F5AA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817C69"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8E7806"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Через відсутність другого </w:t>
            </w:r>
            <w:proofErr w:type="spellStart"/>
            <w:r w:rsidRPr="00DA204F">
              <w:rPr>
                <w:rFonts w:eastAsia="Arial" w:cs="Arial"/>
                <w:sz w:val="20"/>
                <w:szCs w:val="20"/>
              </w:rPr>
              <w:t>колектора</w:t>
            </w:r>
            <w:proofErr w:type="spellEnd"/>
            <w:r w:rsidRPr="00DA204F">
              <w:rPr>
                <w:rFonts w:eastAsia="Arial" w:cs="Arial"/>
                <w:sz w:val="20"/>
                <w:szCs w:val="20"/>
              </w:rPr>
              <w:t xml:space="preserve"> під час паводкового періоду та час підвищеної вологості існуючий колектор не справляється із своєю функцією пропуску стічних вод на каналізаційні очисні споруди через навантаження, як наслідок трапляються підтоплення каналізаційного </w:t>
            </w:r>
            <w:proofErr w:type="spellStart"/>
            <w:r w:rsidRPr="00DA204F">
              <w:rPr>
                <w:rFonts w:eastAsia="Arial" w:cs="Arial"/>
                <w:sz w:val="20"/>
                <w:szCs w:val="20"/>
              </w:rPr>
              <w:t>колектора</w:t>
            </w:r>
            <w:proofErr w:type="spellEnd"/>
            <w:r w:rsidRPr="00DA204F">
              <w:rPr>
                <w:rFonts w:eastAsia="Arial" w:cs="Arial"/>
                <w:sz w:val="20"/>
                <w:szCs w:val="20"/>
              </w:rPr>
              <w:t xml:space="preserve"> та значної частини міста, яка знаходиться в нижній частині.</w:t>
            </w:r>
          </w:p>
        </w:tc>
      </w:tr>
      <w:tr w:rsidR="000E150E" w:rsidRPr="00DA204F" w14:paraId="4CB6DBC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65306D"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FFA056"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Прокладання 3 км каналізаційного </w:t>
            </w:r>
            <w:proofErr w:type="spellStart"/>
            <w:r w:rsidRPr="00DA204F">
              <w:rPr>
                <w:rFonts w:eastAsia="Arial" w:cs="Arial"/>
                <w:sz w:val="20"/>
                <w:szCs w:val="20"/>
              </w:rPr>
              <w:t>колектора</w:t>
            </w:r>
            <w:proofErr w:type="spellEnd"/>
            <w:r w:rsidRPr="00DA204F">
              <w:rPr>
                <w:rFonts w:eastAsia="Arial" w:cs="Arial"/>
                <w:sz w:val="20"/>
                <w:szCs w:val="20"/>
              </w:rPr>
              <w:t xml:space="preserve"> </w:t>
            </w:r>
            <w:proofErr w:type="spellStart"/>
            <w:r w:rsidRPr="00DA204F">
              <w:rPr>
                <w:rFonts w:eastAsia="Arial" w:cs="Arial"/>
                <w:sz w:val="20"/>
                <w:szCs w:val="20"/>
              </w:rPr>
              <w:t>діам</w:t>
            </w:r>
            <w:proofErr w:type="spellEnd"/>
            <w:r w:rsidRPr="00DA204F">
              <w:rPr>
                <w:rFonts w:eastAsia="Arial" w:cs="Arial"/>
                <w:sz w:val="20"/>
                <w:szCs w:val="20"/>
              </w:rPr>
              <w:t>. 1000 мм.</w:t>
            </w:r>
          </w:p>
        </w:tc>
      </w:tr>
      <w:tr w:rsidR="000E150E" w:rsidRPr="00DA204F" w14:paraId="2EB5A191"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1B6280"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9E9B39"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 Підвищення інвестиційної можливості підприємства та інвестиційних ділянок.</w:t>
            </w:r>
          </w:p>
        </w:tc>
      </w:tr>
      <w:tr w:rsidR="000E150E" w:rsidRPr="00DA204F" w14:paraId="28D7ECAC"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03F293"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7D9C09" w14:textId="77777777" w:rsidR="000E150E" w:rsidRPr="00DA204F" w:rsidRDefault="000E150E" w:rsidP="00EA5501">
            <w:pPr>
              <w:jc w:val="both"/>
              <w:rPr>
                <w:rFonts w:eastAsia="Arial" w:cs="Arial"/>
                <w:sz w:val="20"/>
                <w:szCs w:val="20"/>
              </w:rPr>
            </w:pPr>
            <w:r w:rsidRPr="00DA204F">
              <w:rPr>
                <w:rFonts w:eastAsia="Arial" w:cs="Arial"/>
                <w:sz w:val="20"/>
                <w:szCs w:val="20"/>
              </w:rPr>
              <w:t>Зменшення ризику підтоплень території міста Коломиї за вулицями Маковея, Молодіжна, Героїв УПА, Косівська.</w:t>
            </w:r>
          </w:p>
        </w:tc>
      </w:tr>
      <w:tr w:rsidR="000E150E" w:rsidRPr="00DA204F" w14:paraId="51BB2BFF"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9F4F6F" w14:textId="77777777" w:rsidR="000E150E" w:rsidRPr="00DA204F" w:rsidRDefault="000E150E" w:rsidP="00EA5501">
            <w:pPr>
              <w:rPr>
                <w:rFonts w:eastAsia="Arial" w:cs="Arial"/>
                <w:b/>
                <w:sz w:val="20"/>
                <w:szCs w:val="20"/>
              </w:rPr>
            </w:pPr>
            <w:r w:rsidRPr="00DA204F">
              <w:rPr>
                <w:rFonts w:eastAsia="Arial" w:cs="Arial"/>
                <w:b/>
                <w:sz w:val="20"/>
                <w:szCs w:val="20"/>
              </w:rPr>
              <w:lastRenderedPageBreak/>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B74412"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Захист довкілля, а також зменшення попадання ґрунтових вод до існуючого </w:t>
            </w:r>
            <w:proofErr w:type="spellStart"/>
            <w:r w:rsidRPr="00DA204F">
              <w:rPr>
                <w:rFonts w:eastAsia="Arial" w:cs="Arial"/>
                <w:sz w:val="20"/>
                <w:szCs w:val="20"/>
              </w:rPr>
              <w:t>колектора</w:t>
            </w:r>
            <w:proofErr w:type="spellEnd"/>
            <w:r w:rsidRPr="00DA204F">
              <w:rPr>
                <w:rFonts w:eastAsia="Arial" w:cs="Arial"/>
                <w:sz w:val="20"/>
                <w:szCs w:val="20"/>
              </w:rPr>
              <w:t xml:space="preserve"> через його негерметичність.</w:t>
            </w:r>
          </w:p>
        </w:tc>
      </w:tr>
      <w:tr w:rsidR="000E150E" w:rsidRPr="00DA204F" w14:paraId="53FF0E57"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93BE17"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F033C7"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Прокладання 3 км каналізаційного </w:t>
            </w:r>
            <w:proofErr w:type="spellStart"/>
            <w:r w:rsidRPr="00DA204F">
              <w:rPr>
                <w:rFonts w:eastAsia="Arial" w:cs="Arial"/>
                <w:sz w:val="20"/>
                <w:szCs w:val="20"/>
              </w:rPr>
              <w:t>колектора</w:t>
            </w:r>
            <w:proofErr w:type="spellEnd"/>
            <w:r w:rsidRPr="00DA204F">
              <w:rPr>
                <w:rFonts w:eastAsia="Arial" w:cs="Arial"/>
                <w:sz w:val="20"/>
                <w:szCs w:val="20"/>
              </w:rPr>
              <w:t xml:space="preserve"> </w:t>
            </w:r>
            <w:proofErr w:type="spellStart"/>
            <w:r w:rsidRPr="00DA204F">
              <w:rPr>
                <w:rFonts w:eastAsia="Arial" w:cs="Arial"/>
                <w:sz w:val="20"/>
                <w:szCs w:val="20"/>
              </w:rPr>
              <w:t>діам</w:t>
            </w:r>
            <w:proofErr w:type="spellEnd"/>
            <w:r w:rsidRPr="00DA204F">
              <w:rPr>
                <w:rFonts w:eastAsia="Arial" w:cs="Arial"/>
                <w:sz w:val="20"/>
                <w:szCs w:val="20"/>
              </w:rPr>
              <w:t>. 1000 мм в м. Коломия від вулиці Косівської до головної каналізаційної насосної станції (с. Королівка)</w:t>
            </w:r>
          </w:p>
        </w:tc>
      </w:tr>
      <w:tr w:rsidR="000E150E" w:rsidRPr="00DA204F" w14:paraId="47367014"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D61085" w14:textId="189F6C7D"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44CB43" w14:textId="3D253A84" w:rsidR="000E150E" w:rsidRPr="00DA204F" w:rsidRDefault="000E150E" w:rsidP="00EA5501">
            <w:pPr>
              <w:jc w:val="both"/>
              <w:rPr>
                <w:rFonts w:eastAsia="Arial" w:cs="Arial"/>
                <w:sz w:val="20"/>
                <w:szCs w:val="20"/>
              </w:rPr>
            </w:pPr>
            <w:r w:rsidRPr="00DA204F">
              <w:rPr>
                <w:rFonts w:eastAsia="Arial" w:cs="Arial"/>
                <w:sz w:val="20"/>
                <w:szCs w:val="20"/>
              </w:rPr>
              <w:t>202</w:t>
            </w:r>
            <w:r w:rsidR="00EA5501">
              <w:rPr>
                <w:rFonts w:eastAsia="Arial" w:cs="Arial"/>
                <w:sz w:val="20"/>
                <w:szCs w:val="20"/>
              </w:rPr>
              <w:t>1</w:t>
            </w:r>
            <w:r w:rsidRPr="00DA204F">
              <w:rPr>
                <w:rFonts w:eastAsia="Arial" w:cs="Arial"/>
                <w:sz w:val="20"/>
                <w:szCs w:val="20"/>
              </w:rPr>
              <w:t xml:space="preserve"> </w:t>
            </w:r>
            <w:r w:rsidR="00EA5501">
              <w:rPr>
                <w:rFonts w:eastAsia="Arial" w:cs="Arial"/>
                <w:sz w:val="20"/>
                <w:szCs w:val="20"/>
              </w:rPr>
              <w:t>–</w:t>
            </w:r>
            <w:r w:rsidRPr="00DA204F">
              <w:rPr>
                <w:rFonts w:eastAsia="Arial" w:cs="Arial"/>
                <w:sz w:val="20"/>
                <w:szCs w:val="20"/>
              </w:rPr>
              <w:t xml:space="preserve"> 202</w:t>
            </w:r>
            <w:r w:rsidR="00EA5501">
              <w:rPr>
                <w:rFonts w:eastAsia="Arial" w:cs="Arial"/>
                <w:sz w:val="20"/>
                <w:szCs w:val="20"/>
              </w:rPr>
              <w:t>2 роки</w:t>
            </w:r>
          </w:p>
        </w:tc>
      </w:tr>
      <w:tr w:rsidR="000E150E" w:rsidRPr="00DA204F" w14:paraId="72C38FBE"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768596"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EF9405"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0E7D6D"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EE90F2"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6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A3B5F4B"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EA5501" w:rsidRPr="00EA5501" w14:paraId="0A5D5F15"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6E6183" w14:textId="77777777" w:rsidR="000E150E" w:rsidRPr="00EA5501" w:rsidRDefault="000E150E" w:rsidP="00EA5501">
            <w:pPr>
              <w:rPr>
                <w:rFonts w:eastAsia="Arial" w:cs="Arial"/>
                <w:b/>
                <w:sz w:val="20"/>
                <w:szCs w:val="20"/>
              </w:rPr>
            </w:pPr>
            <w:r w:rsidRPr="00EA5501">
              <w:rPr>
                <w:rFonts w:eastAsia="Arial" w:cs="Arial"/>
                <w:b/>
                <w:sz w:val="20"/>
                <w:szCs w:val="20"/>
              </w:rPr>
              <w:t>державний бюджет</w:t>
            </w:r>
          </w:p>
        </w:tc>
        <w:tc>
          <w:tcPr>
            <w:tcW w:w="14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9FB13C" w14:textId="77777777" w:rsidR="000E150E" w:rsidRPr="00EA5501" w:rsidRDefault="000E150E" w:rsidP="00EA5501">
            <w:pPr>
              <w:jc w:val="center"/>
              <w:rPr>
                <w:rFonts w:eastAsia="Arial" w:cs="Arial"/>
                <w:sz w:val="20"/>
                <w:szCs w:val="20"/>
              </w:rPr>
            </w:pPr>
            <w:r w:rsidRPr="00EA5501">
              <w:rPr>
                <w:rFonts w:eastAsia="Arial" w:cs="Arial"/>
                <w:sz w:val="20"/>
                <w:szCs w:val="20"/>
              </w:rPr>
              <w:t>0,00</w:t>
            </w: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5F320D" w14:textId="77777777" w:rsidR="000E150E" w:rsidRPr="00EA5501" w:rsidRDefault="000E150E" w:rsidP="00EA5501">
            <w:pPr>
              <w:jc w:val="center"/>
              <w:rPr>
                <w:rFonts w:eastAsia="Arial" w:cs="Arial"/>
                <w:sz w:val="20"/>
                <w:szCs w:val="20"/>
              </w:rPr>
            </w:pPr>
            <w:r w:rsidRPr="00EA5501">
              <w:rPr>
                <w:rFonts w:eastAsia="Arial" w:cs="Arial"/>
                <w:sz w:val="20"/>
                <w:szCs w:val="20"/>
              </w:rPr>
              <w:t>12,00</w:t>
            </w:r>
          </w:p>
        </w:tc>
        <w:tc>
          <w:tcPr>
            <w:tcW w:w="17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0FDBBD" w14:textId="77777777" w:rsidR="000E150E" w:rsidRPr="00EA5501" w:rsidRDefault="000E150E" w:rsidP="00EA5501">
            <w:pPr>
              <w:jc w:val="center"/>
              <w:rPr>
                <w:rFonts w:eastAsia="Arial" w:cs="Arial"/>
                <w:sz w:val="20"/>
                <w:szCs w:val="20"/>
              </w:rPr>
            </w:pPr>
            <w:r w:rsidRPr="00EA5501">
              <w:rPr>
                <w:rFonts w:eastAsia="Arial" w:cs="Arial"/>
                <w:sz w:val="20"/>
                <w:szCs w:val="20"/>
              </w:rPr>
              <w:t>8,00</w:t>
            </w:r>
          </w:p>
        </w:tc>
        <w:tc>
          <w:tcPr>
            <w:tcW w:w="26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6DB249" w14:textId="77777777" w:rsidR="000E150E" w:rsidRPr="00EA5501" w:rsidRDefault="000E150E" w:rsidP="00EA5501">
            <w:pPr>
              <w:jc w:val="center"/>
              <w:rPr>
                <w:rFonts w:eastAsia="Arial" w:cs="Arial"/>
                <w:sz w:val="20"/>
                <w:szCs w:val="20"/>
              </w:rPr>
            </w:pPr>
            <w:r w:rsidRPr="00EA5501">
              <w:rPr>
                <w:rFonts w:eastAsia="Arial" w:cs="Arial"/>
                <w:sz w:val="20"/>
                <w:szCs w:val="20"/>
              </w:rPr>
              <w:t>20,00</w:t>
            </w:r>
          </w:p>
        </w:tc>
      </w:tr>
      <w:tr w:rsidR="000E150E" w:rsidRPr="00DA204F" w14:paraId="5644F95D" w14:textId="77777777" w:rsidTr="00AD5CB3">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1563D3"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4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A35C29" w14:textId="77777777" w:rsidR="000E150E" w:rsidRPr="00DA204F" w:rsidRDefault="000E150E" w:rsidP="00EA5501">
            <w:pPr>
              <w:jc w:val="center"/>
              <w:rPr>
                <w:rFonts w:eastAsia="Arial" w:cs="Arial"/>
                <w:b/>
                <w:sz w:val="20"/>
                <w:szCs w:val="20"/>
              </w:rPr>
            </w:pP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1367D0" w14:textId="77777777" w:rsidR="000E150E" w:rsidRPr="00DA204F" w:rsidRDefault="000E150E" w:rsidP="00EA5501">
            <w:pPr>
              <w:jc w:val="center"/>
              <w:rPr>
                <w:rFonts w:eastAsia="Arial" w:cs="Arial"/>
                <w:sz w:val="20"/>
                <w:szCs w:val="20"/>
              </w:rPr>
            </w:pPr>
          </w:p>
        </w:tc>
        <w:tc>
          <w:tcPr>
            <w:tcW w:w="17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826504" w14:textId="77777777" w:rsidR="000E150E" w:rsidRPr="00DA204F" w:rsidRDefault="000E150E" w:rsidP="00EA5501">
            <w:pPr>
              <w:jc w:val="center"/>
              <w:rPr>
                <w:rFonts w:eastAsia="Arial" w:cs="Arial"/>
                <w:sz w:val="20"/>
                <w:szCs w:val="20"/>
              </w:rPr>
            </w:pPr>
          </w:p>
        </w:tc>
        <w:tc>
          <w:tcPr>
            <w:tcW w:w="26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6A04C0" w14:textId="77777777" w:rsidR="000E150E" w:rsidRPr="00DA204F" w:rsidRDefault="000E150E" w:rsidP="00EA5501">
            <w:pPr>
              <w:jc w:val="center"/>
              <w:rPr>
                <w:rFonts w:eastAsia="Arial" w:cs="Arial"/>
                <w:sz w:val="20"/>
                <w:szCs w:val="20"/>
              </w:rPr>
            </w:pPr>
          </w:p>
        </w:tc>
      </w:tr>
      <w:tr w:rsidR="000E150E" w:rsidRPr="00DA204F" w14:paraId="7390EBEE" w14:textId="77777777" w:rsidTr="00AD5CB3">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1F46CB"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41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EBA3B3" w14:textId="77777777" w:rsidR="000E150E" w:rsidRPr="00DA204F" w:rsidRDefault="000E150E" w:rsidP="00EA5501">
            <w:pPr>
              <w:jc w:val="center"/>
              <w:rPr>
                <w:rFonts w:eastAsia="Arial" w:cs="Arial"/>
                <w:b/>
                <w:sz w:val="20"/>
                <w:szCs w:val="20"/>
              </w:rPr>
            </w:pP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F3EE95" w14:textId="77777777" w:rsidR="000E150E" w:rsidRPr="00DA204F" w:rsidRDefault="000E150E" w:rsidP="00EA5501">
            <w:pPr>
              <w:jc w:val="center"/>
              <w:rPr>
                <w:rFonts w:eastAsia="Arial" w:cs="Arial"/>
                <w:sz w:val="20"/>
                <w:szCs w:val="20"/>
              </w:rPr>
            </w:pPr>
          </w:p>
        </w:tc>
        <w:tc>
          <w:tcPr>
            <w:tcW w:w="17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149AD4" w14:textId="77777777" w:rsidR="000E150E" w:rsidRPr="00DA204F" w:rsidRDefault="000E150E" w:rsidP="00EA5501">
            <w:pPr>
              <w:jc w:val="center"/>
              <w:rPr>
                <w:rFonts w:eastAsia="Arial" w:cs="Arial"/>
                <w:sz w:val="20"/>
                <w:szCs w:val="20"/>
              </w:rPr>
            </w:pPr>
          </w:p>
        </w:tc>
        <w:tc>
          <w:tcPr>
            <w:tcW w:w="260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84828C" w14:textId="77777777" w:rsidR="000E150E" w:rsidRPr="00DA204F" w:rsidRDefault="000E150E" w:rsidP="00EA5501">
            <w:pPr>
              <w:jc w:val="center"/>
              <w:rPr>
                <w:rFonts w:eastAsia="Arial" w:cs="Arial"/>
                <w:sz w:val="20"/>
                <w:szCs w:val="20"/>
              </w:rPr>
            </w:pPr>
          </w:p>
        </w:tc>
      </w:tr>
      <w:tr w:rsidR="000E150E" w:rsidRPr="00DA204F" w14:paraId="72BBBEC0" w14:textId="77777777" w:rsidTr="00AD5CB3">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B7F6B6"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80514D" w14:textId="77777777" w:rsidR="000E150E" w:rsidRPr="00DA204F" w:rsidRDefault="000E150E" w:rsidP="00EA5501">
            <w:pPr>
              <w:rPr>
                <w:rFonts w:eastAsia="Arial" w:cs="Arial"/>
                <w:b/>
                <w:sz w:val="20"/>
                <w:szCs w:val="20"/>
              </w:rPr>
            </w:pPr>
          </w:p>
        </w:tc>
      </w:tr>
    </w:tbl>
    <w:p w14:paraId="2791CC67" w14:textId="77777777" w:rsidR="000E150E" w:rsidRPr="00DA204F" w:rsidRDefault="000E150E" w:rsidP="000E150E"/>
    <w:p w14:paraId="1F5B609D"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49"/>
        <w:gridCol w:w="1635"/>
        <w:gridCol w:w="1635"/>
        <w:gridCol w:w="1817"/>
        <w:gridCol w:w="2424"/>
      </w:tblGrid>
      <w:tr w:rsidR="000E150E" w:rsidRPr="00DA204F" w14:paraId="1AFC5952"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962EAB" w14:textId="51F1B846"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89227A" w14:textId="35C061CE" w:rsidR="000E150E" w:rsidRPr="00DA204F" w:rsidRDefault="00856CDD" w:rsidP="00EA5501">
            <w:pPr>
              <w:pStyle w:val="Heading31"/>
              <w:spacing w:before="0" w:after="0"/>
              <w:rPr>
                <w:lang w:val="uk-UA"/>
              </w:rPr>
            </w:pPr>
            <w:bookmarkStart w:id="136" w:name="_Toc26183918"/>
            <w:bookmarkStart w:id="137" w:name="__RefHeading___Toc13851_140216642"/>
            <w:bookmarkStart w:id="138" w:name="_Toc26354182"/>
            <w:bookmarkEnd w:id="136"/>
            <w:bookmarkEnd w:id="137"/>
            <w:r w:rsidRPr="00DA204F">
              <w:rPr>
                <w:lang w:val="uk-UA"/>
              </w:rPr>
              <w:t>36</w:t>
            </w:r>
            <w:r w:rsidR="000E150E" w:rsidRPr="00DA204F">
              <w:rPr>
                <w:lang w:val="uk-UA"/>
              </w:rPr>
              <w:t>. Підвищення безпеки та швидкості реагування на аварійні ситуації у водопровідно-каналізаційному господарстві</w:t>
            </w:r>
            <w:bookmarkEnd w:id="138"/>
          </w:p>
        </w:tc>
      </w:tr>
      <w:tr w:rsidR="000E150E" w:rsidRPr="00DA204F" w14:paraId="6249021D" w14:textId="77777777" w:rsidTr="00721E99">
        <w:trPr>
          <w:trHeight w:val="636"/>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FB5EB4" w14:textId="1BE8E580"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6CF6E9"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FF8706E" w14:textId="77777777" w:rsidTr="00721E99">
        <w:trPr>
          <w:trHeight w:val="1100"/>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E2F897" w14:textId="537D23BC"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677B78"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3863E3A1"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FDEA87"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1B0A38" w14:textId="77777777" w:rsidR="000E150E" w:rsidRPr="00DA204F" w:rsidRDefault="000E150E" w:rsidP="00EA5501">
            <w:pPr>
              <w:rPr>
                <w:rFonts w:eastAsia="Arial" w:cs="Arial"/>
                <w:sz w:val="20"/>
                <w:szCs w:val="20"/>
              </w:rPr>
            </w:pPr>
            <w:r w:rsidRPr="00DA204F">
              <w:rPr>
                <w:rFonts w:eastAsia="Arial" w:cs="Arial"/>
                <w:sz w:val="20"/>
                <w:szCs w:val="20"/>
              </w:rPr>
              <w:t xml:space="preserve">Здійснити закупівлю необхідного обладнання з метою забезпечення швидкого реагування на усунення аварійних ситуацій на водопровідно-каналізаційних мережах міста, а саме: землерийної техніки – 4 </w:t>
            </w:r>
            <w:proofErr w:type="spellStart"/>
            <w:r w:rsidRPr="00DA204F">
              <w:rPr>
                <w:rFonts w:eastAsia="Arial" w:cs="Arial"/>
                <w:sz w:val="20"/>
                <w:szCs w:val="20"/>
              </w:rPr>
              <w:t>шт</w:t>
            </w:r>
            <w:proofErr w:type="spellEnd"/>
            <w:r w:rsidRPr="00DA204F">
              <w:rPr>
                <w:rFonts w:eastAsia="Arial" w:cs="Arial"/>
                <w:sz w:val="20"/>
                <w:szCs w:val="20"/>
              </w:rPr>
              <w:t xml:space="preserve">; спецмашин швидкого реагування із комплектацією – 2 шт.; </w:t>
            </w:r>
            <w:proofErr w:type="spellStart"/>
            <w:r w:rsidRPr="00DA204F">
              <w:rPr>
                <w:rFonts w:eastAsia="Arial" w:cs="Arial"/>
                <w:sz w:val="20"/>
                <w:szCs w:val="20"/>
              </w:rPr>
              <w:t>телеінспекції</w:t>
            </w:r>
            <w:proofErr w:type="spellEnd"/>
            <w:r w:rsidRPr="00DA204F">
              <w:rPr>
                <w:rFonts w:eastAsia="Arial" w:cs="Arial"/>
                <w:sz w:val="20"/>
                <w:szCs w:val="20"/>
              </w:rPr>
              <w:t xml:space="preserve"> – 1 шт.</w:t>
            </w:r>
          </w:p>
        </w:tc>
      </w:tr>
      <w:tr w:rsidR="000E150E" w:rsidRPr="00DA204F" w14:paraId="09B8BDED"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2076CB"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7A4BBF" w14:textId="77777777" w:rsidR="000E150E" w:rsidRPr="00DA204F" w:rsidRDefault="000E150E" w:rsidP="00EA5501">
            <w:pPr>
              <w:rPr>
                <w:rFonts w:eastAsia="Arial" w:cs="Arial"/>
                <w:sz w:val="20"/>
                <w:szCs w:val="20"/>
              </w:rPr>
            </w:pPr>
            <w:r w:rsidRPr="00DA204F">
              <w:rPr>
                <w:rFonts w:eastAsia="Arial" w:cs="Arial"/>
                <w:sz w:val="20"/>
                <w:szCs w:val="20"/>
              </w:rPr>
              <w:t>Коломийську міську об’єднану територіальну громаду.</w:t>
            </w:r>
          </w:p>
        </w:tc>
      </w:tr>
      <w:tr w:rsidR="000E150E" w:rsidRPr="00DA204F" w14:paraId="612BF424" w14:textId="77777777" w:rsidTr="00721E99">
        <w:trPr>
          <w:trHeight w:val="339"/>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5AD0EB"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0D741B" w14:textId="77777777" w:rsidR="000E150E" w:rsidRPr="00DA204F" w:rsidRDefault="000E150E" w:rsidP="00EA5501">
            <w:pPr>
              <w:jc w:val="both"/>
              <w:rPr>
                <w:rFonts w:eastAsia="Arial" w:cs="Arial"/>
                <w:sz w:val="20"/>
                <w:szCs w:val="20"/>
              </w:rPr>
            </w:pPr>
            <w:r w:rsidRPr="00DA204F">
              <w:rPr>
                <w:rFonts w:eastAsia="Arial" w:cs="Arial"/>
                <w:sz w:val="20"/>
                <w:szCs w:val="20"/>
              </w:rPr>
              <w:t>Споживачі, які користуються послугами КП «</w:t>
            </w:r>
            <w:proofErr w:type="spellStart"/>
            <w:r w:rsidRPr="00DA204F">
              <w:rPr>
                <w:rFonts w:eastAsia="Arial" w:cs="Arial"/>
                <w:sz w:val="20"/>
                <w:szCs w:val="20"/>
              </w:rPr>
              <w:t>Коломияводоканал</w:t>
            </w:r>
            <w:proofErr w:type="spellEnd"/>
            <w:r w:rsidRPr="00DA204F">
              <w:rPr>
                <w:rFonts w:eastAsia="Arial" w:cs="Arial"/>
                <w:sz w:val="20"/>
                <w:szCs w:val="20"/>
              </w:rPr>
              <w:t>».</w:t>
            </w:r>
          </w:p>
        </w:tc>
      </w:tr>
      <w:tr w:rsidR="000E150E" w:rsidRPr="00DA204F" w14:paraId="569E4622"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41FC17"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D731CD" w14:textId="1FA0DA9C" w:rsidR="000E150E" w:rsidRPr="00DA204F" w:rsidRDefault="000E150E" w:rsidP="00EA5501">
            <w:pPr>
              <w:jc w:val="both"/>
              <w:rPr>
                <w:rFonts w:eastAsia="Arial" w:cs="Arial"/>
                <w:sz w:val="20"/>
                <w:szCs w:val="20"/>
              </w:rPr>
            </w:pPr>
            <w:r w:rsidRPr="00DA204F">
              <w:rPr>
                <w:rFonts w:eastAsia="Arial" w:cs="Arial"/>
                <w:sz w:val="20"/>
                <w:szCs w:val="20"/>
              </w:rPr>
              <w:t>Поганий технічний стан спеціалізованої транспортної техніки на КП «</w:t>
            </w:r>
            <w:proofErr w:type="spellStart"/>
            <w:r w:rsidRPr="00DA204F">
              <w:rPr>
                <w:rFonts w:eastAsia="Arial" w:cs="Arial"/>
                <w:sz w:val="20"/>
                <w:szCs w:val="20"/>
              </w:rPr>
              <w:t>Коломияводоканал</w:t>
            </w:r>
            <w:proofErr w:type="spellEnd"/>
            <w:r w:rsidRPr="00DA204F">
              <w:rPr>
                <w:rFonts w:eastAsia="Arial" w:cs="Arial"/>
                <w:sz w:val="20"/>
                <w:szCs w:val="20"/>
              </w:rPr>
              <w:t>», яка є морально застарілою, часто виходить з ладу в свою чергу і є основною причиною повільного реагування на усунення аварійних ситуацій водопровідно – каналізаційних мереж, тому для швидкого реагування підприємству необхідне оновлення транспортної техніки, адже це дасть змогу зменшити час  ліквідації аварійних ситуацій та забезпечити населення цілодобовим водопостачанням.</w:t>
            </w:r>
          </w:p>
        </w:tc>
      </w:tr>
      <w:tr w:rsidR="000E150E" w:rsidRPr="00DA204F" w14:paraId="3C825409"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F57D31"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D0776D" w14:textId="77777777" w:rsidR="000E150E" w:rsidRPr="00DA204F" w:rsidRDefault="000E150E" w:rsidP="00EA5501">
            <w:pPr>
              <w:rPr>
                <w:rFonts w:eastAsia="Arial" w:cs="Arial"/>
                <w:sz w:val="20"/>
                <w:szCs w:val="20"/>
              </w:rPr>
            </w:pPr>
            <w:r w:rsidRPr="00DA204F">
              <w:rPr>
                <w:rFonts w:eastAsia="Arial" w:cs="Arial"/>
                <w:sz w:val="20"/>
                <w:szCs w:val="20"/>
              </w:rPr>
              <w:t>Зменшення часу реагування на ліквідацію аварійних ситуацій від 10 до 50%.</w:t>
            </w:r>
          </w:p>
        </w:tc>
      </w:tr>
      <w:tr w:rsidR="000E150E" w:rsidRPr="00DA204F" w14:paraId="080F2350"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DEA306"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212180" w14:textId="77777777" w:rsidR="000E150E" w:rsidRPr="00DA204F" w:rsidRDefault="000E150E" w:rsidP="00EA5501">
            <w:pPr>
              <w:rPr>
                <w:rFonts w:eastAsia="Arial" w:cs="Arial"/>
                <w:sz w:val="20"/>
                <w:szCs w:val="20"/>
              </w:rPr>
            </w:pPr>
            <w:r w:rsidRPr="00DA204F">
              <w:rPr>
                <w:rFonts w:eastAsia="Arial" w:cs="Arial"/>
                <w:sz w:val="20"/>
                <w:szCs w:val="20"/>
              </w:rPr>
              <w:t>Економія коштів на постійні ремонти транспортної техніки.</w:t>
            </w:r>
          </w:p>
        </w:tc>
      </w:tr>
      <w:tr w:rsidR="000E150E" w:rsidRPr="00DA204F" w14:paraId="4ADD094C"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CA789F"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824D52" w14:textId="77777777" w:rsidR="000E150E" w:rsidRPr="00DA204F" w:rsidRDefault="000E150E" w:rsidP="00EA5501">
            <w:pPr>
              <w:rPr>
                <w:rFonts w:eastAsia="Arial" w:cs="Arial"/>
                <w:sz w:val="20"/>
                <w:szCs w:val="20"/>
              </w:rPr>
            </w:pPr>
            <w:r w:rsidRPr="00DA204F">
              <w:rPr>
                <w:rFonts w:eastAsia="Arial" w:cs="Arial"/>
                <w:sz w:val="20"/>
                <w:szCs w:val="20"/>
              </w:rPr>
              <w:t>Забезпечення всіх категорій споживачів цілодобовим водопостачанням.</w:t>
            </w:r>
          </w:p>
        </w:tc>
      </w:tr>
      <w:tr w:rsidR="000E150E" w:rsidRPr="00DA204F" w14:paraId="5CA6BE6E"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BA7F87"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BB2C7E" w14:textId="77777777" w:rsidR="000E150E" w:rsidRPr="00DA204F" w:rsidRDefault="000E150E" w:rsidP="00EA5501">
            <w:pPr>
              <w:rPr>
                <w:rFonts w:eastAsia="Arial" w:cs="Arial"/>
                <w:sz w:val="20"/>
                <w:szCs w:val="20"/>
              </w:rPr>
            </w:pPr>
            <w:r w:rsidRPr="00DA204F">
              <w:rPr>
                <w:rFonts w:eastAsia="Arial" w:cs="Arial"/>
                <w:sz w:val="20"/>
                <w:szCs w:val="20"/>
              </w:rPr>
              <w:t>Зменшення забруднення навколишнього середовища у зв’язку із зменшенням часу на ліквідації аварійних ситуацій на каналізаційній мережі.</w:t>
            </w:r>
          </w:p>
        </w:tc>
      </w:tr>
      <w:tr w:rsidR="000E150E" w:rsidRPr="00DA204F" w14:paraId="4368FC1E"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E467F1"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744431" w14:textId="77777777" w:rsidR="000E150E" w:rsidRPr="00DA204F" w:rsidRDefault="000E150E" w:rsidP="00EA5501">
            <w:pPr>
              <w:rPr>
                <w:rFonts w:eastAsia="Arial" w:cs="Arial"/>
                <w:sz w:val="20"/>
                <w:szCs w:val="20"/>
              </w:rPr>
            </w:pPr>
            <w:r w:rsidRPr="00DA204F">
              <w:rPr>
                <w:rFonts w:eastAsia="Arial" w:cs="Arial"/>
                <w:sz w:val="20"/>
                <w:szCs w:val="20"/>
              </w:rPr>
              <w:t xml:space="preserve">Здійснити закупівлю необхідного обладнання з метою забезпечення швидкого реагування на усунення аварійних ситуацій на водопровідно-каналізаційних мережах міста, а саме: землерийної техніки – 4 </w:t>
            </w:r>
            <w:proofErr w:type="spellStart"/>
            <w:r w:rsidRPr="00DA204F">
              <w:rPr>
                <w:rFonts w:eastAsia="Arial" w:cs="Arial"/>
                <w:sz w:val="20"/>
                <w:szCs w:val="20"/>
              </w:rPr>
              <w:t>шт</w:t>
            </w:r>
            <w:proofErr w:type="spellEnd"/>
            <w:r w:rsidRPr="00DA204F">
              <w:rPr>
                <w:rFonts w:eastAsia="Arial" w:cs="Arial"/>
                <w:sz w:val="20"/>
                <w:szCs w:val="20"/>
              </w:rPr>
              <w:t xml:space="preserve">; спецмашин швидкого реагування із комплектацією – 2 шт.; </w:t>
            </w:r>
            <w:proofErr w:type="spellStart"/>
            <w:r w:rsidRPr="00DA204F">
              <w:rPr>
                <w:rFonts w:eastAsia="Arial" w:cs="Arial"/>
                <w:sz w:val="20"/>
                <w:szCs w:val="20"/>
              </w:rPr>
              <w:t>телеінспекції</w:t>
            </w:r>
            <w:proofErr w:type="spellEnd"/>
            <w:r w:rsidRPr="00DA204F">
              <w:rPr>
                <w:rFonts w:eastAsia="Arial" w:cs="Arial"/>
                <w:sz w:val="20"/>
                <w:szCs w:val="20"/>
              </w:rPr>
              <w:t xml:space="preserve"> – 1 шт.</w:t>
            </w:r>
          </w:p>
        </w:tc>
      </w:tr>
      <w:tr w:rsidR="000E150E" w:rsidRPr="00DA204F" w14:paraId="5C823E86"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9CEF87" w14:textId="184F7284"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9DE5B5" w14:textId="33B9E285" w:rsidR="000E150E" w:rsidRPr="00DA204F" w:rsidRDefault="000E150E" w:rsidP="00EA5501">
            <w:pPr>
              <w:rPr>
                <w:rFonts w:eastAsia="Arial" w:cs="Arial"/>
                <w:sz w:val="20"/>
                <w:szCs w:val="20"/>
              </w:rPr>
            </w:pPr>
            <w:r w:rsidRPr="00DA204F">
              <w:rPr>
                <w:rFonts w:eastAsia="Arial" w:cs="Arial"/>
                <w:sz w:val="20"/>
                <w:szCs w:val="20"/>
              </w:rPr>
              <w:t>2020-202</w:t>
            </w:r>
            <w:r w:rsidR="00EA5501">
              <w:rPr>
                <w:rFonts w:eastAsia="Arial" w:cs="Arial"/>
                <w:sz w:val="20"/>
                <w:szCs w:val="20"/>
              </w:rPr>
              <w:t>2 роки</w:t>
            </w:r>
          </w:p>
        </w:tc>
      </w:tr>
      <w:tr w:rsidR="000E150E" w:rsidRPr="00DA204F" w14:paraId="64185CD2" w14:textId="77777777" w:rsidTr="00721E99">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A57891"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60F1D01"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D89065"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8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285526"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42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557605B"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4E183A8D" w14:textId="77777777" w:rsidTr="00721E99">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ADD55C" w14:textId="77777777" w:rsidR="000E150E" w:rsidRPr="00DA204F" w:rsidRDefault="000E150E" w:rsidP="00EA5501">
            <w:pPr>
              <w:rPr>
                <w:rFonts w:eastAsia="Arial" w:cs="Arial"/>
                <w:b/>
                <w:sz w:val="20"/>
                <w:szCs w:val="20"/>
              </w:rPr>
            </w:pPr>
            <w:r w:rsidRPr="00DA204F">
              <w:rPr>
                <w:rFonts w:eastAsia="Arial" w:cs="Arial"/>
                <w:b/>
                <w:sz w:val="20"/>
                <w:szCs w:val="20"/>
              </w:rPr>
              <w:lastRenderedPageBreak/>
              <w:t>державний бюджет</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DEE192"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4,0</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806BE4"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8,0</w:t>
            </w:r>
          </w:p>
        </w:tc>
        <w:tc>
          <w:tcPr>
            <w:tcW w:w="18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B7D91A"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13,0</w:t>
            </w:r>
          </w:p>
        </w:tc>
        <w:tc>
          <w:tcPr>
            <w:tcW w:w="242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109B08"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25,0</w:t>
            </w:r>
          </w:p>
        </w:tc>
      </w:tr>
      <w:tr w:rsidR="000E150E" w:rsidRPr="00DA204F" w14:paraId="6658135D" w14:textId="77777777" w:rsidTr="00721E99">
        <w:trPr>
          <w:trHeight w:val="173"/>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8B195A"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585B45" w14:textId="77777777" w:rsidR="000E150E" w:rsidRPr="00DA204F" w:rsidRDefault="000E150E" w:rsidP="00EA5501">
            <w:pPr>
              <w:rPr>
                <w:rFonts w:eastAsia="Arial" w:cs="Arial"/>
                <w:b/>
                <w:sz w:val="20"/>
                <w:szCs w:val="20"/>
              </w:rPr>
            </w:pP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B27481" w14:textId="77777777" w:rsidR="000E150E" w:rsidRPr="00DA204F" w:rsidRDefault="000E150E" w:rsidP="00EA5501">
            <w:pPr>
              <w:rPr>
                <w:rFonts w:eastAsia="Arial" w:cs="Arial"/>
                <w:sz w:val="20"/>
                <w:szCs w:val="20"/>
              </w:rPr>
            </w:pPr>
          </w:p>
        </w:tc>
        <w:tc>
          <w:tcPr>
            <w:tcW w:w="18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2C5E3D" w14:textId="77777777" w:rsidR="000E150E" w:rsidRPr="00DA204F" w:rsidRDefault="000E150E" w:rsidP="00EA5501">
            <w:pPr>
              <w:rPr>
                <w:rFonts w:eastAsia="Arial" w:cs="Arial"/>
                <w:sz w:val="20"/>
                <w:szCs w:val="20"/>
              </w:rPr>
            </w:pPr>
          </w:p>
        </w:tc>
        <w:tc>
          <w:tcPr>
            <w:tcW w:w="242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F284126" w14:textId="77777777" w:rsidR="000E150E" w:rsidRPr="00DA204F" w:rsidRDefault="000E150E" w:rsidP="00EA5501">
            <w:pPr>
              <w:rPr>
                <w:rFonts w:eastAsia="Arial" w:cs="Arial"/>
                <w:sz w:val="20"/>
                <w:szCs w:val="20"/>
              </w:rPr>
            </w:pPr>
          </w:p>
        </w:tc>
      </w:tr>
      <w:tr w:rsidR="000E150E" w:rsidRPr="00DA204F" w14:paraId="5A28E47E" w14:textId="77777777" w:rsidTr="00721E99">
        <w:trPr>
          <w:trHeight w:val="172"/>
        </w:trPr>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EBB857"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0BCE79" w14:textId="77777777" w:rsidR="000E150E" w:rsidRPr="00DA204F" w:rsidRDefault="000E150E" w:rsidP="00EA5501">
            <w:pPr>
              <w:rPr>
                <w:rFonts w:eastAsia="Arial" w:cs="Arial"/>
                <w:b/>
                <w:sz w:val="20"/>
                <w:szCs w:val="20"/>
              </w:rPr>
            </w:pPr>
          </w:p>
        </w:tc>
        <w:tc>
          <w:tcPr>
            <w:tcW w:w="163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FCF53D" w14:textId="77777777" w:rsidR="000E150E" w:rsidRPr="00DA204F" w:rsidRDefault="000E150E" w:rsidP="00EA5501">
            <w:pPr>
              <w:rPr>
                <w:rFonts w:eastAsia="Arial" w:cs="Arial"/>
                <w:sz w:val="20"/>
                <w:szCs w:val="20"/>
              </w:rPr>
            </w:pPr>
          </w:p>
        </w:tc>
        <w:tc>
          <w:tcPr>
            <w:tcW w:w="181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58F39D" w14:textId="77777777" w:rsidR="000E150E" w:rsidRPr="00DA204F" w:rsidRDefault="000E150E" w:rsidP="00EA5501">
            <w:pPr>
              <w:rPr>
                <w:rFonts w:eastAsia="Arial" w:cs="Arial"/>
                <w:sz w:val="20"/>
                <w:szCs w:val="20"/>
              </w:rPr>
            </w:pPr>
          </w:p>
        </w:tc>
        <w:tc>
          <w:tcPr>
            <w:tcW w:w="242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868855" w14:textId="77777777" w:rsidR="000E150E" w:rsidRPr="00DA204F" w:rsidRDefault="000E150E" w:rsidP="00EA5501">
            <w:pPr>
              <w:rPr>
                <w:rFonts w:eastAsia="Arial" w:cs="Arial"/>
                <w:sz w:val="20"/>
                <w:szCs w:val="20"/>
              </w:rPr>
            </w:pPr>
          </w:p>
        </w:tc>
      </w:tr>
      <w:tr w:rsidR="000E150E" w:rsidRPr="00DA204F" w14:paraId="2F4C4E4D" w14:textId="77777777" w:rsidTr="00721E99">
        <w:tc>
          <w:tcPr>
            <w:tcW w:w="25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D297C7"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511"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159D9C" w14:textId="77777777" w:rsidR="000E150E" w:rsidRPr="00DA204F" w:rsidRDefault="000E150E" w:rsidP="00EA5501">
            <w:pPr>
              <w:rPr>
                <w:rFonts w:eastAsia="Arial" w:cs="Arial"/>
                <w:b/>
                <w:sz w:val="20"/>
                <w:szCs w:val="20"/>
              </w:rPr>
            </w:pPr>
          </w:p>
        </w:tc>
      </w:tr>
    </w:tbl>
    <w:p w14:paraId="3BE5D5FC" w14:textId="0C03666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550"/>
        <w:gridCol w:w="1726"/>
        <w:gridCol w:w="1728"/>
        <w:gridCol w:w="1728"/>
        <w:gridCol w:w="2328"/>
      </w:tblGrid>
      <w:tr w:rsidR="000E150E" w:rsidRPr="00DA204F" w14:paraId="081A4BE3"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4F025B" w14:textId="4015BFF5"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1A46C9" w14:textId="7D33EA18" w:rsidR="000E150E" w:rsidRPr="00DA204F" w:rsidRDefault="00856CDD" w:rsidP="00EA5501">
            <w:pPr>
              <w:pStyle w:val="Heading31"/>
              <w:spacing w:before="0" w:after="0"/>
              <w:rPr>
                <w:lang w:val="uk-UA"/>
              </w:rPr>
            </w:pPr>
            <w:bookmarkStart w:id="139" w:name="_Toc26183919"/>
            <w:bookmarkStart w:id="140" w:name="__RefHeading___Toc13853_140216642"/>
            <w:bookmarkStart w:id="141" w:name="_Toc26354183"/>
            <w:bookmarkEnd w:id="139"/>
            <w:bookmarkEnd w:id="140"/>
            <w:r w:rsidRPr="00DA204F">
              <w:rPr>
                <w:lang w:val="uk-UA"/>
              </w:rPr>
              <w:t>37</w:t>
            </w:r>
            <w:r w:rsidR="000E150E" w:rsidRPr="00DA204F">
              <w:rPr>
                <w:lang w:val="uk-UA"/>
              </w:rPr>
              <w:t>. Реконструкція водозабірних споруд</w:t>
            </w:r>
            <w:bookmarkEnd w:id="141"/>
          </w:p>
        </w:tc>
      </w:tr>
      <w:tr w:rsidR="000E150E" w:rsidRPr="00DA204F" w14:paraId="131054FB" w14:textId="77777777" w:rsidTr="00721E99">
        <w:trPr>
          <w:trHeight w:val="636"/>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DE0626" w14:textId="677E6DF7"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9ED2F9"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1863EC68"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98CF56" w14:textId="1461CAEE"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571240"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6DD2B34E"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710C60"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F49A5D"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Виконання комплексу робіт по реконструкції водозабірних споруд, а саме: берегоукріплення із сторони ріки Прут; будова екранів захисту інфільтраційних басейнів; влаштування системи доочистки питної води, яка забезпечить дотримання вимог стандартів </w:t>
            </w:r>
            <w:proofErr w:type="spellStart"/>
            <w:r w:rsidRPr="00DA204F">
              <w:rPr>
                <w:rFonts w:eastAsia="Arial" w:cs="Arial"/>
                <w:sz w:val="20"/>
                <w:szCs w:val="20"/>
              </w:rPr>
              <w:t>ДСанПіН</w:t>
            </w:r>
            <w:proofErr w:type="spellEnd"/>
            <w:r w:rsidRPr="00DA204F">
              <w:rPr>
                <w:rFonts w:eastAsia="Arial" w:cs="Arial"/>
                <w:sz w:val="20"/>
                <w:szCs w:val="20"/>
              </w:rPr>
              <w:t xml:space="preserve"> 2.2.4-171-10.</w:t>
            </w:r>
          </w:p>
        </w:tc>
      </w:tr>
      <w:tr w:rsidR="000E150E" w:rsidRPr="00DA204F" w14:paraId="54ABFF16"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35A927"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A713B5" w14:textId="77777777" w:rsidR="000E150E" w:rsidRPr="00DA204F" w:rsidRDefault="000E150E" w:rsidP="00EA5501">
            <w:pPr>
              <w:rPr>
                <w:rFonts w:eastAsia="Arial" w:cs="Arial"/>
                <w:sz w:val="20"/>
                <w:szCs w:val="20"/>
              </w:rPr>
            </w:pPr>
            <w:r w:rsidRPr="00DA204F">
              <w:rPr>
                <w:rFonts w:eastAsia="Arial" w:cs="Arial"/>
                <w:sz w:val="20"/>
                <w:szCs w:val="20"/>
              </w:rPr>
              <w:t>Коломийську міську об’єднану територіальну громаду.</w:t>
            </w:r>
          </w:p>
        </w:tc>
      </w:tr>
      <w:tr w:rsidR="000E150E" w:rsidRPr="00DA204F" w14:paraId="1D27B4E1" w14:textId="77777777" w:rsidTr="00721E99">
        <w:trPr>
          <w:trHeight w:val="339"/>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65E467"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F83576" w14:textId="77777777" w:rsidR="000E150E" w:rsidRPr="00DA204F" w:rsidRDefault="000E150E" w:rsidP="00EA5501">
            <w:pPr>
              <w:rPr>
                <w:rFonts w:eastAsia="Arial" w:cs="Arial"/>
                <w:sz w:val="20"/>
                <w:szCs w:val="20"/>
              </w:rPr>
            </w:pPr>
            <w:r w:rsidRPr="00DA204F">
              <w:rPr>
                <w:rFonts w:eastAsia="Arial" w:cs="Arial"/>
                <w:sz w:val="20"/>
                <w:szCs w:val="20"/>
              </w:rPr>
              <w:t>Забезпечення всіх категорій споживачів КП «</w:t>
            </w:r>
            <w:proofErr w:type="spellStart"/>
            <w:r w:rsidRPr="00DA204F">
              <w:rPr>
                <w:rFonts w:eastAsia="Arial" w:cs="Arial"/>
                <w:sz w:val="20"/>
                <w:szCs w:val="20"/>
              </w:rPr>
              <w:t>Коломияводоканал</w:t>
            </w:r>
            <w:proofErr w:type="spellEnd"/>
            <w:r w:rsidRPr="00DA204F">
              <w:rPr>
                <w:rFonts w:eastAsia="Arial" w:cs="Arial"/>
                <w:sz w:val="20"/>
                <w:szCs w:val="20"/>
              </w:rPr>
              <w:t>» якісним послугами водопостачання.</w:t>
            </w:r>
          </w:p>
        </w:tc>
      </w:tr>
      <w:tr w:rsidR="000E150E" w:rsidRPr="00DA204F" w14:paraId="24D97BC5"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52DA62"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908F62" w14:textId="77777777" w:rsidR="000E150E" w:rsidRPr="00DA204F" w:rsidRDefault="000E150E" w:rsidP="00EA5501">
            <w:pPr>
              <w:jc w:val="both"/>
              <w:rPr>
                <w:rFonts w:eastAsia="Arial" w:cs="Arial"/>
                <w:sz w:val="20"/>
                <w:szCs w:val="20"/>
              </w:rPr>
            </w:pPr>
            <w:r w:rsidRPr="00DA204F">
              <w:rPr>
                <w:rFonts w:eastAsia="Arial" w:cs="Arial"/>
                <w:sz w:val="20"/>
                <w:szCs w:val="20"/>
              </w:rPr>
              <w:t>Моральне старіння та виснаження водозабірних споруд. Загроза повені, часті зміни напрямку русла транскордонної річки Прут, особливо в паводковий період спричиняють значні технологічні витрати електроенергії. Руйнування берегоукріплення транскордонної річки Прут біля комплексу водозабірних споруд, що в майбутньому може спричинити руйнування стінок інфільтраційних басейнів, понаднормові технологічні витрати піднятої води.</w:t>
            </w:r>
          </w:p>
        </w:tc>
      </w:tr>
      <w:tr w:rsidR="000E150E" w:rsidRPr="00DA204F" w14:paraId="59ECCBA2"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6DEDE3"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191FFC" w14:textId="685612F2" w:rsidR="000E150E" w:rsidRPr="00DA204F" w:rsidRDefault="000E150E" w:rsidP="00EA5501">
            <w:pPr>
              <w:jc w:val="both"/>
              <w:rPr>
                <w:rFonts w:eastAsia="Arial" w:cs="Arial"/>
                <w:sz w:val="20"/>
                <w:szCs w:val="20"/>
              </w:rPr>
            </w:pPr>
            <w:r w:rsidRPr="00DA204F">
              <w:rPr>
                <w:rFonts w:eastAsia="Arial" w:cs="Arial"/>
                <w:sz w:val="20"/>
                <w:szCs w:val="20"/>
              </w:rPr>
              <w:t>Виконання даного проекту значно покращить якість питної води, а саме буде усунуто проблему по каламутності, а також усунення понаднормових технологічних витрат, надійність роботи комплексу водозабірних споруд.</w:t>
            </w:r>
          </w:p>
        </w:tc>
      </w:tr>
      <w:tr w:rsidR="000E150E" w:rsidRPr="00DA204F" w14:paraId="699229E0"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4CE276"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98B630" w14:textId="77777777" w:rsidR="000E150E" w:rsidRPr="00DA204F" w:rsidRDefault="000E150E" w:rsidP="00EA5501">
            <w:pPr>
              <w:jc w:val="both"/>
              <w:rPr>
                <w:rFonts w:eastAsia="Arial" w:cs="Arial"/>
                <w:sz w:val="20"/>
                <w:szCs w:val="20"/>
              </w:rPr>
            </w:pPr>
            <w:r w:rsidRPr="00DA204F">
              <w:rPr>
                <w:rFonts w:eastAsia="Arial" w:cs="Arial"/>
                <w:sz w:val="20"/>
                <w:szCs w:val="20"/>
              </w:rPr>
              <w:t>Підвищення інвестиційної та туристичної привабливості міста.</w:t>
            </w:r>
          </w:p>
        </w:tc>
      </w:tr>
      <w:tr w:rsidR="000E150E" w:rsidRPr="00DA204F" w14:paraId="0A2F039D"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5D596F"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3CAFBF" w14:textId="77777777" w:rsidR="000E150E" w:rsidRPr="00DA204F" w:rsidRDefault="000E150E" w:rsidP="00EA5501">
            <w:pPr>
              <w:rPr>
                <w:rFonts w:eastAsia="Arial" w:cs="Arial"/>
                <w:sz w:val="20"/>
                <w:szCs w:val="20"/>
              </w:rPr>
            </w:pPr>
            <w:r w:rsidRPr="00DA204F">
              <w:rPr>
                <w:rFonts w:eastAsia="Arial" w:cs="Arial"/>
                <w:sz w:val="20"/>
                <w:szCs w:val="20"/>
              </w:rPr>
              <w:t>Забезпечення всіх категорій споживачів цілодобовим водопостачанням.</w:t>
            </w:r>
          </w:p>
        </w:tc>
      </w:tr>
      <w:tr w:rsidR="000E150E" w:rsidRPr="00DA204F" w14:paraId="1B2BC16B"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AA4D9D"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7066FD" w14:textId="77777777" w:rsidR="000E150E" w:rsidRPr="00DA204F" w:rsidRDefault="000E150E" w:rsidP="00EA5501">
            <w:pPr>
              <w:rPr>
                <w:rFonts w:eastAsia="Arial" w:cs="Arial"/>
                <w:sz w:val="20"/>
                <w:szCs w:val="20"/>
              </w:rPr>
            </w:pPr>
            <w:r w:rsidRPr="00DA204F">
              <w:rPr>
                <w:rFonts w:eastAsia="Arial" w:cs="Arial"/>
                <w:sz w:val="20"/>
                <w:szCs w:val="20"/>
              </w:rPr>
              <w:t>Захист довкілля.</w:t>
            </w:r>
          </w:p>
        </w:tc>
      </w:tr>
      <w:tr w:rsidR="000E150E" w:rsidRPr="00DA204F" w14:paraId="2C2A0839"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A7E09D"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60D075" w14:textId="77777777" w:rsidR="000E150E" w:rsidRPr="00DA204F" w:rsidRDefault="000E150E" w:rsidP="00EA5501">
            <w:pPr>
              <w:rPr>
                <w:rFonts w:eastAsia="Arial" w:cs="Arial"/>
                <w:sz w:val="20"/>
                <w:szCs w:val="20"/>
              </w:rPr>
            </w:pPr>
            <w:r w:rsidRPr="00DA204F">
              <w:rPr>
                <w:rFonts w:eastAsia="Arial" w:cs="Arial"/>
                <w:sz w:val="20"/>
                <w:szCs w:val="20"/>
              </w:rPr>
              <w:t>Укріплення берега із сторони ріки Прут, влаштування екранів захисту інфільтраційних басейнів, встановлення системи доочистки питної води.</w:t>
            </w:r>
          </w:p>
        </w:tc>
      </w:tr>
      <w:tr w:rsidR="000E150E" w:rsidRPr="00DA204F" w14:paraId="19E73288"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8A45E0" w14:textId="2F1E5B65"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 ( з (рік) до (рік)</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A7940A" w14:textId="557BCCBA" w:rsidR="000E150E" w:rsidRPr="00DA204F" w:rsidRDefault="000E150E" w:rsidP="00EA5501">
            <w:pPr>
              <w:rPr>
                <w:rFonts w:eastAsia="Arial" w:cs="Arial"/>
                <w:sz w:val="20"/>
                <w:szCs w:val="20"/>
              </w:rPr>
            </w:pPr>
            <w:r w:rsidRPr="00DA204F">
              <w:rPr>
                <w:rFonts w:eastAsia="Arial" w:cs="Arial"/>
                <w:sz w:val="20"/>
                <w:szCs w:val="20"/>
              </w:rPr>
              <w:t>2020</w:t>
            </w:r>
            <w:r w:rsidR="00EA5501">
              <w:rPr>
                <w:rFonts w:eastAsia="Arial" w:cs="Arial"/>
                <w:sz w:val="20"/>
                <w:szCs w:val="20"/>
              </w:rPr>
              <w:t xml:space="preserve"> – 2021 роки</w:t>
            </w:r>
          </w:p>
        </w:tc>
      </w:tr>
      <w:tr w:rsidR="000E150E" w:rsidRPr="00DA204F" w14:paraId="50FB2477" w14:textId="77777777" w:rsidTr="00721E99">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8A384A"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7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9E4128"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365FF0"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D0B742C"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3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B748ABC"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542C9C18" w14:textId="77777777" w:rsidTr="00721E99">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B2BEB9"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7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4BA2B6"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10,0</w:t>
            </w: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AE0259"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20,0</w:t>
            </w: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9CEF30"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0,0</w:t>
            </w:r>
          </w:p>
        </w:tc>
        <w:tc>
          <w:tcPr>
            <w:tcW w:w="23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9102FF"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30,0</w:t>
            </w:r>
          </w:p>
        </w:tc>
      </w:tr>
      <w:tr w:rsidR="000E150E" w:rsidRPr="00DA204F" w14:paraId="16EB4E8E" w14:textId="77777777" w:rsidTr="00721E99">
        <w:trPr>
          <w:trHeight w:val="173"/>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6D2C0B"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7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3F8E58" w14:textId="77777777" w:rsidR="000E150E" w:rsidRPr="00DA204F" w:rsidRDefault="000E150E" w:rsidP="00EA5501">
            <w:pPr>
              <w:rPr>
                <w:rFonts w:eastAsia="Arial" w:cs="Arial"/>
                <w:b/>
                <w:sz w:val="20"/>
                <w:szCs w:val="20"/>
              </w:rPr>
            </w:pP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449279" w14:textId="77777777" w:rsidR="000E150E" w:rsidRPr="00DA204F" w:rsidRDefault="000E150E" w:rsidP="00EA5501">
            <w:pPr>
              <w:rPr>
                <w:rFonts w:eastAsia="Arial" w:cs="Arial"/>
                <w:sz w:val="20"/>
                <w:szCs w:val="20"/>
              </w:rPr>
            </w:pP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B3F0E4" w14:textId="77777777" w:rsidR="000E150E" w:rsidRPr="00DA204F" w:rsidRDefault="000E150E" w:rsidP="00EA5501">
            <w:pPr>
              <w:rPr>
                <w:rFonts w:eastAsia="Arial" w:cs="Arial"/>
                <w:sz w:val="20"/>
                <w:szCs w:val="20"/>
              </w:rPr>
            </w:pPr>
          </w:p>
        </w:tc>
        <w:tc>
          <w:tcPr>
            <w:tcW w:w="23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2D38DD" w14:textId="77777777" w:rsidR="000E150E" w:rsidRPr="00DA204F" w:rsidRDefault="000E150E" w:rsidP="00EA5501">
            <w:pPr>
              <w:rPr>
                <w:rFonts w:eastAsia="Arial" w:cs="Arial"/>
                <w:sz w:val="20"/>
                <w:szCs w:val="20"/>
              </w:rPr>
            </w:pPr>
          </w:p>
        </w:tc>
      </w:tr>
      <w:tr w:rsidR="000E150E" w:rsidRPr="00DA204F" w14:paraId="101A8205" w14:textId="77777777" w:rsidTr="00721E99">
        <w:trPr>
          <w:trHeight w:val="172"/>
        </w:trPr>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315003"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72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D7664B" w14:textId="77777777" w:rsidR="000E150E" w:rsidRPr="00DA204F" w:rsidRDefault="000E150E" w:rsidP="00EA5501">
            <w:pPr>
              <w:rPr>
                <w:rFonts w:eastAsia="Arial" w:cs="Arial"/>
                <w:b/>
                <w:sz w:val="20"/>
                <w:szCs w:val="20"/>
              </w:rPr>
            </w:pP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7C37F7" w14:textId="77777777" w:rsidR="000E150E" w:rsidRPr="00DA204F" w:rsidRDefault="000E150E" w:rsidP="00EA5501">
            <w:pPr>
              <w:rPr>
                <w:rFonts w:eastAsia="Arial" w:cs="Arial"/>
                <w:sz w:val="20"/>
                <w:szCs w:val="20"/>
              </w:rPr>
            </w:pPr>
          </w:p>
        </w:tc>
        <w:tc>
          <w:tcPr>
            <w:tcW w:w="17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7BEE27" w14:textId="77777777" w:rsidR="000E150E" w:rsidRPr="00DA204F" w:rsidRDefault="000E150E" w:rsidP="00EA5501">
            <w:pPr>
              <w:rPr>
                <w:rFonts w:eastAsia="Arial" w:cs="Arial"/>
                <w:sz w:val="20"/>
                <w:szCs w:val="20"/>
              </w:rPr>
            </w:pPr>
          </w:p>
        </w:tc>
        <w:tc>
          <w:tcPr>
            <w:tcW w:w="232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6C0578" w14:textId="77777777" w:rsidR="000E150E" w:rsidRPr="00DA204F" w:rsidRDefault="000E150E" w:rsidP="00EA5501">
            <w:pPr>
              <w:rPr>
                <w:rFonts w:eastAsia="Arial" w:cs="Arial"/>
                <w:sz w:val="20"/>
                <w:szCs w:val="20"/>
              </w:rPr>
            </w:pPr>
          </w:p>
        </w:tc>
      </w:tr>
      <w:tr w:rsidR="000E150E" w:rsidRPr="00DA204F" w14:paraId="1755F13A" w14:textId="77777777" w:rsidTr="00721E99">
        <w:tc>
          <w:tcPr>
            <w:tcW w:w="25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FAC0D9"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51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C5262A" w14:textId="77777777" w:rsidR="000E150E" w:rsidRPr="00DA204F" w:rsidRDefault="000E150E" w:rsidP="00EA5501">
            <w:pPr>
              <w:rPr>
                <w:rFonts w:eastAsia="Arial" w:cs="Arial"/>
                <w:b/>
                <w:sz w:val="20"/>
                <w:szCs w:val="20"/>
              </w:rPr>
            </w:pPr>
          </w:p>
        </w:tc>
      </w:tr>
    </w:tbl>
    <w:p w14:paraId="5713FAFC" w14:textId="77777777" w:rsidR="000E150E" w:rsidRPr="00DA204F" w:rsidRDefault="000E150E" w:rsidP="000E150E"/>
    <w:p w14:paraId="3490893D" w14:textId="77777777" w:rsidR="000E150E" w:rsidRPr="00DA204F" w:rsidRDefault="000E150E" w:rsidP="000E150E"/>
    <w:tbl>
      <w:tblPr>
        <w:tblW w:w="10060" w:type="dxa"/>
        <w:tblLayout w:type="fixed"/>
        <w:tblCellMar>
          <w:left w:w="10" w:type="dxa"/>
          <w:right w:w="10" w:type="dxa"/>
        </w:tblCellMar>
        <w:tblLook w:val="0000" w:firstRow="0" w:lastRow="0" w:firstColumn="0" w:lastColumn="0" w:noHBand="0" w:noVBand="0"/>
      </w:tblPr>
      <w:tblGrid>
        <w:gridCol w:w="2830"/>
        <w:gridCol w:w="1498"/>
        <w:gridCol w:w="1777"/>
        <w:gridCol w:w="1777"/>
        <w:gridCol w:w="2178"/>
      </w:tblGrid>
      <w:tr w:rsidR="000E150E" w:rsidRPr="00DA204F" w14:paraId="1875D67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EDAE05" w14:textId="1852058E"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39CCE2" w14:textId="1DABC792" w:rsidR="000E150E" w:rsidRPr="00DA204F" w:rsidRDefault="00856CDD" w:rsidP="00EA5501">
            <w:pPr>
              <w:pStyle w:val="Heading31"/>
              <w:spacing w:before="0" w:after="0"/>
              <w:rPr>
                <w:lang w:val="uk-UA"/>
              </w:rPr>
            </w:pPr>
            <w:bookmarkStart w:id="142" w:name="_Toc26183920"/>
            <w:bookmarkStart w:id="143" w:name="__RefHeading___Toc13855_140216642"/>
            <w:bookmarkStart w:id="144" w:name="_Toc26354184"/>
            <w:bookmarkEnd w:id="142"/>
            <w:bookmarkEnd w:id="143"/>
            <w:r w:rsidRPr="00DA204F">
              <w:rPr>
                <w:lang w:val="uk-UA"/>
              </w:rPr>
              <w:t>38</w:t>
            </w:r>
            <w:r w:rsidR="000E150E" w:rsidRPr="00DA204F">
              <w:rPr>
                <w:lang w:val="uk-UA"/>
              </w:rPr>
              <w:t>. Реконструкція водопровідних мереж та абонентних підключень</w:t>
            </w:r>
            <w:bookmarkEnd w:id="144"/>
          </w:p>
        </w:tc>
      </w:tr>
      <w:tr w:rsidR="000E150E" w:rsidRPr="00DA204F" w14:paraId="49D44E47" w14:textId="77777777" w:rsidTr="00721E99">
        <w:trPr>
          <w:trHeight w:val="1255"/>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B251D2" w14:textId="501AE194"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F9F262"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33DD88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CBC7DE" w14:textId="26447218" w:rsidR="000E150E" w:rsidRPr="00DA204F" w:rsidRDefault="000E150E" w:rsidP="00EA5501">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BF8AD4"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7FC117F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A8BA5E"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025D47" w14:textId="77777777" w:rsidR="000E150E" w:rsidRPr="00DA204F" w:rsidRDefault="000E150E" w:rsidP="00EA5501">
            <w:pPr>
              <w:jc w:val="both"/>
              <w:rPr>
                <w:rFonts w:eastAsia="Arial" w:cs="Arial"/>
                <w:sz w:val="20"/>
                <w:szCs w:val="20"/>
              </w:rPr>
            </w:pPr>
            <w:r w:rsidRPr="00DA204F">
              <w:rPr>
                <w:rFonts w:eastAsia="Arial" w:cs="Arial"/>
                <w:sz w:val="20"/>
                <w:szCs w:val="20"/>
              </w:rPr>
              <w:t>Підвищення якості послуг, покращення доступності отримання послуг з централізованого водопостачання, заміна фізично – зношених мереж.</w:t>
            </w:r>
          </w:p>
        </w:tc>
      </w:tr>
      <w:tr w:rsidR="000E150E" w:rsidRPr="00DA204F" w14:paraId="1CF3DE5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C0B718"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3CEA43" w14:textId="77777777" w:rsidR="000E150E" w:rsidRPr="00DA204F" w:rsidRDefault="000E150E" w:rsidP="00EA5501">
            <w:pPr>
              <w:jc w:val="both"/>
              <w:rPr>
                <w:rFonts w:eastAsia="Arial" w:cs="Arial"/>
                <w:sz w:val="20"/>
                <w:szCs w:val="20"/>
              </w:rPr>
            </w:pPr>
            <w:r w:rsidRPr="00DA204F">
              <w:rPr>
                <w:rFonts w:eastAsia="Arial" w:cs="Arial"/>
                <w:sz w:val="20"/>
                <w:szCs w:val="20"/>
              </w:rPr>
              <w:t>Коломийську міську об’єднану територіальну громаду.</w:t>
            </w:r>
          </w:p>
        </w:tc>
      </w:tr>
      <w:tr w:rsidR="000E150E" w:rsidRPr="00DA204F" w14:paraId="7861C534" w14:textId="77777777" w:rsidTr="00721E99">
        <w:trPr>
          <w:trHeight w:val="58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A471F6"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B4CE7A" w14:textId="77777777" w:rsidR="000E150E" w:rsidRPr="00DA204F" w:rsidRDefault="000E150E" w:rsidP="00EA5501">
            <w:pPr>
              <w:jc w:val="both"/>
              <w:rPr>
                <w:rFonts w:eastAsia="Arial" w:cs="Arial"/>
                <w:sz w:val="20"/>
                <w:szCs w:val="20"/>
              </w:rPr>
            </w:pPr>
            <w:r w:rsidRPr="00DA204F">
              <w:rPr>
                <w:rFonts w:eastAsia="Arial" w:cs="Arial"/>
                <w:sz w:val="20"/>
                <w:szCs w:val="20"/>
              </w:rPr>
              <w:t>До водопровідної мережі будуть під’єднані додатково 15 000 мешканців.</w:t>
            </w:r>
          </w:p>
        </w:tc>
      </w:tr>
      <w:tr w:rsidR="000E150E" w:rsidRPr="00DA204F" w14:paraId="0619280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D76682"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846491" w14:textId="4E9787E0" w:rsidR="000E150E" w:rsidRPr="00DA204F" w:rsidRDefault="000E150E" w:rsidP="00EA5501">
            <w:pPr>
              <w:jc w:val="both"/>
              <w:rPr>
                <w:rFonts w:eastAsia="Arial" w:cs="Arial"/>
                <w:sz w:val="20"/>
                <w:szCs w:val="20"/>
              </w:rPr>
            </w:pPr>
            <w:r w:rsidRPr="00DA204F">
              <w:rPr>
                <w:rFonts w:eastAsia="Arial" w:cs="Arial"/>
                <w:sz w:val="20"/>
                <w:szCs w:val="20"/>
              </w:rPr>
              <w:t xml:space="preserve">Водопровідна мережа Коломийської міської об’єднаної територіальної громади, є морально застаріла, у </w:t>
            </w:r>
            <w:r w:rsidR="00EA5501" w:rsidRPr="00DA204F">
              <w:rPr>
                <w:rFonts w:eastAsia="Arial" w:cs="Arial"/>
                <w:sz w:val="20"/>
                <w:szCs w:val="20"/>
              </w:rPr>
              <w:t>зв’язку</w:t>
            </w:r>
            <w:r w:rsidRPr="00DA204F">
              <w:rPr>
                <w:rFonts w:eastAsia="Arial" w:cs="Arial"/>
                <w:sz w:val="20"/>
                <w:szCs w:val="20"/>
              </w:rPr>
              <w:t xml:space="preserve"> з цим виникають пориви на мережі</w:t>
            </w:r>
            <w:r w:rsidR="00EA5501">
              <w:rPr>
                <w:rFonts w:eastAsia="Arial" w:cs="Arial"/>
                <w:sz w:val="20"/>
                <w:szCs w:val="20"/>
              </w:rPr>
              <w:t>.</w:t>
            </w:r>
          </w:p>
          <w:p w14:paraId="6D12D242" w14:textId="46AD41E2" w:rsidR="000E150E" w:rsidRPr="00DA204F" w:rsidRDefault="000E150E" w:rsidP="00EA5501">
            <w:pPr>
              <w:jc w:val="both"/>
              <w:rPr>
                <w:rFonts w:eastAsia="Arial" w:cs="Arial"/>
                <w:sz w:val="20"/>
                <w:szCs w:val="20"/>
              </w:rPr>
            </w:pPr>
            <w:r w:rsidRPr="00DA204F">
              <w:rPr>
                <w:rFonts w:eastAsia="Arial" w:cs="Arial"/>
                <w:sz w:val="20"/>
                <w:szCs w:val="20"/>
              </w:rPr>
              <w:t>Прокладання водопровідних вуличних мереж протяжністю 6 км, а саме: вул. Довбуша автобусна зупинка «</w:t>
            </w:r>
            <w:proofErr w:type="spellStart"/>
            <w:r w:rsidRPr="00DA204F">
              <w:rPr>
                <w:rFonts w:eastAsia="Arial" w:cs="Arial"/>
                <w:sz w:val="20"/>
                <w:szCs w:val="20"/>
              </w:rPr>
              <w:t>Грушка»до</w:t>
            </w:r>
            <w:proofErr w:type="spellEnd"/>
            <w:r w:rsidRPr="00DA204F">
              <w:rPr>
                <w:rFonts w:eastAsia="Arial" w:cs="Arial"/>
                <w:sz w:val="20"/>
                <w:szCs w:val="20"/>
              </w:rPr>
              <w:t xml:space="preserve"> міського кладовища, вул.</w:t>
            </w:r>
            <w:r w:rsidR="00EA5501">
              <w:rPr>
                <w:rFonts w:eastAsia="Arial" w:cs="Arial"/>
                <w:sz w:val="20"/>
                <w:szCs w:val="20"/>
              </w:rPr>
              <w:t> </w:t>
            </w:r>
            <w:r w:rsidRPr="00DA204F">
              <w:rPr>
                <w:rFonts w:eastAsia="Arial" w:cs="Arial"/>
                <w:sz w:val="20"/>
                <w:szCs w:val="20"/>
              </w:rPr>
              <w:t>Л.</w:t>
            </w:r>
            <w:r w:rsidR="00EA5501">
              <w:rPr>
                <w:rFonts w:eastAsia="Arial" w:cs="Arial"/>
                <w:sz w:val="20"/>
                <w:szCs w:val="20"/>
              </w:rPr>
              <w:t> </w:t>
            </w:r>
            <w:r w:rsidRPr="00DA204F">
              <w:rPr>
                <w:rFonts w:eastAsia="Arial" w:cs="Arial"/>
                <w:sz w:val="20"/>
                <w:szCs w:val="20"/>
              </w:rPr>
              <w:t xml:space="preserve">Українки (Чайковського – Мазепи, Шухевича – </w:t>
            </w:r>
            <w:proofErr w:type="spellStart"/>
            <w:r w:rsidRPr="00DA204F">
              <w:rPr>
                <w:rFonts w:eastAsia="Arial" w:cs="Arial"/>
                <w:sz w:val="20"/>
                <w:szCs w:val="20"/>
              </w:rPr>
              <w:t>Чорновола</w:t>
            </w:r>
            <w:proofErr w:type="spellEnd"/>
            <w:r w:rsidRPr="00DA204F">
              <w:rPr>
                <w:rFonts w:eastAsia="Arial" w:cs="Arial"/>
                <w:sz w:val="20"/>
                <w:szCs w:val="20"/>
              </w:rPr>
              <w:t>), вул.</w:t>
            </w:r>
            <w:r w:rsidR="00EA5501">
              <w:rPr>
                <w:rFonts w:eastAsia="Arial" w:cs="Arial"/>
                <w:sz w:val="20"/>
                <w:szCs w:val="20"/>
              </w:rPr>
              <w:t> </w:t>
            </w:r>
            <w:r w:rsidRPr="00DA204F">
              <w:rPr>
                <w:rFonts w:eastAsia="Arial" w:cs="Arial"/>
                <w:sz w:val="20"/>
                <w:szCs w:val="20"/>
              </w:rPr>
              <w:t>І.</w:t>
            </w:r>
            <w:r w:rsidR="00EA5501">
              <w:rPr>
                <w:rFonts w:eastAsia="Arial" w:cs="Arial"/>
                <w:sz w:val="20"/>
                <w:szCs w:val="20"/>
              </w:rPr>
              <w:t> </w:t>
            </w:r>
            <w:r w:rsidRPr="00DA204F">
              <w:rPr>
                <w:rFonts w:eastAsia="Arial" w:cs="Arial"/>
                <w:sz w:val="20"/>
                <w:szCs w:val="20"/>
              </w:rPr>
              <w:t>Франка (</w:t>
            </w:r>
            <w:proofErr w:type="spellStart"/>
            <w:r w:rsidRPr="00DA204F">
              <w:rPr>
                <w:rFonts w:eastAsia="Arial" w:cs="Arial"/>
                <w:sz w:val="20"/>
                <w:szCs w:val="20"/>
              </w:rPr>
              <w:t>пл</w:t>
            </w:r>
            <w:proofErr w:type="spellEnd"/>
            <w:r w:rsidRPr="00DA204F">
              <w:rPr>
                <w:rFonts w:eastAsia="Arial" w:cs="Arial"/>
                <w:sz w:val="20"/>
                <w:szCs w:val="20"/>
              </w:rPr>
              <w:t>. Скорботи – вул. Моцарта), вул.</w:t>
            </w:r>
            <w:r w:rsidR="00EA5501">
              <w:rPr>
                <w:rFonts w:eastAsia="Arial" w:cs="Arial"/>
                <w:sz w:val="20"/>
                <w:szCs w:val="20"/>
              </w:rPr>
              <w:t> </w:t>
            </w:r>
            <w:r w:rsidRPr="00DA204F">
              <w:rPr>
                <w:rFonts w:eastAsia="Arial" w:cs="Arial"/>
                <w:sz w:val="20"/>
                <w:szCs w:val="20"/>
              </w:rPr>
              <w:t>Навроцького – Терлецького, вул. Виговського (з Карпатської – Кибальчича), вул.</w:t>
            </w:r>
            <w:r w:rsidR="00EA5501">
              <w:rPr>
                <w:rFonts w:eastAsia="Arial" w:cs="Arial"/>
                <w:sz w:val="20"/>
                <w:szCs w:val="20"/>
              </w:rPr>
              <w:t> </w:t>
            </w:r>
            <w:r w:rsidRPr="00DA204F">
              <w:rPr>
                <w:rFonts w:eastAsia="Arial" w:cs="Arial"/>
                <w:sz w:val="20"/>
                <w:szCs w:val="20"/>
              </w:rPr>
              <w:t>Українська (від Котляревського до Коцюбинського), вул.</w:t>
            </w:r>
            <w:r w:rsidR="00EA5501">
              <w:rPr>
                <w:rFonts w:eastAsia="Arial" w:cs="Arial"/>
                <w:sz w:val="20"/>
                <w:szCs w:val="20"/>
              </w:rPr>
              <w:t> </w:t>
            </w:r>
            <w:r w:rsidRPr="00DA204F">
              <w:rPr>
                <w:rFonts w:eastAsia="Arial" w:cs="Arial"/>
                <w:sz w:val="20"/>
                <w:szCs w:val="20"/>
              </w:rPr>
              <w:t xml:space="preserve">Вітовського – </w:t>
            </w:r>
            <w:proofErr w:type="spellStart"/>
            <w:r w:rsidRPr="00DA204F">
              <w:rPr>
                <w:rFonts w:eastAsia="Arial" w:cs="Arial"/>
                <w:sz w:val="20"/>
                <w:szCs w:val="20"/>
              </w:rPr>
              <w:t>Ланчинецька</w:t>
            </w:r>
            <w:proofErr w:type="spellEnd"/>
            <w:r w:rsidRPr="00DA204F">
              <w:rPr>
                <w:rFonts w:eastAsia="Arial" w:cs="Arial"/>
                <w:sz w:val="20"/>
                <w:szCs w:val="20"/>
              </w:rPr>
              <w:t xml:space="preserve"> – </w:t>
            </w:r>
            <w:proofErr w:type="spellStart"/>
            <w:r w:rsidRPr="00DA204F">
              <w:rPr>
                <w:rFonts w:eastAsia="Arial" w:cs="Arial"/>
                <w:sz w:val="20"/>
                <w:szCs w:val="20"/>
              </w:rPr>
              <w:t>Косака</w:t>
            </w:r>
            <w:proofErr w:type="spellEnd"/>
            <w:r w:rsidRPr="00DA204F">
              <w:rPr>
                <w:rFonts w:eastAsia="Arial" w:cs="Arial"/>
                <w:sz w:val="20"/>
                <w:szCs w:val="20"/>
              </w:rPr>
              <w:t xml:space="preserve">, вул. Винниченка, вул. Сніжна, вул. </w:t>
            </w:r>
            <w:proofErr w:type="spellStart"/>
            <w:r w:rsidRPr="00DA204F">
              <w:rPr>
                <w:rFonts w:eastAsia="Arial" w:cs="Arial"/>
                <w:sz w:val="20"/>
                <w:szCs w:val="20"/>
              </w:rPr>
              <w:t>Шарлая</w:t>
            </w:r>
            <w:proofErr w:type="spellEnd"/>
            <w:r w:rsidRPr="00DA204F">
              <w:rPr>
                <w:rFonts w:eastAsia="Arial" w:cs="Arial"/>
                <w:sz w:val="20"/>
                <w:szCs w:val="20"/>
              </w:rPr>
              <w:t xml:space="preserve"> – вул.</w:t>
            </w:r>
            <w:r w:rsidR="00EA5501">
              <w:rPr>
                <w:rFonts w:eastAsia="Arial" w:cs="Arial"/>
                <w:sz w:val="20"/>
                <w:szCs w:val="20"/>
              </w:rPr>
              <w:t> </w:t>
            </w:r>
            <w:proofErr w:type="spellStart"/>
            <w:r w:rsidRPr="00DA204F">
              <w:rPr>
                <w:rFonts w:eastAsia="Arial" w:cs="Arial"/>
                <w:sz w:val="20"/>
                <w:szCs w:val="20"/>
              </w:rPr>
              <w:t>Косачівська</w:t>
            </w:r>
            <w:proofErr w:type="spellEnd"/>
            <w:r w:rsidRPr="00DA204F">
              <w:rPr>
                <w:rFonts w:eastAsia="Arial" w:cs="Arial"/>
                <w:sz w:val="20"/>
                <w:szCs w:val="20"/>
              </w:rPr>
              <w:t>, вул.</w:t>
            </w:r>
            <w:r w:rsidR="00EA5501">
              <w:rPr>
                <w:rFonts w:eastAsia="Arial" w:cs="Arial"/>
                <w:sz w:val="20"/>
                <w:szCs w:val="20"/>
              </w:rPr>
              <w:t> </w:t>
            </w:r>
            <w:r w:rsidRPr="00DA204F">
              <w:rPr>
                <w:rFonts w:eastAsia="Arial" w:cs="Arial"/>
                <w:sz w:val="20"/>
                <w:szCs w:val="20"/>
              </w:rPr>
              <w:t>Тичини, вул. Леонтовича, вул. Стефаника, 2а.</w:t>
            </w:r>
          </w:p>
        </w:tc>
      </w:tr>
      <w:tr w:rsidR="000E150E" w:rsidRPr="00DA204F" w14:paraId="387DCBC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21B711"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78B9D4" w14:textId="77777777" w:rsidR="000E150E" w:rsidRPr="00DA204F" w:rsidRDefault="000E150E" w:rsidP="00EA5501">
            <w:pPr>
              <w:jc w:val="both"/>
              <w:rPr>
                <w:rFonts w:eastAsia="Arial" w:cs="Arial"/>
                <w:sz w:val="20"/>
                <w:szCs w:val="20"/>
              </w:rPr>
            </w:pPr>
            <w:r w:rsidRPr="00DA204F">
              <w:rPr>
                <w:rFonts w:eastAsia="Arial" w:cs="Arial"/>
                <w:sz w:val="20"/>
                <w:szCs w:val="20"/>
              </w:rPr>
              <w:t>Даний проект покращить надання безперебійного водопостачання,  зменшить обсяги витрат води на технологічні потреби та покращить якість питної води.</w:t>
            </w:r>
          </w:p>
        </w:tc>
      </w:tr>
      <w:tr w:rsidR="000E150E" w:rsidRPr="00DA204F" w14:paraId="3B74A0F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FED832" w14:textId="77777777" w:rsidR="000E150E" w:rsidRPr="00DA204F" w:rsidRDefault="000E150E" w:rsidP="00EA5501">
            <w:pPr>
              <w:rPr>
                <w:rFonts w:eastAsia="Arial" w:cs="Arial"/>
                <w:b/>
                <w:sz w:val="20"/>
                <w:szCs w:val="20"/>
              </w:rPr>
            </w:pPr>
            <w:r w:rsidRPr="00DA204F">
              <w:rPr>
                <w:rFonts w:eastAsia="Arial" w:cs="Arial"/>
                <w:b/>
                <w:sz w:val="20"/>
                <w:szCs w:val="20"/>
              </w:rPr>
              <w:t xml:space="preserve"> 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B8E6A1" w14:textId="77777777" w:rsidR="000E150E" w:rsidRPr="00DA204F" w:rsidRDefault="000E150E" w:rsidP="00EA5501">
            <w:pPr>
              <w:jc w:val="both"/>
              <w:rPr>
                <w:rFonts w:eastAsia="Arial" w:cs="Arial"/>
                <w:sz w:val="20"/>
                <w:szCs w:val="20"/>
              </w:rPr>
            </w:pPr>
            <w:r w:rsidRPr="00DA204F">
              <w:rPr>
                <w:rFonts w:eastAsia="Arial" w:cs="Arial"/>
                <w:sz w:val="20"/>
                <w:szCs w:val="20"/>
              </w:rPr>
              <w:t>Підвищення інвестиційної та туристичної привабливості міста.</w:t>
            </w:r>
          </w:p>
        </w:tc>
      </w:tr>
      <w:tr w:rsidR="000E150E" w:rsidRPr="00DA204F" w14:paraId="144497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5085A5"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23B0DB" w14:textId="20115E23" w:rsidR="000E150E" w:rsidRPr="00DA204F" w:rsidRDefault="000E150E" w:rsidP="00EA5501">
            <w:pPr>
              <w:jc w:val="both"/>
              <w:rPr>
                <w:rFonts w:eastAsia="Arial" w:cs="Arial"/>
                <w:sz w:val="20"/>
                <w:szCs w:val="20"/>
              </w:rPr>
            </w:pPr>
            <w:r w:rsidRPr="00DA204F">
              <w:rPr>
                <w:rFonts w:eastAsia="Arial" w:cs="Arial"/>
                <w:sz w:val="20"/>
                <w:szCs w:val="20"/>
              </w:rPr>
              <w:t>Надання доступу до питної води хорошої якості, відсутність якої створює санітарно</w:t>
            </w:r>
            <w:r w:rsidR="00EA5501">
              <w:rPr>
                <w:rFonts w:eastAsia="Arial" w:cs="Arial"/>
                <w:sz w:val="20"/>
                <w:szCs w:val="20"/>
              </w:rPr>
              <w:t>-</w:t>
            </w:r>
            <w:r w:rsidRPr="00DA204F">
              <w:rPr>
                <w:rFonts w:eastAsia="Arial" w:cs="Arial"/>
                <w:sz w:val="20"/>
                <w:szCs w:val="20"/>
              </w:rPr>
              <w:t>епідеміологічний ризик.</w:t>
            </w:r>
          </w:p>
        </w:tc>
      </w:tr>
      <w:tr w:rsidR="000E150E" w:rsidRPr="00DA204F" w14:paraId="1A478B4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862FAD" w14:textId="7FC56246" w:rsidR="000E150E" w:rsidRPr="00DA204F" w:rsidRDefault="000E150E" w:rsidP="00EA5501">
            <w:pPr>
              <w:rPr>
                <w:rFonts w:eastAsia="Arial" w:cs="Arial"/>
                <w:b/>
                <w:sz w:val="20"/>
                <w:szCs w:val="20"/>
              </w:rPr>
            </w:pPr>
            <w:r w:rsidRPr="00DA204F">
              <w:rPr>
                <w:rFonts w:eastAsia="Arial" w:cs="Arial"/>
                <w:b/>
                <w:sz w:val="20"/>
                <w:szCs w:val="20"/>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DFD6FE" w14:textId="55551977" w:rsidR="000E150E" w:rsidRPr="00DA204F" w:rsidRDefault="000E150E" w:rsidP="00EA5501">
            <w:pPr>
              <w:jc w:val="both"/>
              <w:rPr>
                <w:rFonts w:eastAsia="Arial" w:cs="Arial"/>
                <w:sz w:val="20"/>
                <w:szCs w:val="20"/>
              </w:rPr>
            </w:pPr>
            <w:r w:rsidRPr="00DA204F">
              <w:rPr>
                <w:rFonts w:eastAsia="Arial" w:cs="Arial"/>
                <w:sz w:val="20"/>
                <w:szCs w:val="20"/>
              </w:rPr>
              <w:t>Зменшення втрат та витрат питної води, та зменшення забору води із річки Прут.</w:t>
            </w:r>
          </w:p>
        </w:tc>
      </w:tr>
      <w:tr w:rsidR="000E150E" w:rsidRPr="00DA204F" w14:paraId="3BB4545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B683FF"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F2B4BE" w14:textId="77777777" w:rsidR="000E150E" w:rsidRPr="00DA204F" w:rsidRDefault="000E150E" w:rsidP="00EA5501">
            <w:pPr>
              <w:jc w:val="both"/>
              <w:rPr>
                <w:rFonts w:eastAsia="Arial" w:cs="Arial"/>
                <w:sz w:val="20"/>
                <w:szCs w:val="20"/>
              </w:rPr>
            </w:pPr>
            <w:r w:rsidRPr="00DA204F">
              <w:rPr>
                <w:rFonts w:eastAsia="Arial" w:cs="Arial"/>
                <w:sz w:val="20"/>
                <w:szCs w:val="20"/>
              </w:rPr>
              <w:t>Реконструкція водопровідних мереж включає в себе заміну аварійних металевих труб на поліетиленові, заміну водопровідних колодязів запірної арматури.</w:t>
            </w:r>
          </w:p>
          <w:p w14:paraId="4B0C8E1A" w14:textId="77777777" w:rsidR="000E150E" w:rsidRPr="00DA204F" w:rsidRDefault="000E150E" w:rsidP="00EA5501">
            <w:pPr>
              <w:jc w:val="both"/>
              <w:rPr>
                <w:rFonts w:eastAsia="Arial" w:cs="Arial"/>
                <w:sz w:val="20"/>
                <w:szCs w:val="20"/>
              </w:rPr>
            </w:pPr>
            <w:r w:rsidRPr="00DA204F">
              <w:rPr>
                <w:rFonts w:eastAsia="Arial" w:cs="Arial"/>
                <w:sz w:val="20"/>
                <w:szCs w:val="20"/>
              </w:rPr>
              <w:t>Протягом 2017 – 2019 рр. прокладено 23 км.</w:t>
            </w:r>
          </w:p>
        </w:tc>
      </w:tr>
      <w:tr w:rsidR="000E150E" w:rsidRPr="00DA204F" w14:paraId="6F9EDB6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1344E0" w14:textId="02553066"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46079C" w14:textId="2782EB1C" w:rsidR="000E150E" w:rsidRPr="00DA204F" w:rsidRDefault="000E150E" w:rsidP="00EA5501">
            <w:pPr>
              <w:rPr>
                <w:rFonts w:eastAsia="Arial" w:cs="Arial"/>
                <w:sz w:val="20"/>
                <w:szCs w:val="20"/>
              </w:rPr>
            </w:pPr>
            <w:r w:rsidRPr="00DA204F">
              <w:rPr>
                <w:rFonts w:eastAsia="Arial" w:cs="Arial"/>
                <w:sz w:val="20"/>
                <w:szCs w:val="20"/>
              </w:rPr>
              <w:t>2020</w:t>
            </w:r>
            <w:r w:rsidR="00EA5501">
              <w:rPr>
                <w:rFonts w:eastAsia="Arial" w:cs="Arial"/>
                <w:sz w:val="20"/>
                <w:szCs w:val="20"/>
              </w:rPr>
              <w:t xml:space="preserve"> рік</w:t>
            </w:r>
          </w:p>
        </w:tc>
      </w:tr>
      <w:tr w:rsidR="000E150E" w:rsidRPr="00DA204F" w14:paraId="04CA9DE2"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535E80"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5D1FF3"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09FAA1C"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4DBF2D"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9ABF45E"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3449708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179182"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4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F362116" w14:textId="77777777" w:rsidR="000E150E" w:rsidRPr="00DA204F" w:rsidRDefault="000E150E" w:rsidP="00EA5501">
            <w:pPr>
              <w:jc w:val="cente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A02262" w14:textId="77777777" w:rsidR="000E150E" w:rsidRPr="00DA204F" w:rsidRDefault="000E150E" w:rsidP="00EA5501">
            <w:pPr>
              <w:jc w:val="cente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53D7D4" w14:textId="77777777" w:rsidR="000E150E" w:rsidRPr="00DA204F" w:rsidRDefault="000E150E" w:rsidP="00EA5501">
            <w:pPr>
              <w:jc w:val="center"/>
              <w:rPr>
                <w:rFonts w:eastAsia="Arial" w:cs="Arial"/>
                <w:sz w:val="20"/>
                <w:szCs w:val="20"/>
              </w:rPr>
            </w:pP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8BABC5" w14:textId="77777777" w:rsidR="000E150E" w:rsidRPr="00DA204F" w:rsidRDefault="000E150E" w:rsidP="00EA5501">
            <w:pPr>
              <w:jc w:val="center"/>
              <w:rPr>
                <w:rFonts w:eastAsia="Arial" w:cs="Arial"/>
                <w:sz w:val="20"/>
                <w:szCs w:val="20"/>
              </w:rPr>
            </w:pPr>
          </w:p>
        </w:tc>
      </w:tr>
      <w:tr w:rsidR="000E150E" w:rsidRPr="00DA204F" w14:paraId="7FD62CF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6F6562"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4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910EC2" w14:textId="77777777" w:rsidR="000E150E" w:rsidRPr="00DA204F" w:rsidRDefault="000E150E" w:rsidP="00EA5501">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EFFE1E" w14:textId="77777777" w:rsidR="000E150E" w:rsidRPr="00DA204F" w:rsidRDefault="000E150E" w:rsidP="00EA5501">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F4C1CD" w14:textId="77777777" w:rsidR="000E150E" w:rsidRPr="00DA204F" w:rsidRDefault="000E150E" w:rsidP="00EA5501">
            <w:pPr>
              <w:rPr>
                <w:rFonts w:eastAsia="Arial" w:cs="Arial"/>
                <w:sz w:val="20"/>
                <w:szCs w:val="20"/>
              </w:rPr>
            </w:pP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BBCDE2" w14:textId="77777777" w:rsidR="000E150E" w:rsidRPr="00DA204F" w:rsidRDefault="000E150E" w:rsidP="00EA5501">
            <w:pPr>
              <w:rPr>
                <w:rFonts w:eastAsia="Arial" w:cs="Arial"/>
                <w:sz w:val="20"/>
                <w:szCs w:val="20"/>
              </w:rPr>
            </w:pPr>
          </w:p>
        </w:tc>
      </w:tr>
      <w:tr w:rsidR="000E150E" w:rsidRPr="00DA204F" w14:paraId="340BAEF7"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880613"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49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5DFAF8"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35,0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71BD6F"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7D0DC9"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0,0</w:t>
            </w:r>
          </w:p>
        </w:tc>
        <w:tc>
          <w:tcPr>
            <w:tcW w:w="217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86B647"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35,0</w:t>
            </w:r>
          </w:p>
        </w:tc>
      </w:tr>
      <w:tr w:rsidR="000E150E" w:rsidRPr="00DA204F" w14:paraId="0BB313F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44063C"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AFF0BB" w14:textId="77777777" w:rsidR="000E150E" w:rsidRPr="00DA204F" w:rsidRDefault="000E150E" w:rsidP="00EA5501">
            <w:pPr>
              <w:rPr>
                <w:rFonts w:eastAsia="Arial" w:cs="Arial"/>
                <w:b/>
                <w:sz w:val="20"/>
                <w:szCs w:val="20"/>
              </w:rPr>
            </w:pPr>
          </w:p>
        </w:tc>
      </w:tr>
    </w:tbl>
    <w:p w14:paraId="7011E95B" w14:textId="77777777" w:rsidR="000E150E" w:rsidRPr="00DA204F" w:rsidRDefault="000E150E" w:rsidP="000E150E"/>
    <w:p w14:paraId="7A324735"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830"/>
        <w:gridCol w:w="1500"/>
        <w:gridCol w:w="1780"/>
        <w:gridCol w:w="1780"/>
        <w:gridCol w:w="2170"/>
      </w:tblGrid>
      <w:tr w:rsidR="000E150E" w:rsidRPr="00DA204F" w14:paraId="74F2E3E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E2C5E5" w14:textId="70ED9091"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CED5F5" w14:textId="192E7646" w:rsidR="000E150E" w:rsidRPr="00DA204F" w:rsidRDefault="00856CDD" w:rsidP="00EA5501">
            <w:pPr>
              <w:pStyle w:val="Heading31"/>
              <w:spacing w:before="0" w:after="0"/>
              <w:rPr>
                <w:lang w:val="uk-UA"/>
              </w:rPr>
            </w:pPr>
            <w:bookmarkStart w:id="145" w:name="_Toc26183921"/>
            <w:bookmarkStart w:id="146" w:name="__RefHeading___Toc13857_140216642"/>
            <w:bookmarkStart w:id="147" w:name="_Toc26354185"/>
            <w:bookmarkEnd w:id="145"/>
            <w:bookmarkEnd w:id="146"/>
            <w:r w:rsidRPr="00DA204F">
              <w:rPr>
                <w:lang w:val="uk-UA"/>
              </w:rPr>
              <w:t>39</w:t>
            </w:r>
            <w:r w:rsidR="000E150E" w:rsidRPr="00DA204F">
              <w:rPr>
                <w:lang w:val="uk-UA"/>
              </w:rPr>
              <w:t>. Реконструкція каналізаційних мереж м. Коломиї</w:t>
            </w:r>
            <w:bookmarkEnd w:id="147"/>
          </w:p>
        </w:tc>
      </w:tr>
      <w:tr w:rsidR="000E150E" w:rsidRPr="00DA204F" w14:paraId="7B726F1A"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1E1532" w14:textId="488C240C"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1FF7CF"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433698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1D2D68" w14:textId="00FEED1C"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63DD74"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62D9424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655230"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0EE0F6" w14:textId="77777777" w:rsidR="000E150E" w:rsidRPr="00DA204F" w:rsidRDefault="000E150E" w:rsidP="00EA5501">
            <w:pPr>
              <w:rPr>
                <w:rFonts w:eastAsia="Arial" w:cs="Arial"/>
                <w:sz w:val="20"/>
                <w:szCs w:val="20"/>
              </w:rPr>
            </w:pPr>
            <w:r w:rsidRPr="00DA204F">
              <w:rPr>
                <w:rFonts w:eastAsia="Arial" w:cs="Arial"/>
                <w:sz w:val="20"/>
                <w:szCs w:val="20"/>
              </w:rPr>
              <w:t>Забезпечення мешканців міста каналізаційною мережею, зменшення негативного впливу на довкілля.</w:t>
            </w:r>
          </w:p>
        </w:tc>
      </w:tr>
      <w:tr w:rsidR="000E150E" w:rsidRPr="00DA204F" w14:paraId="403010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D0F3B7"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227D5C" w14:textId="77777777" w:rsidR="000E150E" w:rsidRPr="00DA204F" w:rsidRDefault="000E150E" w:rsidP="00EA5501">
            <w:pPr>
              <w:rPr>
                <w:rFonts w:eastAsia="Arial" w:cs="Arial"/>
                <w:sz w:val="20"/>
                <w:szCs w:val="20"/>
              </w:rPr>
            </w:pPr>
            <w:r w:rsidRPr="00DA204F">
              <w:rPr>
                <w:rFonts w:eastAsia="Arial" w:cs="Arial"/>
                <w:sz w:val="20"/>
                <w:szCs w:val="20"/>
              </w:rPr>
              <w:t>Коломийську міську об’єднану територіальну громаду .</w:t>
            </w:r>
          </w:p>
        </w:tc>
      </w:tr>
      <w:tr w:rsidR="000E150E" w:rsidRPr="00DA204F" w14:paraId="04D27B0D"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E2F18C"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595303" w14:textId="77777777" w:rsidR="000E150E" w:rsidRPr="00DA204F" w:rsidRDefault="000E150E" w:rsidP="00EA5501">
            <w:pPr>
              <w:rPr>
                <w:rFonts w:eastAsia="Arial" w:cs="Arial"/>
                <w:sz w:val="20"/>
                <w:szCs w:val="20"/>
              </w:rPr>
            </w:pPr>
            <w:r w:rsidRPr="00DA204F">
              <w:rPr>
                <w:rFonts w:eastAsia="Arial" w:cs="Arial"/>
                <w:sz w:val="20"/>
                <w:szCs w:val="20"/>
              </w:rPr>
              <w:t xml:space="preserve">Мешканці даних вулиць </w:t>
            </w:r>
            <w:proofErr w:type="spellStart"/>
            <w:r w:rsidRPr="00DA204F">
              <w:rPr>
                <w:rFonts w:eastAsia="Arial" w:cs="Arial"/>
                <w:sz w:val="20"/>
                <w:szCs w:val="20"/>
              </w:rPr>
              <w:t>Верещинського</w:t>
            </w:r>
            <w:proofErr w:type="spellEnd"/>
            <w:r w:rsidRPr="00DA204F">
              <w:rPr>
                <w:rFonts w:eastAsia="Arial" w:cs="Arial"/>
                <w:sz w:val="20"/>
                <w:szCs w:val="20"/>
              </w:rPr>
              <w:t xml:space="preserve">-Перемоги; </w:t>
            </w:r>
            <w:proofErr w:type="spellStart"/>
            <w:r w:rsidRPr="00DA204F">
              <w:rPr>
                <w:rFonts w:eastAsia="Arial" w:cs="Arial"/>
                <w:sz w:val="20"/>
                <w:szCs w:val="20"/>
              </w:rPr>
              <w:t>Млинська</w:t>
            </w:r>
            <w:proofErr w:type="spellEnd"/>
            <w:r w:rsidRPr="00DA204F">
              <w:rPr>
                <w:rFonts w:eastAsia="Arial" w:cs="Arial"/>
                <w:sz w:val="20"/>
                <w:szCs w:val="20"/>
              </w:rPr>
              <w:t xml:space="preserve">-Людкевича-Соборна-Кропивницького; Винниченка; Героїв УПА; Родини </w:t>
            </w:r>
            <w:proofErr w:type="spellStart"/>
            <w:r w:rsidRPr="00DA204F">
              <w:rPr>
                <w:rFonts w:eastAsia="Arial" w:cs="Arial"/>
                <w:sz w:val="20"/>
                <w:szCs w:val="20"/>
              </w:rPr>
              <w:t>Цісиків</w:t>
            </w:r>
            <w:proofErr w:type="spellEnd"/>
            <w:r w:rsidRPr="00DA204F">
              <w:rPr>
                <w:rFonts w:eastAsia="Arial" w:cs="Arial"/>
                <w:sz w:val="20"/>
                <w:szCs w:val="20"/>
              </w:rPr>
              <w:t>; Вітовського; Довбуша, Галечко-</w:t>
            </w:r>
            <w:proofErr w:type="spellStart"/>
            <w:r w:rsidRPr="00DA204F">
              <w:rPr>
                <w:rFonts w:eastAsia="Arial" w:cs="Arial"/>
                <w:sz w:val="20"/>
                <w:szCs w:val="20"/>
              </w:rPr>
              <w:t>Трильовського</w:t>
            </w:r>
            <w:proofErr w:type="spellEnd"/>
            <w:r w:rsidRPr="00DA204F">
              <w:rPr>
                <w:rFonts w:eastAsia="Arial" w:cs="Arial"/>
                <w:sz w:val="20"/>
                <w:szCs w:val="20"/>
              </w:rPr>
              <w:t xml:space="preserve">; </w:t>
            </w:r>
            <w:proofErr w:type="spellStart"/>
            <w:r w:rsidRPr="00DA204F">
              <w:rPr>
                <w:rFonts w:eastAsia="Arial" w:cs="Arial"/>
                <w:sz w:val="20"/>
                <w:szCs w:val="20"/>
              </w:rPr>
              <w:t>Николишина</w:t>
            </w:r>
            <w:proofErr w:type="spellEnd"/>
            <w:r w:rsidRPr="00DA204F">
              <w:rPr>
                <w:rFonts w:eastAsia="Arial" w:cs="Arial"/>
                <w:sz w:val="20"/>
                <w:szCs w:val="20"/>
              </w:rPr>
              <w:t>, райони «</w:t>
            </w:r>
            <w:proofErr w:type="spellStart"/>
            <w:r w:rsidRPr="00DA204F">
              <w:rPr>
                <w:rFonts w:eastAsia="Arial" w:cs="Arial"/>
                <w:sz w:val="20"/>
                <w:szCs w:val="20"/>
              </w:rPr>
              <w:t>Марянівка</w:t>
            </w:r>
            <w:proofErr w:type="spellEnd"/>
            <w:r w:rsidRPr="00DA204F">
              <w:rPr>
                <w:rFonts w:eastAsia="Arial" w:cs="Arial"/>
                <w:sz w:val="20"/>
                <w:szCs w:val="20"/>
              </w:rPr>
              <w:t>», «</w:t>
            </w:r>
            <w:proofErr w:type="spellStart"/>
            <w:r w:rsidRPr="00DA204F">
              <w:rPr>
                <w:rFonts w:eastAsia="Arial" w:cs="Arial"/>
                <w:sz w:val="20"/>
                <w:szCs w:val="20"/>
              </w:rPr>
              <w:t>Флеберг</w:t>
            </w:r>
            <w:proofErr w:type="spellEnd"/>
            <w:r w:rsidRPr="00DA204F">
              <w:rPr>
                <w:rFonts w:eastAsia="Arial" w:cs="Arial"/>
                <w:sz w:val="20"/>
                <w:szCs w:val="20"/>
              </w:rPr>
              <w:t>», «Славці», «</w:t>
            </w:r>
            <w:proofErr w:type="spellStart"/>
            <w:r w:rsidRPr="00DA204F">
              <w:rPr>
                <w:rFonts w:eastAsia="Arial" w:cs="Arial"/>
                <w:sz w:val="20"/>
                <w:szCs w:val="20"/>
              </w:rPr>
              <w:t>Вінцентівка</w:t>
            </w:r>
            <w:proofErr w:type="spellEnd"/>
            <w:r w:rsidRPr="00DA204F">
              <w:rPr>
                <w:rFonts w:eastAsia="Arial" w:cs="Arial"/>
                <w:sz w:val="20"/>
                <w:szCs w:val="20"/>
              </w:rPr>
              <w:t>», «Слобода», «</w:t>
            </w:r>
            <w:proofErr w:type="spellStart"/>
            <w:r w:rsidRPr="00DA204F">
              <w:rPr>
                <w:rFonts w:eastAsia="Arial" w:cs="Arial"/>
                <w:sz w:val="20"/>
                <w:szCs w:val="20"/>
              </w:rPr>
              <w:t>Дятьківці</w:t>
            </w:r>
            <w:proofErr w:type="spellEnd"/>
            <w:r w:rsidRPr="00DA204F">
              <w:rPr>
                <w:rFonts w:eastAsia="Arial" w:cs="Arial"/>
                <w:sz w:val="20"/>
                <w:szCs w:val="20"/>
              </w:rPr>
              <w:t>», «Косачів»), а також прилеглих до них.</w:t>
            </w:r>
          </w:p>
        </w:tc>
      </w:tr>
      <w:tr w:rsidR="000E150E" w:rsidRPr="00DA204F" w14:paraId="4757328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C756D9" w14:textId="77777777" w:rsidR="000E150E" w:rsidRPr="00DA204F" w:rsidRDefault="000E150E" w:rsidP="00EA5501">
            <w:pPr>
              <w:rPr>
                <w:rFonts w:eastAsia="Arial" w:cs="Arial"/>
                <w:b/>
                <w:sz w:val="20"/>
                <w:szCs w:val="20"/>
              </w:rPr>
            </w:pPr>
            <w:r w:rsidRPr="00DA204F">
              <w:rPr>
                <w:rFonts w:eastAsia="Arial" w:cs="Arial"/>
                <w:b/>
                <w:sz w:val="20"/>
                <w:szCs w:val="20"/>
              </w:rPr>
              <w:lastRenderedPageBreak/>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5B945B" w14:textId="77777777" w:rsidR="000E150E" w:rsidRPr="00DA204F" w:rsidRDefault="000E150E" w:rsidP="00EA5501">
            <w:pPr>
              <w:rPr>
                <w:rFonts w:eastAsia="Arial" w:cs="Arial"/>
                <w:sz w:val="20"/>
                <w:szCs w:val="20"/>
              </w:rPr>
            </w:pPr>
            <w:r w:rsidRPr="00DA204F">
              <w:rPr>
                <w:rFonts w:eastAsia="Arial" w:cs="Arial"/>
                <w:sz w:val="20"/>
                <w:szCs w:val="20"/>
              </w:rPr>
              <w:t>Старі, фізично зношені каналізаційної мережі не справляються із своїм призначенням через часті аварії, зношеність труб, корозію.</w:t>
            </w:r>
          </w:p>
        </w:tc>
      </w:tr>
      <w:tr w:rsidR="000E150E" w:rsidRPr="00DA204F" w14:paraId="31EB093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39A20E"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0AE473"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Даний проект забезпечить  населення якісними послугами з централізованого водовідведення, що в свою чергу зменшить негативний вплив на природнє навколишнє середовище та забезпечить нормальне функціонування існуючої каналізаційної мережі. </w:t>
            </w:r>
          </w:p>
        </w:tc>
      </w:tr>
      <w:tr w:rsidR="000E150E" w:rsidRPr="00DA204F" w14:paraId="2993DB2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CE2D92"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B70DA9" w14:textId="77777777" w:rsidR="000E150E" w:rsidRPr="00DA204F" w:rsidRDefault="000E150E" w:rsidP="00EA5501">
            <w:pPr>
              <w:rPr>
                <w:rFonts w:eastAsia="Arial" w:cs="Arial"/>
                <w:sz w:val="20"/>
                <w:szCs w:val="20"/>
              </w:rPr>
            </w:pPr>
            <w:r w:rsidRPr="00DA204F">
              <w:rPr>
                <w:rFonts w:eastAsia="Arial" w:cs="Arial"/>
                <w:sz w:val="20"/>
                <w:szCs w:val="20"/>
              </w:rPr>
              <w:t>Покращення туристичної привабливості міста.</w:t>
            </w:r>
          </w:p>
        </w:tc>
      </w:tr>
      <w:tr w:rsidR="000E150E" w:rsidRPr="00DA204F" w14:paraId="5D453CC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4AF09C"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FD662A" w14:textId="77777777" w:rsidR="000E150E" w:rsidRPr="00DA204F" w:rsidRDefault="000E150E" w:rsidP="00EA5501">
            <w:pPr>
              <w:rPr>
                <w:rFonts w:eastAsia="Arial" w:cs="Arial"/>
                <w:sz w:val="20"/>
                <w:szCs w:val="20"/>
              </w:rPr>
            </w:pPr>
            <w:r w:rsidRPr="00DA204F">
              <w:rPr>
                <w:rFonts w:eastAsia="Arial" w:cs="Arial"/>
                <w:sz w:val="20"/>
                <w:szCs w:val="20"/>
              </w:rPr>
              <w:t>Зменшення підтоплення, зниження незручностей із витіканням каналізаційної мережі.</w:t>
            </w:r>
          </w:p>
        </w:tc>
      </w:tr>
      <w:tr w:rsidR="000E150E" w:rsidRPr="00DA204F" w14:paraId="2B822D3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38E712"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057C66" w14:textId="77777777" w:rsidR="000E150E" w:rsidRPr="00DA204F" w:rsidRDefault="000E150E" w:rsidP="00EA5501">
            <w:pPr>
              <w:rPr>
                <w:rFonts w:eastAsia="Arial" w:cs="Arial"/>
                <w:sz w:val="20"/>
                <w:szCs w:val="20"/>
              </w:rPr>
            </w:pPr>
            <w:r w:rsidRPr="00DA204F">
              <w:rPr>
                <w:rFonts w:eastAsia="Arial" w:cs="Arial"/>
                <w:sz w:val="20"/>
                <w:szCs w:val="20"/>
              </w:rPr>
              <w:t>Забруднення довкілля та верхніх шарів підземних вод, тобто негативний вплив на природнє навколишнє середовище.</w:t>
            </w:r>
          </w:p>
        </w:tc>
      </w:tr>
      <w:tr w:rsidR="000E150E" w:rsidRPr="00DA204F" w14:paraId="7E8B299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0E9BB5"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785615" w14:textId="77777777" w:rsidR="000E150E" w:rsidRPr="00DA204F" w:rsidRDefault="000E150E" w:rsidP="00EA5501">
            <w:pPr>
              <w:rPr>
                <w:rFonts w:eastAsia="Arial" w:cs="Arial"/>
                <w:sz w:val="20"/>
                <w:szCs w:val="20"/>
              </w:rPr>
            </w:pPr>
            <w:r w:rsidRPr="00DA204F">
              <w:rPr>
                <w:rFonts w:eastAsia="Arial" w:cs="Arial"/>
                <w:sz w:val="20"/>
                <w:szCs w:val="20"/>
              </w:rPr>
              <w:t>Прокладання 20 км. каналізаційної мережі різного діаметру по вулицях м. Коломия, для забезпечення кращого доступу мешканців до суспільних благ. Забезпечення додатково 3000 домогосподарств послугами централізованого водовідведення.</w:t>
            </w:r>
          </w:p>
        </w:tc>
      </w:tr>
      <w:tr w:rsidR="000E150E" w:rsidRPr="00DA204F" w14:paraId="76D7091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C8388A" w14:textId="10F0F114"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2DCB25" w14:textId="36DD611D" w:rsidR="000E150E" w:rsidRPr="00DA204F" w:rsidRDefault="000E150E" w:rsidP="00EA5501">
            <w:pPr>
              <w:rPr>
                <w:rFonts w:eastAsia="Arial" w:cs="Arial"/>
                <w:sz w:val="20"/>
                <w:szCs w:val="20"/>
              </w:rPr>
            </w:pPr>
            <w:r w:rsidRPr="00DA204F">
              <w:rPr>
                <w:rFonts w:eastAsia="Arial" w:cs="Arial"/>
                <w:sz w:val="20"/>
                <w:szCs w:val="20"/>
              </w:rPr>
              <w:t xml:space="preserve">2020 </w:t>
            </w:r>
            <w:r w:rsidR="00EA5501">
              <w:rPr>
                <w:rFonts w:eastAsia="Arial" w:cs="Arial"/>
                <w:sz w:val="20"/>
                <w:szCs w:val="20"/>
              </w:rPr>
              <w:t>–</w:t>
            </w:r>
            <w:r w:rsidRPr="00DA204F">
              <w:rPr>
                <w:rFonts w:eastAsia="Arial" w:cs="Arial"/>
                <w:sz w:val="20"/>
                <w:szCs w:val="20"/>
              </w:rPr>
              <w:t xml:space="preserve"> 202</w:t>
            </w:r>
            <w:r w:rsidR="00EA5501">
              <w:rPr>
                <w:rFonts w:eastAsia="Arial" w:cs="Arial"/>
                <w:sz w:val="20"/>
                <w:szCs w:val="20"/>
              </w:rPr>
              <w:t>2 роки</w:t>
            </w:r>
          </w:p>
        </w:tc>
      </w:tr>
      <w:tr w:rsidR="000E150E" w:rsidRPr="00DA204F" w14:paraId="4DEC729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843EC6"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690B2C"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DE5746"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C6EC6D"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C68DCD4"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06F9BBE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F46F23"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5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583D3F"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25,0</w:t>
            </w: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32882F"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25,0</w:t>
            </w: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9F4C03"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30,0</w:t>
            </w: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34003C"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80,0</w:t>
            </w:r>
          </w:p>
        </w:tc>
      </w:tr>
      <w:tr w:rsidR="000E150E" w:rsidRPr="00DA204F" w14:paraId="3DABA1C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AAC9BD"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5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0A274E" w14:textId="77777777" w:rsidR="000E150E" w:rsidRPr="00DA204F" w:rsidRDefault="000E150E" w:rsidP="00EA5501">
            <w:pPr>
              <w:jc w:val="center"/>
              <w:rPr>
                <w:rFonts w:eastAsia="Arial" w:cs="Arial"/>
                <w:b/>
                <w:sz w:val="20"/>
                <w:szCs w:val="20"/>
              </w:rPr>
            </w:pP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92DEC3" w14:textId="77777777" w:rsidR="000E150E" w:rsidRPr="00DA204F" w:rsidRDefault="000E150E" w:rsidP="00EA5501">
            <w:pPr>
              <w:jc w:val="center"/>
              <w:rPr>
                <w:rFonts w:eastAsia="Arial" w:cs="Arial"/>
                <w:sz w:val="20"/>
                <w:szCs w:val="20"/>
              </w:rPr>
            </w:pP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78A965" w14:textId="77777777" w:rsidR="000E150E" w:rsidRPr="00DA204F" w:rsidRDefault="000E150E" w:rsidP="00EA5501">
            <w:pPr>
              <w:jc w:val="center"/>
              <w:rPr>
                <w:rFonts w:eastAsia="Arial" w:cs="Arial"/>
                <w:sz w:val="20"/>
                <w:szCs w:val="20"/>
              </w:rPr>
            </w:pP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075745" w14:textId="77777777" w:rsidR="000E150E" w:rsidRPr="00DA204F" w:rsidRDefault="000E150E" w:rsidP="00EA5501">
            <w:pPr>
              <w:jc w:val="center"/>
              <w:rPr>
                <w:rFonts w:eastAsia="Arial" w:cs="Arial"/>
                <w:sz w:val="20"/>
                <w:szCs w:val="20"/>
              </w:rPr>
            </w:pPr>
          </w:p>
        </w:tc>
      </w:tr>
      <w:tr w:rsidR="000E150E" w:rsidRPr="00DA204F" w14:paraId="6692AB0A"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6ADDA2"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5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C5777B" w14:textId="77777777" w:rsidR="000E150E" w:rsidRPr="00DA204F" w:rsidRDefault="000E150E" w:rsidP="00EA5501">
            <w:pPr>
              <w:jc w:val="center"/>
              <w:rPr>
                <w:rFonts w:eastAsia="Arial" w:cs="Arial"/>
                <w:b/>
                <w:sz w:val="20"/>
                <w:szCs w:val="20"/>
              </w:rPr>
            </w:pP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856540" w14:textId="77777777" w:rsidR="000E150E" w:rsidRPr="00DA204F" w:rsidRDefault="000E150E" w:rsidP="00EA5501">
            <w:pPr>
              <w:jc w:val="center"/>
              <w:rPr>
                <w:rFonts w:eastAsia="Arial" w:cs="Arial"/>
                <w:sz w:val="20"/>
                <w:szCs w:val="20"/>
              </w:rPr>
            </w:pPr>
          </w:p>
        </w:tc>
        <w:tc>
          <w:tcPr>
            <w:tcW w:w="17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8A319A" w14:textId="77777777" w:rsidR="000E150E" w:rsidRPr="00DA204F" w:rsidRDefault="000E150E" w:rsidP="00EA5501">
            <w:pPr>
              <w:jc w:val="center"/>
              <w:rPr>
                <w:rFonts w:eastAsia="Arial" w:cs="Arial"/>
                <w:sz w:val="20"/>
                <w:szCs w:val="20"/>
              </w:rPr>
            </w:pPr>
          </w:p>
        </w:tc>
        <w:tc>
          <w:tcPr>
            <w:tcW w:w="217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9DA369" w14:textId="77777777" w:rsidR="000E150E" w:rsidRPr="00DA204F" w:rsidRDefault="000E150E" w:rsidP="00EA5501">
            <w:pPr>
              <w:jc w:val="center"/>
              <w:rPr>
                <w:rFonts w:eastAsia="Arial" w:cs="Arial"/>
                <w:sz w:val="20"/>
                <w:szCs w:val="20"/>
              </w:rPr>
            </w:pPr>
          </w:p>
        </w:tc>
      </w:tr>
      <w:tr w:rsidR="000E150E" w:rsidRPr="00DA204F" w14:paraId="74DA30A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B88BCE"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D82A42" w14:textId="77777777" w:rsidR="000E150E" w:rsidRPr="00DA204F" w:rsidRDefault="000E150E" w:rsidP="00EA5501">
            <w:pPr>
              <w:rPr>
                <w:rFonts w:eastAsia="Arial" w:cs="Arial"/>
                <w:b/>
                <w:sz w:val="20"/>
                <w:szCs w:val="20"/>
              </w:rPr>
            </w:pPr>
          </w:p>
        </w:tc>
      </w:tr>
    </w:tbl>
    <w:p w14:paraId="7189F259" w14:textId="77777777" w:rsidR="000E150E" w:rsidRPr="00DA204F" w:rsidRDefault="000E150E" w:rsidP="000E150E"/>
    <w:p w14:paraId="542345A1"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830"/>
        <w:gridCol w:w="1496"/>
        <w:gridCol w:w="1774"/>
        <w:gridCol w:w="1777"/>
        <w:gridCol w:w="2183"/>
      </w:tblGrid>
      <w:tr w:rsidR="000E150E" w:rsidRPr="00DA204F" w14:paraId="70BF3D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3310B8" w14:textId="62B97D0B"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155DE1" w14:textId="62EB2D41" w:rsidR="000E150E" w:rsidRPr="00DA204F" w:rsidRDefault="00856CDD" w:rsidP="007B5EE3">
            <w:pPr>
              <w:pStyle w:val="Heading31"/>
              <w:rPr>
                <w:lang w:val="uk-UA"/>
              </w:rPr>
            </w:pPr>
            <w:bookmarkStart w:id="148" w:name="_Toc26183922"/>
            <w:bookmarkStart w:id="149" w:name="__RefHeading___Toc13859_140216642"/>
            <w:bookmarkStart w:id="150" w:name="_Toc26354186"/>
            <w:bookmarkEnd w:id="148"/>
            <w:bookmarkEnd w:id="149"/>
            <w:r w:rsidRPr="00DA204F">
              <w:rPr>
                <w:lang w:val="uk-UA"/>
              </w:rPr>
              <w:t>40</w:t>
            </w:r>
            <w:r w:rsidR="000E150E" w:rsidRPr="00DA204F">
              <w:rPr>
                <w:lang w:val="uk-UA"/>
              </w:rPr>
              <w:t>. Реконструкція каналізаційних мереж та очисних споруд м.</w:t>
            </w:r>
            <w:r w:rsidR="00EA5501">
              <w:rPr>
                <w:lang w:val="uk-UA"/>
              </w:rPr>
              <w:t> </w:t>
            </w:r>
            <w:r w:rsidR="000E150E" w:rsidRPr="00DA204F">
              <w:rPr>
                <w:lang w:val="uk-UA"/>
              </w:rPr>
              <w:t>Коломиї</w:t>
            </w:r>
            <w:bookmarkEnd w:id="150"/>
          </w:p>
        </w:tc>
      </w:tr>
      <w:tr w:rsidR="000E150E" w:rsidRPr="00DA204F" w14:paraId="34C9F31C"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B8A2D6" w14:textId="636AD66C"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4BECD9" w14:textId="77777777" w:rsidR="000E150E" w:rsidRPr="00DA204F" w:rsidRDefault="000E150E" w:rsidP="000E150E">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0154B5E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804E71" w14:textId="4EDB040B"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4E13A6" w14:textId="77777777" w:rsidR="000E150E" w:rsidRPr="00DA204F" w:rsidRDefault="000E150E" w:rsidP="000E150E">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19CB1C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D3164B"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0AF7A4" w14:textId="77777777" w:rsidR="000E150E" w:rsidRPr="00DA204F" w:rsidRDefault="000E150E" w:rsidP="000E150E">
            <w:pPr>
              <w:jc w:val="both"/>
              <w:rPr>
                <w:rFonts w:eastAsia="Arial" w:cs="Arial"/>
                <w:sz w:val="20"/>
                <w:szCs w:val="20"/>
              </w:rPr>
            </w:pPr>
            <w:r w:rsidRPr="00DA204F">
              <w:rPr>
                <w:rFonts w:eastAsia="Arial" w:cs="Arial"/>
                <w:sz w:val="20"/>
                <w:szCs w:val="20"/>
              </w:rPr>
              <w:t xml:space="preserve">Збільшення проектної потужності комплексу каналізаційних очисних споруд, закупівля технологічного обладнання та виконання будівельних робіт по реконструкції каналізаційних мереж та очисних споруд міста, а саме: реконструкція вхідної камери; реконструкція механічної решітки та встановлення шнекового-транспортера; реконструкція </w:t>
            </w:r>
            <w:proofErr w:type="spellStart"/>
            <w:r w:rsidRPr="00DA204F">
              <w:rPr>
                <w:rFonts w:eastAsia="Arial" w:cs="Arial"/>
                <w:sz w:val="20"/>
                <w:szCs w:val="20"/>
              </w:rPr>
              <w:t>піскоуловлювачів</w:t>
            </w:r>
            <w:proofErr w:type="spellEnd"/>
            <w:r w:rsidRPr="00DA204F">
              <w:rPr>
                <w:rFonts w:eastAsia="Arial" w:cs="Arial"/>
                <w:sz w:val="20"/>
                <w:szCs w:val="20"/>
              </w:rPr>
              <w:t xml:space="preserve">, первинних відстійників, розподільчої чаші </w:t>
            </w:r>
            <w:proofErr w:type="spellStart"/>
            <w:r w:rsidRPr="00DA204F">
              <w:rPr>
                <w:rFonts w:eastAsia="Arial" w:cs="Arial"/>
                <w:sz w:val="20"/>
                <w:szCs w:val="20"/>
              </w:rPr>
              <w:t>аеротена</w:t>
            </w:r>
            <w:proofErr w:type="spellEnd"/>
            <w:r w:rsidRPr="00DA204F">
              <w:rPr>
                <w:rFonts w:eastAsia="Arial" w:cs="Arial"/>
                <w:sz w:val="20"/>
                <w:szCs w:val="20"/>
              </w:rPr>
              <w:t>, станції сирого осаду; головної каналізаційної насосної станції; заміна основного обладнання; будівництво вторинних відстійників, мулової насосної станції, розподільчої чаші вторинних відстійників, заміна технологічних трубопроводів.</w:t>
            </w:r>
          </w:p>
        </w:tc>
      </w:tr>
      <w:tr w:rsidR="000E150E" w:rsidRPr="00DA204F" w14:paraId="2BF3D6C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240644" w14:textId="77777777" w:rsidR="000E150E" w:rsidRPr="00DA204F" w:rsidRDefault="000E150E" w:rsidP="000E150E">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113390" w14:textId="77777777" w:rsidR="000E150E" w:rsidRPr="00DA204F" w:rsidRDefault="000E150E" w:rsidP="000E150E">
            <w:pPr>
              <w:rPr>
                <w:rFonts w:eastAsia="Arial" w:cs="Arial"/>
                <w:sz w:val="20"/>
                <w:szCs w:val="20"/>
              </w:rPr>
            </w:pPr>
            <w:r w:rsidRPr="00DA204F">
              <w:rPr>
                <w:rFonts w:eastAsia="Arial" w:cs="Arial"/>
                <w:sz w:val="20"/>
                <w:szCs w:val="20"/>
              </w:rPr>
              <w:t xml:space="preserve">Коломийську міську об’єднану територіальну громаду, каналізаційні очисні споруди (с. </w:t>
            </w:r>
            <w:proofErr w:type="spellStart"/>
            <w:r w:rsidRPr="00DA204F">
              <w:rPr>
                <w:rFonts w:eastAsia="Arial" w:cs="Arial"/>
                <w:sz w:val="20"/>
                <w:szCs w:val="20"/>
              </w:rPr>
              <w:t>Корнич</w:t>
            </w:r>
            <w:proofErr w:type="spellEnd"/>
            <w:r w:rsidRPr="00DA204F">
              <w:rPr>
                <w:rFonts w:eastAsia="Arial" w:cs="Arial"/>
                <w:sz w:val="20"/>
                <w:szCs w:val="20"/>
              </w:rPr>
              <w:t>), КП «</w:t>
            </w:r>
            <w:proofErr w:type="spellStart"/>
            <w:r w:rsidRPr="00DA204F">
              <w:rPr>
                <w:rFonts w:eastAsia="Arial" w:cs="Arial"/>
                <w:sz w:val="20"/>
                <w:szCs w:val="20"/>
              </w:rPr>
              <w:t>Коломияводоканал</w:t>
            </w:r>
            <w:proofErr w:type="spellEnd"/>
            <w:r w:rsidRPr="00DA204F">
              <w:rPr>
                <w:rFonts w:eastAsia="Arial" w:cs="Arial"/>
                <w:sz w:val="20"/>
                <w:szCs w:val="20"/>
              </w:rPr>
              <w:t>», зважаючи, що річка Прут є транскордонною.</w:t>
            </w:r>
          </w:p>
        </w:tc>
      </w:tr>
      <w:tr w:rsidR="000E150E" w:rsidRPr="00DA204F" w14:paraId="333B731B"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830F48"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EE18D4" w14:textId="77777777" w:rsidR="000E150E" w:rsidRPr="00DA204F" w:rsidRDefault="000E150E" w:rsidP="000E150E">
            <w:pPr>
              <w:jc w:val="both"/>
              <w:rPr>
                <w:rFonts w:eastAsia="Arial" w:cs="Arial"/>
                <w:sz w:val="20"/>
                <w:szCs w:val="20"/>
              </w:rPr>
            </w:pPr>
            <w:r w:rsidRPr="00DA204F">
              <w:rPr>
                <w:rFonts w:eastAsia="Arial" w:cs="Arial"/>
                <w:sz w:val="20"/>
                <w:szCs w:val="20"/>
              </w:rPr>
              <w:t>Мешканці басейну річки Прут (транскордонна річка Прут).</w:t>
            </w:r>
          </w:p>
        </w:tc>
      </w:tr>
      <w:tr w:rsidR="000E150E" w:rsidRPr="00DA204F" w14:paraId="6814225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BB907A"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A25E9A" w14:textId="77777777" w:rsidR="000E150E" w:rsidRPr="00DA204F" w:rsidRDefault="000E150E" w:rsidP="000E150E">
            <w:pPr>
              <w:jc w:val="both"/>
              <w:rPr>
                <w:rFonts w:eastAsia="Arial" w:cs="Arial"/>
                <w:sz w:val="20"/>
                <w:szCs w:val="20"/>
              </w:rPr>
            </w:pPr>
            <w:r w:rsidRPr="00DA204F">
              <w:rPr>
                <w:rFonts w:eastAsia="Arial" w:cs="Arial"/>
                <w:sz w:val="20"/>
                <w:szCs w:val="20"/>
              </w:rPr>
              <w:t>Внаслідок тривалої експлуатації у перевантаженому режимі основного насосного і технологічного обладнання на каналізаційних очисних спорудах та головній каналізаційній насосній станції, обладнання фізично зносилося, морально застаріло, що призводить до частих позапланових ремонтів, і як наслідок – порушення технологічного процесу призводить до неефективного проходження очистки та погіршення якісних показників очищених стічних вод.</w:t>
            </w:r>
          </w:p>
        </w:tc>
      </w:tr>
      <w:tr w:rsidR="000E150E" w:rsidRPr="00DA204F" w14:paraId="48866DD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757E9A" w14:textId="77777777" w:rsidR="000E150E" w:rsidRPr="00DA204F" w:rsidRDefault="000E150E" w:rsidP="000E150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86B97B" w14:textId="77777777" w:rsidR="000E150E" w:rsidRPr="00DA204F" w:rsidRDefault="000E150E" w:rsidP="000E150E">
            <w:pPr>
              <w:rPr>
                <w:rFonts w:eastAsia="Arial" w:cs="Arial"/>
                <w:sz w:val="20"/>
                <w:szCs w:val="20"/>
              </w:rPr>
            </w:pPr>
            <w:r w:rsidRPr="00DA204F">
              <w:rPr>
                <w:rFonts w:eastAsia="Arial" w:cs="Arial"/>
                <w:sz w:val="20"/>
                <w:szCs w:val="20"/>
              </w:rPr>
              <w:t xml:space="preserve">Збільшення проектної потужності комплексу каналізаційних очисних споруд, що в свою чергу дозволить підключення більшої кількості </w:t>
            </w:r>
            <w:r w:rsidRPr="00DA204F">
              <w:rPr>
                <w:rFonts w:eastAsia="Arial" w:cs="Arial"/>
                <w:sz w:val="20"/>
                <w:szCs w:val="20"/>
              </w:rPr>
              <w:lastRenderedPageBreak/>
              <w:t>споживачів до системи водовідведення та зменшення скиду забруднюючих речовин в транскордонну річку Прут.</w:t>
            </w:r>
          </w:p>
        </w:tc>
      </w:tr>
      <w:tr w:rsidR="000E150E" w:rsidRPr="00DA204F" w14:paraId="5F02E4D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318A61"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9695EF" w14:textId="77777777" w:rsidR="000E150E" w:rsidRPr="00DA204F" w:rsidRDefault="000E150E" w:rsidP="000E150E">
            <w:pPr>
              <w:rPr>
                <w:rFonts w:eastAsia="Arial" w:cs="Arial"/>
                <w:sz w:val="20"/>
                <w:szCs w:val="20"/>
              </w:rPr>
            </w:pPr>
            <w:r w:rsidRPr="00DA204F">
              <w:rPr>
                <w:rFonts w:eastAsia="Arial" w:cs="Arial"/>
                <w:sz w:val="20"/>
                <w:szCs w:val="20"/>
              </w:rPr>
              <w:t>Зменшення матеріальних витрат на проведення капітальних та поточних ремонтів.</w:t>
            </w:r>
          </w:p>
        </w:tc>
      </w:tr>
      <w:tr w:rsidR="000E150E" w:rsidRPr="00DA204F" w14:paraId="099F4A0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11DEFB"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A3F29E" w14:textId="77777777" w:rsidR="000E150E" w:rsidRPr="00DA204F" w:rsidRDefault="000E150E" w:rsidP="000E150E">
            <w:pPr>
              <w:rPr>
                <w:rFonts w:eastAsia="Arial" w:cs="Arial"/>
                <w:sz w:val="20"/>
                <w:szCs w:val="20"/>
              </w:rPr>
            </w:pPr>
            <w:r w:rsidRPr="00DA204F">
              <w:rPr>
                <w:rFonts w:eastAsia="Arial" w:cs="Arial"/>
                <w:sz w:val="20"/>
                <w:szCs w:val="20"/>
              </w:rPr>
              <w:t>Захист довкілля. Безпека життєдіяльності населення в долині транскордонної річки Прут.</w:t>
            </w:r>
          </w:p>
        </w:tc>
      </w:tr>
      <w:tr w:rsidR="000E150E" w:rsidRPr="00DA204F" w14:paraId="0CDA7BD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E8A679" w14:textId="4336EEAB" w:rsidR="000E150E" w:rsidRPr="00DA204F" w:rsidRDefault="000E150E" w:rsidP="000E150E">
            <w:pPr>
              <w:rPr>
                <w:rFonts w:eastAsia="Arial" w:cs="Arial"/>
                <w:b/>
                <w:sz w:val="20"/>
                <w:szCs w:val="20"/>
              </w:rPr>
            </w:pPr>
            <w:r w:rsidRPr="00DA204F">
              <w:rPr>
                <w:rFonts w:eastAsia="Arial" w:cs="Arial"/>
                <w:b/>
                <w:sz w:val="20"/>
                <w:szCs w:val="20"/>
              </w:rPr>
              <w:t>екологічний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473573" w14:textId="77777777" w:rsidR="000E150E" w:rsidRPr="00DA204F" w:rsidRDefault="000E150E" w:rsidP="000E150E">
            <w:pPr>
              <w:rPr>
                <w:rFonts w:eastAsia="Arial" w:cs="Arial"/>
                <w:sz w:val="20"/>
                <w:szCs w:val="20"/>
              </w:rPr>
            </w:pPr>
            <w:r w:rsidRPr="00DA204F">
              <w:rPr>
                <w:rFonts w:eastAsia="Arial" w:cs="Arial"/>
                <w:sz w:val="20"/>
                <w:szCs w:val="20"/>
              </w:rPr>
              <w:t>Зменшення негативного впливу на екосистему транскордонної річки Прут.</w:t>
            </w:r>
          </w:p>
        </w:tc>
      </w:tr>
      <w:tr w:rsidR="000E150E" w:rsidRPr="00DA204F" w14:paraId="5D7E117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CE5CCC"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CAC896" w14:textId="77777777" w:rsidR="000E150E" w:rsidRPr="00DA204F" w:rsidRDefault="000E150E" w:rsidP="000E150E">
            <w:pPr>
              <w:rPr>
                <w:rFonts w:eastAsia="Arial" w:cs="Arial"/>
                <w:sz w:val="20"/>
                <w:szCs w:val="20"/>
              </w:rPr>
            </w:pPr>
            <w:r w:rsidRPr="00DA204F">
              <w:rPr>
                <w:rFonts w:eastAsia="Arial" w:cs="Arial"/>
                <w:sz w:val="20"/>
                <w:szCs w:val="20"/>
              </w:rPr>
              <w:t>Покращення якісних показників очистки стічних вод та часткова автоматизація процесу очистки стічних вод.</w:t>
            </w:r>
          </w:p>
        </w:tc>
      </w:tr>
      <w:tr w:rsidR="000E150E" w:rsidRPr="00DA204F" w14:paraId="1D2B545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70B628" w14:textId="0EB84862"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08F1A7" w14:textId="0B55D2DC" w:rsidR="000E150E" w:rsidRPr="00DA204F" w:rsidRDefault="000E150E" w:rsidP="000E150E">
            <w:pPr>
              <w:rPr>
                <w:rFonts w:eastAsia="Arial" w:cs="Arial"/>
                <w:sz w:val="20"/>
                <w:szCs w:val="20"/>
              </w:rPr>
            </w:pPr>
            <w:r w:rsidRPr="00DA204F">
              <w:rPr>
                <w:rFonts w:eastAsia="Arial" w:cs="Arial"/>
                <w:sz w:val="20"/>
                <w:szCs w:val="20"/>
              </w:rPr>
              <w:t xml:space="preserve">2020 </w:t>
            </w:r>
            <w:r w:rsidR="00EA5501">
              <w:rPr>
                <w:rFonts w:eastAsia="Arial" w:cs="Arial"/>
                <w:sz w:val="20"/>
                <w:szCs w:val="20"/>
              </w:rPr>
              <w:t>рік</w:t>
            </w:r>
          </w:p>
        </w:tc>
      </w:tr>
      <w:tr w:rsidR="000E150E" w:rsidRPr="00DA204F" w14:paraId="3F58260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4F115B" w14:textId="77777777" w:rsidR="000E150E" w:rsidRPr="00DA204F" w:rsidRDefault="000E150E" w:rsidP="000E150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E5986AE" w14:textId="77777777" w:rsidR="000E150E" w:rsidRPr="00DA204F" w:rsidRDefault="000E150E" w:rsidP="000E150E">
            <w:pPr>
              <w:jc w:val="center"/>
              <w:rPr>
                <w:rFonts w:eastAsia="Arial" w:cs="Arial"/>
                <w:b/>
                <w:sz w:val="20"/>
                <w:szCs w:val="20"/>
              </w:rPr>
            </w:pPr>
            <w:r w:rsidRPr="00DA204F">
              <w:rPr>
                <w:rFonts w:eastAsia="Arial" w:cs="Arial"/>
                <w:b/>
                <w:sz w:val="20"/>
                <w:szCs w:val="20"/>
              </w:rPr>
              <w:t>2020 рік</w:t>
            </w: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90AB02" w14:textId="77777777" w:rsidR="000E150E" w:rsidRPr="00DA204F" w:rsidRDefault="000E150E" w:rsidP="000E150E">
            <w:pPr>
              <w:jc w:val="center"/>
              <w:rPr>
                <w:rFonts w:eastAsia="Arial" w:cs="Arial"/>
                <w:b/>
                <w:sz w:val="20"/>
                <w:szCs w:val="20"/>
              </w:rPr>
            </w:pPr>
            <w:r w:rsidRPr="00DA204F">
              <w:rPr>
                <w:rFonts w:eastAsia="Arial" w:cs="Arial"/>
                <w:b/>
                <w:sz w:val="20"/>
                <w:szCs w:val="20"/>
              </w:rPr>
              <w:t>2021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FD57D9" w14:textId="77777777" w:rsidR="000E150E" w:rsidRPr="00DA204F" w:rsidRDefault="000E150E" w:rsidP="000E150E">
            <w:pPr>
              <w:jc w:val="center"/>
              <w:rPr>
                <w:rFonts w:eastAsia="Arial" w:cs="Arial"/>
                <w:b/>
                <w:sz w:val="20"/>
                <w:szCs w:val="20"/>
              </w:rPr>
            </w:pPr>
            <w:r w:rsidRPr="00DA204F">
              <w:rPr>
                <w:rFonts w:eastAsia="Arial" w:cs="Arial"/>
                <w:b/>
                <w:sz w:val="20"/>
                <w:szCs w:val="20"/>
              </w:rPr>
              <w:t>2022 рік</w:t>
            </w:r>
          </w:p>
        </w:tc>
        <w:tc>
          <w:tcPr>
            <w:tcW w:w="21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D1FFDCB" w14:textId="77777777" w:rsidR="000E150E" w:rsidRPr="00DA204F" w:rsidRDefault="000E150E" w:rsidP="000E150E">
            <w:pPr>
              <w:jc w:val="center"/>
              <w:rPr>
                <w:rFonts w:eastAsia="Arial" w:cs="Arial"/>
                <w:b/>
                <w:sz w:val="20"/>
                <w:szCs w:val="20"/>
              </w:rPr>
            </w:pPr>
            <w:r w:rsidRPr="00DA204F">
              <w:rPr>
                <w:rFonts w:eastAsia="Arial" w:cs="Arial"/>
                <w:b/>
                <w:sz w:val="20"/>
                <w:szCs w:val="20"/>
              </w:rPr>
              <w:t>Усього</w:t>
            </w:r>
          </w:p>
        </w:tc>
      </w:tr>
      <w:tr w:rsidR="000E150E" w:rsidRPr="00DA204F" w14:paraId="6DFCC32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B850E9" w14:textId="77777777" w:rsidR="000E150E" w:rsidRPr="00DA204F" w:rsidRDefault="000E150E" w:rsidP="000E150E">
            <w:pPr>
              <w:rPr>
                <w:rFonts w:eastAsia="Arial" w:cs="Arial"/>
                <w:b/>
                <w:sz w:val="20"/>
                <w:szCs w:val="20"/>
              </w:rPr>
            </w:pPr>
            <w:r w:rsidRPr="00DA204F">
              <w:rPr>
                <w:rFonts w:eastAsia="Arial" w:cs="Arial"/>
                <w:b/>
                <w:sz w:val="20"/>
                <w:szCs w:val="20"/>
              </w:rPr>
              <w:t>державний бюджет</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04B71D" w14:textId="77777777" w:rsidR="000E150E" w:rsidRPr="00DA204F" w:rsidRDefault="000E150E" w:rsidP="000E150E">
            <w:pPr>
              <w:jc w:val="center"/>
              <w:rPr>
                <w:rFonts w:eastAsia="Arial" w:cs="Arial"/>
                <w:color w:val="0070C0"/>
                <w:sz w:val="20"/>
                <w:szCs w:val="20"/>
              </w:rPr>
            </w:pPr>
            <w:r w:rsidRPr="00DA204F">
              <w:rPr>
                <w:rFonts w:eastAsia="Arial" w:cs="Arial"/>
                <w:color w:val="0070C0"/>
                <w:sz w:val="20"/>
                <w:szCs w:val="20"/>
              </w:rPr>
              <w:t>28,0</w:t>
            </w: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F19D69" w14:textId="77777777" w:rsidR="000E150E" w:rsidRPr="00DA204F" w:rsidRDefault="000E150E" w:rsidP="000E150E">
            <w:pPr>
              <w:jc w:val="center"/>
              <w:rPr>
                <w:rFonts w:eastAsia="Arial" w:cs="Arial"/>
                <w:color w:val="0070C0"/>
                <w:sz w:val="20"/>
                <w:szCs w:val="20"/>
              </w:rPr>
            </w:pPr>
            <w:r w:rsidRPr="00DA204F">
              <w:rPr>
                <w:rFonts w:eastAsia="Arial" w:cs="Arial"/>
                <w:color w:val="0070C0"/>
                <w:sz w:val="20"/>
                <w:szCs w:val="20"/>
              </w:rPr>
              <w:t>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30C919" w14:textId="77777777" w:rsidR="000E150E" w:rsidRPr="00DA204F" w:rsidRDefault="000E150E" w:rsidP="000E150E">
            <w:pPr>
              <w:jc w:val="center"/>
              <w:rPr>
                <w:rFonts w:eastAsia="Arial" w:cs="Arial"/>
                <w:color w:val="0070C0"/>
                <w:sz w:val="20"/>
                <w:szCs w:val="20"/>
              </w:rPr>
            </w:pPr>
            <w:r w:rsidRPr="00DA204F">
              <w:rPr>
                <w:rFonts w:eastAsia="Arial" w:cs="Arial"/>
                <w:color w:val="0070C0"/>
                <w:sz w:val="20"/>
                <w:szCs w:val="20"/>
              </w:rPr>
              <w:t>0,0</w:t>
            </w:r>
          </w:p>
        </w:tc>
        <w:tc>
          <w:tcPr>
            <w:tcW w:w="21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9F729D" w14:textId="77777777" w:rsidR="000E150E" w:rsidRPr="00DA204F" w:rsidRDefault="000E150E" w:rsidP="000E150E">
            <w:pPr>
              <w:jc w:val="center"/>
              <w:rPr>
                <w:rFonts w:eastAsia="Arial" w:cs="Arial"/>
                <w:color w:val="0070C0"/>
                <w:sz w:val="20"/>
                <w:szCs w:val="20"/>
              </w:rPr>
            </w:pPr>
            <w:r w:rsidRPr="00DA204F">
              <w:rPr>
                <w:rFonts w:eastAsia="Arial" w:cs="Arial"/>
                <w:color w:val="0070C0"/>
                <w:sz w:val="20"/>
                <w:szCs w:val="20"/>
              </w:rPr>
              <w:t>28,0</w:t>
            </w:r>
          </w:p>
        </w:tc>
      </w:tr>
      <w:tr w:rsidR="000E150E" w:rsidRPr="00DA204F" w14:paraId="36005F95"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D7B25F" w14:textId="77777777" w:rsidR="000E150E" w:rsidRPr="00DA204F" w:rsidRDefault="000E150E" w:rsidP="000E150E">
            <w:pPr>
              <w:rPr>
                <w:rFonts w:eastAsia="Arial" w:cs="Arial"/>
                <w:b/>
                <w:sz w:val="20"/>
                <w:szCs w:val="20"/>
              </w:rPr>
            </w:pPr>
            <w:r w:rsidRPr="00DA204F">
              <w:rPr>
                <w:rFonts w:eastAsia="Arial" w:cs="Arial"/>
                <w:b/>
                <w:sz w:val="20"/>
                <w:szCs w:val="20"/>
              </w:rPr>
              <w:t>місцевий бюджет</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E29C16" w14:textId="77777777" w:rsidR="000E150E" w:rsidRPr="00DA204F" w:rsidRDefault="000E150E" w:rsidP="000E150E">
            <w:pPr>
              <w:jc w:val="center"/>
              <w:rPr>
                <w:rFonts w:eastAsia="Arial" w:cs="Arial"/>
                <w:b/>
                <w:sz w:val="20"/>
                <w:szCs w:val="20"/>
              </w:rPr>
            </w:pP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8ACCF6" w14:textId="77777777" w:rsidR="000E150E" w:rsidRPr="00DA204F" w:rsidRDefault="000E150E" w:rsidP="000E150E">
            <w:pPr>
              <w:jc w:val="cente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E5D275" w14:textId="77777777" w:rsidR="000E150E" w:rsidRPr="00DA204F" w:rsidRDefault="000E150E" w:rsidP="000E150E">
            <w:pPr>
              <w:jc w:val="center"/>
              <w:rPr>
                <w:rFonts w:eastAsia="Arial" w:cs="Arial"/>
                <w:sz w:val="20"/>
                <w:szCs w:val="20"/>
              </w:rPr>
            </w:pPr>
          </w:p>
        </w:tc>
        <w:tc>
          <w:tcPr>
            <w:tcW w:w="21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C7AB37" w14:textId="77777777" w:rsidR="000E150E" w:rsidRPr="00DA204F" w:rsidRDefault="000E150E" w:rsidP="000E150E">
            <w:pPr>
              <w:jc w:val="center"/>
              <w:rPr>
                <w:rFonts w:eastAsia="Arial" w:cs="Arial"/>
                <w:sz w:val="20"/>
                <w:szCs w:val="20"/>
              </w:rPr>
            </w:pPr>
          </w:p>
        </w:tc>
      </w:tr>
      <w:tr w:rsidR="000E150E" w:rsidRPr="00DA204F" w14:paraId="45FB99AF"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5FA1AF" w14:textId="77777777" w:rsidR="000E150E" w:rsidRPr="00DA204F" w:rsidRDefault="000E150E" w:rsidP="000E150E">
            <w:pPr>
              <w:rPr>
                <w:rFonts w:eastAsia="Arial" w:cs="Arial"/>
                <w:b/>
                <w:sz w:val="20"/>
                <w:szCs w:val="20"/>
              </w:rPr>
            </w:pPr>
            <w:r w:rsidRPr="00DA204F">
              <w:rPr>
                <w:rFonts w:eastAsia="Arial" w:cs="Arial"/>
                <w:b/>
                <w:sz w:val="20"/>
                <w:szCs w:val="20"/>
              </w:rPr>
              <w:t>інші джерела</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CA8626" w14:textId="77777777" w:rsidR="000E150E" w:rsidRPr="00DA204F" w:rsidRDefault="000E150E" w:rsidP="000E150E">
            <w:pPr>
              <w:rPr>
                <w:rFonts w:eastAsia="Arial" w:cs="Arial"/>
                <w:b/>
                <w:sz w:val="20"/>
                <w:szCs w:val="20"/>
              </w:rPr>
            </w:pP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8935E7" w14:textId="77777777" w:rsidR="000E150E" w:rsidRPr="00DA204F" w:rsidRDefault="000E150E" w:rsidP="000E150E">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E58714" w14:textId="77777777" w:rsidR="000E150E" w:rsidRPr="00DA204F" w:rsidRDefault="000E150E" w:rsidP="000E150E">
            <w:pPr>
              <w:rPr>
                <w:rFonts w:eastAsia="Arial" w:cs="Arial"/>
                <w:sz w:val="20"/>
                <w:szCs w:val="20"/>
              </w:rPr>
            </w:pPr>
          </w:p>
        </w:tc>
        <w:tc>
          <w:tcPr>
            <w:tcW w:w="21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7BF1E3" w14:textId="77777777" w:rsidR="000E150E" w:rsidRPr="00DA204F" w:rsidRDefault="000E150E" w:rsidP="000E150E">
            <w:pPr>
              <w:rPr>
                <w:rFonts w:eastAsia="Arial" w:cs="Arial"/>
                <w:sz w:val="20"/>
                <w:szCs w:val="20"/>
              </w:rPr>
            </w:pPr>
          </w:p>
        </w:tc>
      </w:tr>
      <w:tr w:rsidR="000E150E" w:rsidRPr="00DA204F" w14:paraId="0F48056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43B11A" w14:textId="77777777" w:rsidR="000E150E" w:rsidRPr="00DA204F" w:rsidRDefault="000E150E" w:rsidP="000E150E">
            <w:pPr>
              <w:rPr>
                <w:rFonts w:eastAsia="Arial" w:cs="Arial"/>
                <w:b/>
                <w:sz w:val="20"/>
                <w:szCs w:val="20"/>
              </w:rPr>
            </w:pPr>
            <w:r w:rsidRPr="00DA204F">
              <w:rPr>
                <w:rFonts w:eastAsia="Arial" w:cs="Arial"/>
                <w:b/>
                <w:sz w:val="20"/>
                <w:szCs w:val="20"/>
              </w:rPr>
              <w:t>Інша інформація щодо проекту (за потреби)</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FEE2D2E" w14:textId="77777777" w:rsidR="000E150E" w:rsidRPr="00DA204F" w:rsidRDefault="000E150E" w:rsidP="000E150E">
            <w:pPr>
              <w:rPr>
                <w:rFonts w:eastAsia="Arial" w:cs="Arial"/>
                <w:b/>
                <w:sz w:val="20"/>
                <w:szCs w:val="20"/>
              </w:rPr>
            </w:pPr>
          </w:p>
        </w:tc>
      </w:tr>
    </w:tbl>
    <w:p w14:paraId="5904AD31" w14:textId="77777777" w:rsidR="000E150E" w:rsidRPr="00DA204F" w:rsidRDefault="000E150E" w:rsidP="000E150E"/>
    <w:p w14:paraId="23750A0B" w14:textId="77777777" w:rsidR="000E150E" w:rsidRPr="00DA204F" w:rsidRDefault="000E150E" w:rsidP="000E150E"/>
    <w:tbl>
      <w:tblPr>
        <w:tblW w:w="10060" w:type="dxa"/>
        <w:tblCellMar>
          <w:left w:w="10" w:type="dxa"/>
          <w:right w:w="10" w:type="dxa"/>
        </w:tblCellMar>
        <w:tblLook w:val="0000" w:firstRow="0" w:lastRow="0" w:firstColumn="0" w:lastColumn="0" w:noHBand="0" w:noVBand="0"/>
      </w:tblPr>
      <w:tblGrid>
        <w:gridCol w:w="2830"/>
        <w:gridCol w:w="1490"/>
        <w:gridCol w:w="1771"/>
        <w:gridCol w:w="1771"/>
        <w:gridCol w:w="2198"/>
      </w:tblGrid>
      <w:tr w:rsidR="000E150E" w:rsidRPr="00DA204F" w14:paraId="52900F2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0F0848" w14:textId="2622C566"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BDAC84" w14:textId="0F154A59" w:rsidR="000E150E" w:rsidRPr="00DA204F" w:rsidRDefault="00856CDD" w:rsidP="00EA5501">
            <w:pPr>
              <w:pStyle w:val="Heading31"/>
              <w:spacing w:before="0" w:after="0"/>
              <w:rPr>
                <w:lang w:val="uk-UA"/>
              </w:rPr>
            </w:pPr>
            <w:bookmarkStart w:id="151" w:name="_Toc26183923"/>
            <w:bookmarkStart w:id="152" w:name="__RefHeading___Toc13861_140216642"/>
            <w:bookmarkStart w:id="153" w:name="_Toc26354187"/>
            <w:bookmarkEnd w:id="151"/>
            <w:bookmarkEnd w:id="152"/>
            <w:r w:rsidRPr="00DA204F">
              <w:rPr>
                <w:lang w:val="uk-UA"/>
              </w:rPr>
              <w:t>41</w:t>
            </w:r>
            <w:r w:rsidR="000E150E" w:rsidRPr="00DA204F">
              <w:rPr>
                <w:lang w:val="uk-UA"/>
              </w:rPr>
              <w:t xml:space="preserve">. Створення та впровадження </w:t>
            </w:r>
            <w:proofErr w:type="spellStart"/>
            <w:r w:rsidR="000E150E" w:rsidRPr="00DA204F">
              <w:rPr>
                <w:lang w:val="uk-UA"/>
              </w:rPr>
              <w:t>геоінформаційної</w:t>
            </w:r>
            <w:proofErr w:type="spellEnd"/>
            <w:r w:rsidR="000E150E" w:rsidRPr="00DA204F">
              <w:rPr>
                <w:lang w:val="uk-UA"/>
              </w:rPr>
              <w:t xml:space="preserve"> системи</w:t>
            </w:r>
            <w:bookmarkEnd w:id="153"/>
          </w:p>
        </w:tc>
      </w:tr>
      <w:tr w:rsidR="000E150E" w:rsidRPr="00DA204F" w14:paraId="1974512E"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A33FA2" w14:textId="6172404A"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CD2795" w14:textId="77777777" w:rsidR="000E150E" w:rsidRPr="00DA204F" w:rsidRDefault="000E150E" w:rsidP="00EA5501">
            <w:pPr>
              <w:rPr>
                <w:rFonts w:eastAsia="Arial" w:cs="Arial"/>
                <w:sz w:val="20"/>
                <w:szCs w:val="20"/>
              </w:rPr>
            </w:pPr>
            <w:r w:rsidRPr="00DA204F">
              <w:rPr>
                <w:rFonts w:eastAsia="Arial" w:cs="Arial"/>
                <w:sz w:val="20"/>
                <w:szCs w:val="20"/>
              </w:rPr>
              <w:t>Б.1. Розвиток та модернізація інженерної інфраструктури</w:t>
            </w:r>
          </w:p>
        </w:tc>
      </w:tr>
      <w:tr w:rsidR="000E150E" w:rsidRPr="00DA204F" w14:paraId="585C235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5B0138" w14:textId="77777777"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4A7AF7" w14:textId="77777777" w:rsidR="000E150E" w:rsidRPr="00DA204F" w:rsidRDefault="000E150E" w:rsidP="00EA5501">
            <w:pPr>
              <w:rPr>
                <w:rFonts w:eastAsia="Arial" w:cs="Arial"/>
                <w:sz w:val="20"/>
                <w:szCs w:val="20"/>
              </w:rPr>
            </w:pPr>
            <w:r w:rsidRPr="00DA204F">
              <w:rPr>
                <w:rFonts w:eastAsia="Arial" w:cs="Arial"/>
                <w:sz w:val="20"/>
                <w:szCs w:val="20"/>
              </w:rPr>
              <w:t>Б.1.3. Будівництво та модернізація мереж водопостачання і водовідведення</w:t>
            </w:r>
          </w:p>
        </w:tc>
      </w:tr>
      <w:tr w:rsidR="000E150E" w:rsidRPr="00DA204F" w14:paraId="08E3286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C53ACA"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6D4454" w14:textId="77777777" w:rsidR="000E150E" w:rsidRPr="00DA204F" w:rsidRDefault="000E150E" w:rsidP="00EA5501">
            <w:pPr>
              <w:rPr>
                <w:rFonts w:eastAsia="Arial" w:cs="Arial"/>
                <w:sz w:val="20"/>
                <w:szCs w:val="20"/>
              </w:rPr>
            </w:pPr>
            <w:r w:rsidRPr="00DA204F">
              <w:rPr>
                <w:rFonts w:eastAsia="Arial" w:cs="Arial"/>
                <w:sz w:val="20"/>
                <w:szCs w:val="20"/>
              </w:rPr>
              <w:t xml:space="preserve">Закупка та впровадження </w:t>
            </w:r>
            <w:proofErr w:type="spellStart"/>
            <w:r w:rsidRPr="00DA204F">
              <w:rPr>
                <w:rFonts w:eastAsia="Arial" w:cs="Arial"/>
                <w:sz w:val="20"/>
                <w:szCs w:val="20"/>
              </w:rPr>
              <w:t>геоінформаційної</w:t>
            </w:r>
            <w:proofErr w:type="spellEnd"/>
            <w:r w:rsidRPr="00DA204F">
              <w:rPr>
                <w:rFonts w:eastAsia="Arial" w:cs="Arial"/>
                <w:sz w:val="20"/>
                <w:szCs w:val="20"/>
              </w:rPr>
              <w:t xml:space="preserve"> системи, нанесення всіх комунікацій. Проведення навчання інженерного персоналу.</w:t>
            </w:r>
          </w:p>
        </w:tc>
      </w:tr>
      <w:tr w:rsidR="000E150E" w:rsidRPr="00DA204F" w14:paraId="641DF45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91C1C0"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C29D6C" w14:textId="76518908" w:rsidR="000E150E" w:rsidRPr="00DA204F" w:rsidRDefault="000E150E" w:rsidP="00EA5501">
            <w:pPr>
              <w:rPr>
                <w:rFonts w:eastAsia="Arial" w:cs="Arial"/>
                <w:sz w:val="20"/>
                <w:szCs w:val="20"/>
              </w:rPr>
            </w:pPr>
            <w:r w:rsidRPr="00DA204F">
              <w:rPr>
                <w:rFonts w:eastAsia="Arial" w:cs="Arial"/>
                <w:sz w:val="20"/>
                <w:szCs w:val="20"/>
              </w:rPr>
              <w:t>Коломийську міську об’єднану територіальну громаду.</w:t>
            </w:r>
          </w:p>
        </w:tc>
      </w:tr>
      <w:tr w:rsidR="000E150E" w:rsidRPr="00DA204F" w14:paraId="75330D78"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3307EA"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C38E32" w14:textId="77777777" w:rsidR="000E150E" w:rsidRPr="00DA204F" w:rsidRDefault="000E150E" w:rsidP="00EA5501">
            <w:pPr>
              <w:rPr>
                <w:rFonts w:eastAsia="Arial" w:cs="Arial"/>
                <w:sz w:val="20"/>
                <w:szCs w:val="20"/>
              </w:rPr>
            </w:pPr>
            <w:r w:rsidRPr="00DA204F">
              <w:rPr>
                <w:rFonts w:eastAsia="Arial" w:cs="Arial"/>
                <w:sz w:val="20"/>
                <w:szCs w:val="20"/>
              </w:rPr>
              <w:t>Всі підприємства обслуговуючі інженерні мережі Коломийської міської об’єднаної територіальної громади (водопровідно – каналізаційні, освітлення, озеленення, дороги, вивіз сміття, земельні ділянки, будівлі архітектури, електропостачання, телекомунікаційний зв’язок).</w:t>
            </w:r>
          </w:p>
        </w:tc>
      </w:tr>
      <w:tr w:rsidR="000E150E" w:rsidRPr="00DA204F" w14:paraId="76BF15B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98B7CB"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CFC2AE" w14:textId="77777777" w:rsidR="000E150E" w:rsidRPr="00DA204F" w:rsidRDefault="000E150E" w:rsidP="00EA5501">
            <w:pPr>
              <w:rPr>
                <w:rFonts w:eastAsia="Arial" w:cs="Arial"/>
                <w:sz w:val="20"/>
                <w:szCs w:val="20"/>
              </w:rPr>
            </w:pPr>
            <w:proofErr w:type="spellStart"/>
            <w:r w:rsidRPr="00DA204F">
              <w:rPr>
                <w:rFonts w:eastAsia="Arial" w:cs="Arial"/>
                <w:sz w:val="20"/>
                <w:szCs w:val="20"/>
              </w:rPr>
              <w:t>Геоінформаційна</w:t>
            </w:r>
            <w:proofErr w:type="spellEnd"/>
            <w:r w:rsidRPr="00DA204F">
              <w:rPr>
                <w:rFonts w:eastAsia="Arial" w:cs="Arial"/>
                <w:sz w:val="20"/>
                <w:szCs w:val="20"/>
              </w:rPr>
              <w:t xml:space="preserve"> система – це база даних, якою будуть користуватися всі обслуговуючі підприємства, що дозволить </w:t>
            </w:r>
            <w:proofErr w:type="spellStart"/>
            <w:r w:rsidRPr="00DA204F">
              <w:rPr>
                <w:rFonts w:eastAsia="Arial" w:cs="Arial"/>
                <w:sz w:val="20"/>
                <w:szCs w:val="20"/>
              </w:rPr>
              <w:t>оперативно</w:t>
            </w:r>
            <w:proofErr w:type="spellEnd"/>
            <w:r w:rsidRPr="00DA204F">
              <w:rPr>
                <w:rFonts w:eastAsia="Arial" w:cs="Arial"/>
                <w:sz w:val="20"/>
                <w:szCs w:val="20"/>
              </w:rPr>
              <w:t xml:space="preserve"> та швидко реагувати на зміни в технічних параметрах інженерних мереж.</w:t>
            </w:r>
          </w:p>
          <w:p w14:paraId="786C888A" w14:textId="77777777" w:rsidR="000E150E" w:rsidRPr="00DA204F" w:rsidRDefault="000E150E" w:rsidP="00EA5501">
            <w:pPr>
              <w:rPr>
                <w:rFonts w:eastAsia="Arial" w:cs="Arial"/>
                <w:sz w:val="20"/>
                <w:szCs w:val="20"/>
              </w:rPr>
            </w:pPr>
            <w:r w:rsidRPr="00DA204F">
              <w:rPr>
                <w:rFonts w:eastAsia="Arial" w:cs="Arial"/>
                <w:sz w:val="20"/>
                <w:szCs w:val="20"/>
              </w:rPr>
              <w:t xml:space="preserve">Створення даної системи передбачає повну паспортизацію мереж для покращення скоординованої співпраці всіх обслуговуючих підприємств та онлайн візуалізацію схем і режимів всіх систем </w:t>
            </w:r>
            <w:proofErr w:type="spellStart"/>
            <w:r w:rsidRPr="00DA204F">
              <w:rPr>
                <w:rFonts w:eastAsia="Arial" w:cs="Arial"/>
                <w:sz w:val="20"/>
                <w:szCs w:val="20"/>
              </w:rPr>
              <w:t>ресурсозабезпечення</w:t>
            </w:r>
            <w:proofErr w:type="spellEnd"/>
            <w:r w:rsidRPr="00DA204F">
              <w:rPr>
                <w:rFonts w:eastAsia="Arial" w:cs="Arial"/>
                <w:sz w:val="20"/>
                <w:szCs w:val="20"/>
              </w:rPr>
              <w:t xml:space="preserve"> в єдиному форматі.</w:t>
            </w:r>
          </w:p>
        </w:tc>
      </w:tr>
      <w:tr w:rsidR="000E150E" w:rsidRPr="00DA204F" w14:paraId="3624A36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B1B407"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542539" w14:textId="77777777" w:rsidR="000E150E" w:rsidRPr="00DA204F" w:rsidRDefault="000E150E" w:rsidP="00EA5501">
            <w:pPr>
              <w:rPr>
                <w:rFonts w:eastAsia="Arial" w:cs="Arial"/>
                <w:sz w:val="20"/>
                <w:szCs w:val="20"/>
              </w:rPr>
            </w:pPr>
            <w:r w:rsidRPr="00DA204F">
              <w:rPr>
                <w:rFonts w:eastAsia="Arial" w:cs="Arial"/>
                <w:sz w:val="20"/>
                <w:szCs w:val="20"/>
              </w:rPr>
              <w:t>Даний проект скоротить час виявлення аварійних ситуацій, ліквідацію пошкоджень, що дасть оптимізацію витрат Коломийської міської об’єднаної територіальної громади  на ремонтні роботи, обґрунтоване планування бюджету, контроль і економія витрат, підвищення енергоефективності, зменшення втрат води.</w:t>
            </w:r>
          </w:p>
        </w:tc>
      </w:tr>
      <w:tr w:rsidR="000E150E" w:rsidRPr="00DA204F" w14:paraId="1FB12FB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9E240D"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D9DAF1" w14:textId="77777777" w:rsidR="000E150E" w:rsidRPr="00DA204F" w:rsidRDefault="000E150E" w:rsidP="00EA5501">
            <w:pPr>
              <w:rPr>
                <w:rFonts w:eastAsia="Arial" w:cs="Arial"/>
                <w:sz w:val="20"/>
                <w:szCs w:val="20"/>
              </w:rPr>
            </w:pPr>
            <w:r w:rsidRPr="00DA204F">
              <w:rPr>
                <w:rFonts w:eastAsia="Arial" w:cs="Arial"/>
                <w:sz w:val="20"/>
                <w:szCs w:val="20"/>
              </w:rPr>
              <w:t>Покращення інвестиційної та туристичної привабливості міста.</w:t>
            </w:r>
          </w:p>
        </w:tc>
      </w:tr>
      <w:tr w:rsidR="000E150E" w:rsidRPr="00DA204F" w14:paraId="2DB5E5A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7F2836"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367F14" w14:textId="77777777" w:rsidR="000E150E" w:rsidRPr="00DA204F" w:rsidRDefault="000E150E" w:rsidP="00EA5501">
            <w:pPr>
              <w:rPr>
                <w:rFonts w:eastAsia="Arial" w:cs="Arial"/>
                <w:sz w:val="20"/>
                <w:szCs w:val="20"/>
              </w:rPr>
            </w:pPr>
            <w:r w:rsidRPr="00DA204F">
              <w:rPr>
                <w:rFonts w:eastAsia="Arial" w:cs="Arial"/>
                <w:sz w:val="20"/>
                <w:szCs w:val="20"/>
              </w:rPr>
              <w:t>Забезпечення всіх категорій споживачів безперебійними послугами обслуговуючих підприємств.</w:t>
            </w:r>
          </w:p>
        </w:tc>
      </w:tr>
      <w:tr w:rsidR="000E150E" w:rsidRPr="00DA204F" w14:paraId="1883434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371047"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7855DF" w14:textId="77777777" w:rsidR="000E150E" w:rsidRPr="00DA204F" w:rsidRDefault="000E150E" w:rsidP="00EA5501">
            <w:pPr>
              <w:rPr>
                <w:rFonts w:eastAsia="Arial" w:cs="Arial"/>
                <w:sz w:val="20"/>
                <w:szCs w:val="20"/>
              </w:rPr>
            </w:pPr>
            <w:r w:rsidRPr="00DA204F">
              <w:rPr>
                <w:rFonts w:eastAsia="Arial" w:cs="Arial"/>
                <w:sz w:val="20"/>
                <w:szCs w:val="20"/>
              </w:rPr>
              <w:t>Захист довкілля.</w:t>
            </w:r>
          </w:p>
        </w:tc>
      </w:tr>
      <w:tr w:rsidR="000E150E" w:rsidRPr="00DA204F" w14:paraId="412468B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99B0A"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7DC612" w14:textId="3102EA2C" w:rsidR="000E150E" w:rsidRPr="00DA204F" w:rsidRDefault="000E150E" w:rsidP="00EA5501">
            <w:pPr>
              <w:rPr>
                <w:rFonts w:eastAsia="Arial" w:cs="Arial"/>
                <w:sz w:val="20"/>
                <w:szCs w:val="20"/>
              </w:rPr>
            </w:pPr>
            <w:r w:rsidRPr="00DA204F">
              <w:rPr>
                <w:rFonts w:eastAsia="Arial" w:cs="Arial"/>
                <w:sz w:val="20"/>
                <w:szCs w:val="20"/>
              </w:rPr>
              <w:t xml:space="preserve">Закупка </w:t>
            </w:r>
            <w:proofErr w:type="spellStart"/>
            <w:r w:rsidRPr="00DA204F">
              <w:rPr>
                <w:rFonts w:eastAsia="Arial" w:cs="Arial"/>
                <w:sz w:val="20"/>
                <w:szCs w:val="20"/>
              </w:rPr>
              <w:t>геоінформаційної</w:t>
            </w:r>
            <w:proofErr w:type="spellEnd"/>
            <w:r w:rsidRPr="00DA204F">
              <w:rPr>
                <w:rFonts w:eastAsia="Arial" w:cs="Arial"/>
                <w:sz w:val="20"/>
                <w:szCs w:val="20"/>
              </w:rPr>
              <w:t xml:space="preserve"> системи, нанесення всіх інженерних мереж, програмне забезпечення та впровадження на обслуговуючих підприємствах, а також навчання інженерного персоналу.</w:t>
            </w:r>
          </w:p>
        </w:tc>
      </w:tr>
      <w:tr w:rsidR="000E150E" w:rsidRPr="00DA204F" w14:paraId="7B1877A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D14B6F" w14:textId="24BDDA34"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47A1D6" w14:textId="60736B77" w:rsidR="000E150E" w:rsidRPr="00DA204F" w:rsidRDefault="000E150E" w:rsidP="00EA5501">
            <w:pPr>
              <w:rPr>
                <w:rFonts w:eastAsia="Arial" w:cs="Arial"/>
                <w:sz w:val="20"/>
                <w:szCs w:val="20"/>
              </w:rPr>
            </w:pPr>
            <w:r w:rsidRPr="00DA204F">
              <w:rPr>
                <w:rFonts w:eastAsia="Arial" w:cs="Arial"/>
                <w:sz w:val="20"/>
                <w:szCs w:val="20"/>
              </w:rPr>
              <w:t>202</w:t>
            </w:r>
            <w:r w:rsidR="00EA5501">
              <w:rPr>
                <w:rFonts w:eastAsia="Arial" w:cs="Arial"/>
                <w:sz w:val="20"/>
                <w:szCs w:val="20"/>
              </w:rPr>
              <w:t>2 рік</w:t>
            </w:r>
          </w:p>
        </w:tc>
      </w:tr>
      <w:tr w:rsidR="000E150E" w:rsidRPr="00DA204F" w14:paraId="44CF556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B2B3CE"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A8CEF7"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188737"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080645"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19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3E5753B"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2049D986"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0C9C72"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DAB28E" w14:textId="77777777" w:rsidR="000E150E" w:rsidRPr="00DA204F" w:rsidRDefault="000E150E" w:rsidP="00EA5501">
            <w:pPr>
              <w:jc w:val="center"/>
              <w:rPr>
                <w:rFonts w:eastAsia="Arial" w:cs="Arial"/>
                <w:sz w:val="20"/>
                <w:szCs w:val="20"/>
              </w:rPr>
            </w:pPr>
            <w:r w:rsidRPr="00DA204F">
              <w:rPr>
                <w:rFonts w:eastAsia="Arial" w:cs="Arial"/>
                <w:sz w:val="20"/>
                <w:szCs w:val="20"/>
              </w:rPr>
              <w:t>0,00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00D610" w14:textId="77777777" w:rsidR="000E150E" w:rsidRPr="00DA204F" w:rsidRDefault="000E150E" w:rsidP="00EA5501">
            <w:pPr>
              <w:jc w:val="center"/>
              <w:rPr>
                <w:rFonts w:eastAsia="Arial" w:cs="Arial"/>
                <w:sz w:val="20"/>
                <w:szCs w:val="20"/>
              </w:rPr>
            </w:pPr>
            <w:r w:rsidRPr="00DA204F">
              <w:rPr>
                <w:rFonts w:eastAsia="Arial" w:cs="Arial"/>
                <w:sz w:val="20"/>
                <w:szCs w:val="20"/>
              </w:rPr>
              <w:t>0,00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2113E8" w14:textId="46EE8F1E" w:rsidR="000E150E" w:rsidRPr="00DA204F" w:rsidRDefault="000E150E" w:rsidP="00EA5501">
            <w:pPr>
              <w:jc w:val="center"/>
              <w:rPr>
                <w:rFonts w:eastAsia="Arial" w:cs="Arial"/>
                <w:sz w:val="20"/>
                <w:szCs w:val="20"/>
              </w:rPr>
            </w:pPr>
            <w:r w:rsidRPr="00DA204F">
              <w:rPr>
                <w:rFonts w:eastAsia="Arial" w:cs="Arial"/>
                <w:sz w:val="20"/>
                <w:szCs w:val="20"/>
              </w:rPr>
              <w:t>1500,00</w:t>
            </w:r>
          </w:p>
        </w:tc>
        <w:tc>
          <w:tcPr>
            <w:tcW w:w="219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057AEE" w14:textId="48F55866" w:rsidR="000E150E" w:rsidRPr="00DA204F" w:rsidRDefault="000E150E" w:rsidP="00EA5501">
            <w:pPr>
              <w:jc w:val="center"/>
              <w:rPr>
                <w:rFonts w:eastAsia="Arial" w:cs="Arial"/>
                <w:sz w:val="20"/>
                <w:szCs w:val="20"/>
              </w:rPr>
            </w:pPr>
            <w:r w:rsidRPr="00DA204F">
              <w:rPr>
                <w:rFonts w:eastAsia="Arial" w:cs="Arial"/>
                <w:sz w:val="20"/>
                <w:szCs w:val="20"/>
              </w:rPr>
              <w:t>1500,00</w:t>
            </w:r>
          </w:p>
        </w:tc>
      </w:tr>
      <w:tr w:rsidR="000E150E" w:rsidRPr="00DA204F" w14:paraId="2FAA8C39"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2AB415" w14:textId="77777777" w:rsidR="000E150E" w:rsidRPr="00DA204F" w:rsidRDefault="000E150E" w:rsidP="00EA5501">
            <w:pPr>
              <w:rPr>
                <w:rFonts w:eastAsia="Arial" w:cs="Arial"/>
                <w:b/>
                <w:sz w:val="20"/>
                <w:szCs w:val="20"/>
              </w:rPr>
            </w:pPr>
            <w:r w:rsidRPr="00DA204F">
              <w:rPr>
                <w:rFonts w:eastAsia="Arial" w:cs="Arial"/>
                <w:b/>
                <w:sz w:val="20"/>
                <w:szCs w:val="20"/>
              </w:rPr>
              <w:lastRenderedPageBreak/>
              <w:t>місцевий бюджет</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4B71A2" w14:textId="77777777" w:rsidR="000E150E" w:rsidRPr="00DA204F" w:rsidRDefault="000E150E" w:rsidP="00EA5501">
            <w:pPr>
              <w:rPr>
                <w:rFonts w:eastAsia="Arial" w:cs="Arial"/>
                <w:b/>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530BD2" w14:textId="77777777" w:rsidR="000E150E" w:rsidRPr="00DA204F" w:rsidRDefault="000E150E" w:rsidP="00EA5501">
            <w:pPr>
              <w:rPr>
                <w:rFonts w:eastAsia="Arial" w:cs="Arial"/>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F96B6D" w14:textId="77777777" w:rsidR="000E150E" w:rsidRPr="00DA204F" w:rsidRDefault="000E150E" w:rsidP="00EA5501">
            <w:pPr>
              <w:rPr>
                <w:rFonts w:eastAsia="Arial" w:cs="Arial"/>
                <w:sz w:val="20"/>
                <w:szCs w:val="20"/>
              </w:rPr>
            </w:pPr>
          </w:p>
        </w:tc>
        <w:tc>
          <w:tcPr>
            <w:tcW w:w="219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99B236A" w14:textId="77777777" w:rsidR="000E150E" w:rsidRPr="00DA204F" w:rsidRDefault="000E150E" w:rsidP="00EA5501">
            <w:pPr>
              <w:rPr>
                <w:rFonts w:eastAsia="Arial" w:cs="Arial"/>
                <w:sz w:val="20"/>
                <w:szCs w:val="20"/>
              </w:rPr>
            </w:pPr>
          </w:p>
        </w:tc>
      </w:tr>
      <w:tr w:rsidR="000E150E" w:rsidRPr="00DA204F" w14:paraId="4959AF16"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D24411"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8A2673" w14:textId="77777777" w:rsidR="000E150E" w:rsidRPr="00DA204F" w:rsidRDefault="000E150E" w:rsidP="00EA5501">
            <w:pPr>
              <w:rPr>
                <w:rFonts w:eastAsia="Arial" w:cs="Arial"/>
                <w:b/>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F207A7" w14:textId="77777777" w:rsidR="000E150E" w:rsidRPr="00DA204F" w:rsidRDefault="000E150E" w:rsidP="00EA5501">
            <w:pPr>
              <w:rPr>
                <w:rFonts w:eastAsia="Arial" w:cs="Arial"/>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1C97DE" w14:textId="77777777" w:rsidR="000E150E" w:rsidRPr="00DA204F" w:rsidRDefault="000E150E" w:rsidP="00EA5501">
            <w:pPr>
              <w:rPr>
                <w:rFonts w:eastAsia="Arial" w:cs="Arial"/>
                <w:sz w:val="20"/>
                <w:szCs w:val="20"/>
              </w:rPr>
            </w:pPr>
          </w:p>
        </w:tc>
        <w:tc>
          <w:tcPr>
            <w:tcW w:w="219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FADF6A" w14:textId="77777777" w:rsidR="000E150E" w:rsidRPr="00DA204F" w:rsidRDefault="000E150E" w:rsidP="00EA5501">
            <w:pPr>
              <w:rPr>
                <w:rFonts w:eastAsia="Arial" w:cs="Arial"/>
                <w:sz w:val="20"/>
                <w:szCs w:val="20"/>
              </w:rPr>
            </w:pPr>
          </w:p>
        </w:tc>
      </w:tr>
      <w:tr w:rsidR="000E150E" w:rsidRPr="00DA204F" w14:paraId="791684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9EC712" w14:textId="2A9B8B6C" w:rsidR="000E150E" w:rsidRPr="00DA204F" w:rsidRDefault="004231D4" w:rsidP="00EA5501">
            <w:pPr>
              <w:rPr>
                <w:rFonts w:eastAsia="Arial" w:cs="Arial"/>
                <w:b/>
                <w:sz w:val="20"/>
                <w:szCs w:val="20"/>
              </w:rPr>
            </w:pPr>
            <w:r w:rsidRPr="00DA204F">
              <w:rPr>
                <w:rFonts w:eastAsia="Arial" w:cs="Arial"/>
                <w:b/>
                <w:sz w:val="20"/>
                <w:szCs w:val="20"/>
              </w:rPr>
              <w:t>Інша інформація щодо проекту (за потреби)</w:t>
            </w:r>
            <w:bookmarkStart w:id="154" w:name="_GoBack"/>
            <w:bookmarkEnd w:id="154"/>
          </w:p>
        </w:tc>
        <w:tc>
          <w:tcPr>
            <w:tcW w:w="723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47BC7B" w14:textId="77777777" w:rsidR="000E150E" w:rsidRPr="00DA204F" w:rsidRDefault="000E150E" w:rsidP="00EA5501">
            <w:pPr>
              <w:rPr>
                <w:rFonts w:eastAsia="Arial" w:cs="Arial"/>
                <w:b/>
                <w:sz w:val="20"/>
                <w:szCs w:val="20"/>
              </w:rPr>
            </w:pPr>
          </w:p>
        </w:tc>
      </w:tr>
    </w:tbl>
    <w:p w14:paraId="41BAE63C" w14:textId="04649C4F" w:rsidR="000E150E" w:rsidRPr="00DA204F" w:rsidRDefault="000E150E" w:rsidP="00521FF0">
      <w:pPr>
        <w:pStyle w:val="2"/>
      </w:pPr>
      <w:bookmarkStart w:id="155" w:name="_Toc26354188"/>
      <w:bookmarkStart w:id="156" w:name="_Toc28101341"/>
      <w:r w:rsidRPr="00DA204F">
        <w:t>Б.2. Підвищення рівня енергоефективності</w:t>
      </w:r>
      <w:bookmarkEnd w:id="155"/>
      <w:bookmarkEnd w:id="156"/>
    </w:p>
    <w:p w14:paraId="3A1F761F" w14:textId="77777777" w:rsidR="000E150E" w:rsidRPr="00DA204F" w:rsidRDefault="000E150E" w:rsidP="00B82D94">
      <w:pPr>
        <w:pStyle w:val="30"/>
      </w:pPr>
      <w:bookmarkStart w:id="157" w:name="_Toc26354189"/>
      <w:bookmarkStart w:id="158" w:name="_Toc28101342"/>
      <w:r w:rsidRPr="00DA204F">
        <w:t xml:space="preserve">Б.2.1. Вдосконалення системи </w:t>
      </w:r>
      <w:proofErr w:type="spellStart"/>
      <w:r w:rsidRPr="00DA204F">
        <w:t>енергоменеджменту</w:t>
      </w:r>
      <w:bookmarkEnd w:id="157"/>
      <w:bookmarkEnd w:id="158"/>
      <w:proofErr w:type="spellEnd"/>
    </w:p>
    <w:p w14:paraId="6403536F"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090"/>
        <w:gridCol w:w="1370"/>
        <w:gridCol w:w="1371"/>
        <w:gridCol w:w="1370"/>
        <w:gridCol w:w="1887"/>
      </w:tblGrid>
      <w:tr w:rsidR="000E150E" w:rsidRPr="00DA204F" w14:paraId="35F3F2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A4B0CC" w14:textId="625AE077"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1F7C65" w14:textId="3080EB49" w:rsidR="000E150E" w:rsidRPr="00DA204F" w:rsidRDefault="00856CDD" w:rsidP="00EA5501">
            <w:pPr>
              <w:pStyle w:val="Heading31"/>
              <w:spacing w:before="0" w:after="0"/>
              <w:rPr>
                <w:lang w:val="uk-UA"/>
              </w:rPr>
            </w:pPr>
            <w:bookmarkStart w:id="159" w:name="_Toc26183924"/>
            <w:bookmarkStart w:id="160" w:name="__RefHeading___Toc13863_140216642"/>
            <w:bookmarkStart w:id="161" w:name="_Toc26354190"/>
            <w:bookmarkEnd w:id="159"/>
            <w:bookmarkEnd w:id="160"/>
            <w:r w:rsidRPr="00DA204F">
              <w:rPr>
                <w:lang w:val="uk-UA"/>
              </w:rPr>
              <w:t xml:space="preserve">42. </w:t>
            </w:r>
            <w:r w:rsidR="000E150E" w:rsidRPr="00DA204F">
              <w:rPr>
                <w:lang w:val="uk-UA"/>
              </w:rPr>
              <w:t>Капітальний ремонт мереж вуличного освітлення</w:t>
            </w:r>
            <w:bookmarkEnd w:id="161"/>
          </w:p>
        </w:tc>
      </w:tr>
      <w:tr w:rsidR="000E150E" w:rsidRPr="00DA204F" w14:paraId="3CD96BD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ABC4052" w14:textId="20A20A83"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FC8725" w14:textId="77777777" w:rsidR="000E150E" w:rsidRPr="00DA204F" w:rsidRDefault="000E150E" w:rsidP="00EA5501">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0EE6313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0BB374" w14:textId="77777777"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F075DB"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5E116F9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FA0E73"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092FF7" w14:textId="53622300" w:rsidR="000E150E" w:rsidRPr="00DA204F" w:rsidRDefault="000E150E" w:rsidP="00EA5501">
            <w:pPr>
              <w:rPr>
                <w:rFonts w:eastAsia="Arial" w:cs="Arial"/>
                <w:sz w:val="20"/>
                <w:szCs w:val="20"/>
              </w:rPr>
            </w:pPr>
            <w:r w:rsidRPr="00DA204F">
              <w:rPr>
                <w:rFonts w:eastAsia="Arial" w:cs="Arial"/>
                <w:sz w:val="20"/>
                <w:szCs w:val="20"/>
              </w:rPr>
              <w:t>Метою Проекту є забезпечення належного освітлення громадської території ОТГ, зменшення бюджетних витрат за рахунок зниження обсягів споживання електричної енергії і впровадження сучасних енергозберігаючих технологій.</w:t>
            </w:r>
          </w:p>
          <w:p w14:paraId="2681D692" w14:textId="77777777" w:rsidR="000E150E" w:rsidRPr="00DA204F" w:rsidRDefault="000E150E" w:rsidP="00EA5501">
            <w:pPr>
              <w:rPr>
                <w:rFonts w:eastAsia="Arial" w:cs="Arial"/>
                <w:sz w:val="20"/>
                <w:szCs w:val="20"/>
              </w:rPr>
            </w:pPr>
            <w:r w:rsidRPr="00DA204F">
              <w:rPr>
                <w:rFonts w:eastAsia="Arial" w:cs="Arial"/>
                <w:sz w:val="20"/>
                <w:szCs w:val="20"/>
              </w:rPr>
              <w:t xml:space="preserve">Завданням проекту є проведення капітального ремонту мереж. </w:t>
            </w:r>
          </w:p>
        </w:tc>
      </w:tr>
      <w:tr w:rsidR="000E150E" w:rsidRPr="00DA204F" w14:paraId="677086D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F2B172"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8E4818" w14:textId="77777777" w:rsidR="000E150E" w:rsidRPr="00DA204F" w:rsidRDefault="000E150E" w:rsidP="00EA5501">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0896931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F233A2"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B3B0E9" w14:textId="77777777" w:rsidR="000E150E" w:rsidRPr="00DA204F" w:rsidRDefault="000E150E" w:rsidP="00EA5501">
            <w:pPr>
              <w:jc w:val="both"/>
              <w:rPr>
                <w:rFonts w:eastAsia="Arial" w:cs="Arial"/>
                <w:sz w:val="20"/>
                <w:szCs w:val="20"/>
              </w:rPr>
            </w:pPr>
            <w:r w:rsidRPr="00DA204F">
              <w:rPr>
                <w:rFonts w:eastAsia="Arial" w:cs="Arial"/>
                <w:sz w:val="20"/>
                <w:szCs w:val="20"/>
              </w:rPr>
              <w:t>Мешканці громади</w:t>
            </w:r>
          </w:p>
        </w:tc>
      </w:tr>
      <w:tr w:rsidR="000E150E" w:rsidRPr="00DA204F" w14:paraId="131923B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394C467"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3F5E80" w14:textId="0FDB1A4C" w:rsidR="000E150E" w:rsidRPr="00DA204F" w:rsidRDefault="000E150E" w:rsidP="00EA5501">
            <w:pPr>
              <w:jc w:val="both"/>
              <w:rPr>
                <w:rFonts w:eastAsia="Arial" w:cs="Arial"/>
                <w:sz w:val="20"/>
                <w:szCs w:val="20"/>
              </w:rPr>
            </w:pPr>
            <w:r w:rsidRPr="00DA204F">
              <w:rPr>
                <w:rFonts w:eastAsia="Arial" w:cs="Arial"/>
                <w:sz w:val="20"/>
                <w:szCs w:val="20"/>
              </w:rPr>
              <w:t xml:space="preserve">Протяжність мереж зовнішнього освітлення м. Коломия та приєднаних сільських громад становить близько 200 км. Кількість </w:t>
            </w:r>
            <w:proofErr w:type="spellStart"/>
            <w:r w:rsidRPr="00DA204F">
              <w:rPr>
                <w:rFonts w:eastAsia="Arial" w:cs="Arial"/>
                <w:sz w:val="20"/>
                <w:szCs w:val="20"/>
              </w:rPr>
              <w:t>світлоточок</w:t>
            </w:r>
            <w:proofErr w:type="spellEnd"/>
            <w:r w:rsidRPr="00DA204F">
              <w:rPr>
                <w:rFonts w:eastAsia="Arial" w:cs="Arial"/>
                <w:sz w:val="20"/>
                <w:szCs w:val="20"/>
              </w:rPr>
              <w:t xml:space="preserve"> </w:t>
            </w:r>
            <w:r w:rsidR="00EA5501">
              <w:rPr>
                <w:rFonts w:eastAsia="Arial" w:cs="Arial"/>
                <w:sz w:val="20"/>
                <w:szCs w:val="20"/>
              </w:rPr>
              <w:t>–</w:t>
            </w:r>
            <w:r w:rsidRPr="00DA204F">
              <w:rPr>
                <w:rFonts w:eastAsia="Arial" w:cs="Arial"/>
                <w:sz w:val="20"/>
                <w:szCs w:val="20"/>
              </w:rPr>
              <w:t xml:space="preserve"> 5000</w:t>
            </w:r>
            <w:r w:rsidR="00EA5501">
              <w:rPr>
                <w:rFonts w:eastAsia="Arial" w:cs="Arial"/>
                <w:sz w:val="20"/>
                <w:szCs w:val="20"/>
              </w:rPr>
              <w:t> </w:t>
            </w:r>
            <w:r w:rsidRPr="00DA204F">
              <w:rPr>
                <w:rFonts w:eastAsia="Arial" w:cs="Arial"/>
                <w:sz w:val="20"/>
                <w:szCs w:val="20"/>
              </w:rPr>
              <w:t>шт. Система зовнішнього освітлення міста оснащена диференційованими приладами обліку електричної енергії, що забезпечують 100% обліку електроенергії. Кількість робочих годин освітлення в середньому становить 1</w:t>
            </w:r>
            <w:r w:rsidR="00EA5501">
              <w:rPr>
                <w:rFonts w:eastAsia="Arial" w:cs="Arial"/>
                <w:sz w:val="20"/>
                <w:szCs w:val="20"/>
              </w:rPr>
              <w:t xml:space="preserve"> </w:t>
            </w:r>
            <w:r w:rsidRPr="00DA204F">
              <w:rPr>
                <w:rFonts w:eastAsia="Arial" w:cs="Arial"/>
                <w:sz w:val="20"/>
                <w:szCs w:val="20"/>
              </w:rPr>
              <w:t>млн кВт * годин на рік</w:t>
            </w:r>
          </w:p>
        </w:tc>
      </w:tr>
      <w:tr w:rsidR="000E150E" w:rsidRPr="00DA204F" w14:paraId="5DC291A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7CD38A"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CC32B8" w14:textId="77777777" w:rsidR="000E150E" w:rsidRPr="00DA204F" w:rsidRDefault="000E150E" w:rsidP="00EA5501">
            <w:pPr>
              <w:jc w:val="both"/>
              <w:rPr>
                <w:rFonts w:eastAsia="Arial" w:cs="Arial"/>
                <w:sz w:val="20"/>
                <w:szCs w:val="20"/>
              </w:rPr>
            </w:pPr>
            <w:r w:rsidRPr="00DA204F">
              <w:rPr>
                <w:rFonts w:eastAsia="Arial" w:cs="Arial"/>
                <w:sz w:val="20"/>
                <w:szCs w:val="20"/>
              </w:rPr>
              <w:t>Реалізація проекту дасть змогу забезпечити потребу територіальної громади у зовнішньому освітленні вулиць та доріг, знизити кількість правопорушень на вулицях, підвищити безпеку дорожнього руху, покращити естетичний вигляд вулиць міста, покращити безпеку руху пішоходів у нічний час, знизити травматизм на вулицях.</w:t>
            </w:r>
          </w:p>
        </w:tc>
      </w:tr>
      <w:tr w:rsidR="000E150E" w:rsidRPr="00DA204F" w14:paraId="50CC491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5AF1EA" w14:textId="77777777" w:rsidR="000E150E" w:rsidRPr="00DA204F" w:rsidRDefault="000E150E" w:rsidP="00EA5501">
            <w:pPr>
              <w:rPr>
                <w:rFonts w:eastAsia="Arial" w:cs="Arial"/>
                <w:b/>
                <w:sz w:val="20"/>
                <w:szCs w:val="20"/>
              </w:rPr>
            </w:pPr>
            <w:r w:rsidRPr="00DA204F">
              <w:rPr>
                <w:rFonts w:eastAsia="Arial" w:cs="Arial"/>
                <w:b/>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FF589B"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Завданнями цього проекту є заміна світильників вуличного освітлення на вулицях міста. </w:t>
            </w:r>
          </w:p>
          <w:p w14:paraId="39F6E76F"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 рамках реалізації проекту необхідно виконати наступні роботи:</w:t>
            </w:r>
          </w:p>
          <w:p w14:paraId="50195ED8"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Демонтаж світильників вуличного освітлення – 3000 шт.</w:t>
            </w:r>
          </w:p>
          <w:p w14:paraId="78587648"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Встановлення кронштейнів для світильника – 3000 шт.</w:t>
            </w:r>
          </w:p>
          <w:p w14:paraId="74BEA4FC"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Встановлення світлодіодного світильника – 3000 шт.</w:t>
            </w:r>
          </w:p>
        </w:tc>
      </w:tr>
      <w:tr w:rsidR="000E150E" w:rsidRPr="00DA204F" w14:paraId="49D1F48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1BCBD8" w14:textId="77777777"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67FFEC"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2020-2023 роки</w:t>
            </w:r>
          </w:p>
        </w:tc>
      </w:tr>
      <w:tr w:rsidR="000E150E" w:rsidRPr="00DA204F" w14:paraId="289D288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9D9E68" w14:textId="77777777" w:rsidR="000E150E" w:rsidRPr="00DA204F" w:rsidRDefault="000E150E" w:rsidP="00EA5501">
            <w:pPr>
              <w:rPr>
                <w:rFonts w:eastAsia="Arial" w:cs="Arial"/>
                <w:b/>
                <w:sz w:val="20"/>
                <w:szCs w:val="20"/>
              </w:rPr>
            </w:pPr>
            <w:r w:rsidRPr="00DA204F">
              <w:rPr>
                <w:rFonts w:eastAsia="Arial" w:cs="Arial"/>
                <w:b/>
                <w:sz w:val="20"/>
                <w:szCs w:val="20"/>
              </w:rPr>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D2AF55" w14:textId="77777777" w:rsidR="000E150E" w:rsidRPr="00DA204F" w:rsidRDefault="000E150E" w:rsidP="00EA5501">
            <w:pPr>
              <w:pBdr>
                <w:top w:val="nil"/>
                <w:left w:val="nil"/>
                <w:bottom w:val="nil"/>
                <w:right w:val="nil"/>
                <w:between w:val="nil"/>
              </w:pBdr>
              <w:shd w:val="solid" w:color="FFFFFF" w:fill="auto"/>
              <w:jc w:val="both"/>
              <w:rPr>
                <w:rFonts w:eastAsia="Arial" w:cs="Arial"/>
                <w:b/>
                <w:sz w:val="20"/>
                <w:szCs w:val="20"/>
              </w:rPr>
            </w:pPr>
          </w:p>
        </w:tc>
      </w:tr>
      <w:tr w:rsidR="000E150E" w:rsidRPr="00DA204F" w14:paraId="51BF528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284B96" w14:textId="77777777" w:rsidR="000E150E" w:rsidRPr="00DA204F" w:rsidRDefault="000E150E" w:rsidP="00EA5501">
            <w:pPr>
              <w:rPr>
                <w:rFonts w:eastAsia="Arial" w:cs="Arial"/>
                <w:b/>
                <w:sz w:val="20"/>
                <w:szCs w:val="20"/>
              </w:rPr>
            </w:pPr>
            <w:r w:rsidRPr="00DA204F">
              <w:rPr>
                <w:rFonts w:eastAsia="Arial" w:cs="Arial"/>
                <w:b/>
                <w:sz w:val="20"/>
                <w:szCs w:val="20"/>
              </w:rPr>
              <w:t>в тому числі</w:t>
            </w:r>
          </w:p>
        </w:tc>
        <w:tc>
          <w:tcPr>
            <w:tcW w:w="10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E88818"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7B9C8F3"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5EF003"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2A85D8" w14:textId="77777777" w:rsidR="000E150E" w:rsidRPr="00DA204F" w:rsidRDefault="000E150E" w:rsidP="00EA5501">
            <w:pPr>
              <w:jc w:val="center"/>
              <w:rPr>
                <w:rFonts w:eastAsia="Arial" w:cs="Arial"/>
                <w:b/>
                <w:sz w:val="20"/>
                <w:szCs w:val="20"/>
              </w:rPr>
            </w:pPr>
            <w:r w:rsidRPr="00DA204F">
              <w:rPr>
                <w:rFonts w:eastAsia="Arial" w:cs="Arial"/>
                <w:b/>
                <w:sz w:val="20"/>
                <w:szCs w:val="20"/>
              </w:rPr>
              <w:t>2023 рік</w:t>
            </w:r>
          </w:p>
        </w:tc>
        <w:tc>
          <w:tcPr>
            <w:tcW w:w="188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05D98E4"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63CEEA2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3CE981B" w14:textId="6172ECBE" w:rsidR="000E150E" w:rsidRPr="00DA204F" w:rsidRDefault="00EA5501" w:rsidP="00EA5501">
            <w:pPr>
              <w:rPr>
                <w:rFonts w:eastAsia="Arial" w:cs="Arial"/>
                <w:b/>
                <w:sz w:val="20"/>
                <w:szCs w:val="20"/>
              </w:rPr>
            </w:pPr>
            <w:r>
              <w:rPr>
                <w:rFonts w:eastAsia="Arial" w:cs="Arial"/>
                <w:b/>
                <w:sz w:val="20"/>
                <w:szCs w:val="20"/>
              </w:rPr>
              <w:t>Всього</w:t>
            </w:r>
          </w:p>
        </w:tc>
        <w:tc>
          <w:tcPr>
            <w:tcW w:w="10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7AE1615" w14:textId="77777777" w:rsidR="000E150E" w:rsidRPr="00DA204F" w:rsidRDefault="000E150E" w:rsidP="00EA5501">
            <w:pPr>
              <w:jc w:val="center"/>
              <w:rPr>
                <w:rFonts w:eastAsia="Arial" w:cs="Arial"/>
                <w:sz w:val="20"/>
                <w:szCs w:val="20"/>
              </w:rPr>
            </w:pPr>
            <w:r w:rsidRPr="00DA204F">
              <w:rPr>
                <w:rFonts w:eastAsia="Arial" w:cs="Arial"/>
                <w:sz w:val="20"/>
                <w:szCs w:val="20"/>
              </w:rPr>
              <w:t>3750,0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91E80B" w14:textId="77777777" w:rsidR="000E150E" w:rsidRPr="00DA204F" w:rsidRDefault="000E150E" w:rsidP="00EA5501">
            <w:pPr>
              <w:jc w:val="center"/>
              <w:rPr>
                <w:rFonts w:eastAsia="Arial" w:cs="Arial"/>
                <w:sz w:val="20"/>
                <w:szCs w:val="20"/>
              </w:rPr>
            </w:pPr>
            <w:r w:rsidRPr="00DA204F">
              <w:rPr>
                <w:rFonts w:eastAsia="Arial" w:cs="Arial"/>
                <w:sz w:val="20"/>
                <w:szCs w:val="20"/>
              </w:rPr>
              <w:t>3750,0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7F9B40" w14:textId="77777777" w:rsidR="000E150E" w:rsidRPr="00DA204F" w:rsidRDefault="000E150E" w:rsidP="00EA5501">
            <w:pPr>
              <w:jc w:val="center"/>
            </w:pPr>
            <w:r w:rsidRPr="00DA204F">
              <w:rPr>
                <w:rFonts w:eastAsia="Arial" w:cs="Arial"/>
                <w:sz w:val="20"/>
                <w:szCs w:val="20"/>
              </w:rPr>
              <w:t>3750,0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73DB5D" w14:textId="77777777" w:rsidR="000E150E" w:rsidRPr="00DA204F" w:rsidRDefault="000E150E" w:rsidP="00EA5501">
            <w:pPr>
              <w:jc w:val="center"/>
              <w:rPr>
                <w:rFonts w:eastAsia="Arial" w:cs="Arial"/>
                <w:sz w:val="20"/>
                <w:szCs w:val="20"/>
              </w:rPr>
            </w:pPr>
            <w:r w:rsidRPr="00DA204F">
              <w:rPr>
                <w:rFonts w:eastAsia="Arial" w:cs="Arial"/>
                <w:sz w:val="20"/>
                <w:szCs w:val="20"/>
              </w:rPr>
              <w:t>3750,0</w:t>
            </w:r>
          </w:p>
        </w:tc>
        <w:tc>
          <w:tcPr>
            <w:tcW w:w="188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DB354F3" w14:textId="77777777" w:rsidR="000E150E" w:rsidRPr="00DA204F" w:rsidRDefault="000E150E" w:rsidP="00EA5501">
            <w:pPr>
              <w:jc w:val="center"/>
              <w:rPr>
                <w:rFonts w:eastAsia="Arial" w:cs="Arial"/>
                <w:sz w:val="20"/>
                <w:szCs w:val="20"/>
              </w:rPr>
            </w:pPr>
            <w:r w:rsidRPr="00DA204F">
              <w:rPr>
                <w:rFonts w:eastAsia="Arial" w:cs="Arial"/>
                <w:sz w:val="20"/>
                <w:szCs w:val="20"/>
              </w:rPr>
              <w:t>15000,0</w:t>
            </w:r>
          </w:p>
        </w:tc>
      </w:tr>
      <w:tr w:rsidR="000E150E" w:rsidRPr="00DA204F" w14:paraId="2C18F8C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3F8FDEF"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0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2327CA9" w14:textId="77777777" w:rsidR="000E150E" w:rsidRPr="00DA204F" w:rsidRDefault="000E150E" w:rsidP="00EA5501">
            <w:pPr>
              <w:jc w:val="center"/>
              <w:rPr>
                <w:rFonts w:eastAsia="Arial" w:cs="Arial"/>
                <w:sz w:val="20"/>
                <w:szCs w:val="20"/>
              </w:rPr>
            </w:pPr>
            <w:r w:rsidRPr="00DA204F">
              <w:rPr>
                <w:rFonts w:eastAsia="Arial" w:cs="Arial"/>
                <w:sz w:val="20"/>
                <w:szCs w:val="20"/>
              </w:rPr>
              <w:t>3000,0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E53A21" w14:textId="77777777" w:rsidR="000E150E" w:rsidRPr="00DA204F" w:rsidRDefault="000E150E" w:rsidP="00EA5501">
            <w:pPr>
              <w:jc w:val="center"/>
              <w:rPr>
                <w:rFonts w:eastAsia="Arial" w:cs="Arial"/>
                <w:sz w:val="20"/>
                <w:szCs w:val="20"/>
              </w:rPr>
            </w:pPr>
            <w:r w:rsidRPr="00DA204F">
              <w:rPr>
                <w:rFonts w:eastAsia="Arial" w:cs="Arial"/>
                <w:sz w:val="20"/>
                <w:szCs w:val="20"/>
              </w:rPr>
              <w:t>3000,0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F402EA" w14:textId="77777777" w:rsidR="000E150E" w:rsidRPr="00DA204F" w:rsidRDefault="000E150E" w:rsidP="00EA5501">
            <w:pPr>
              <w:jc w:val="center"/>
              <w:rPr>
                <w:rFonts w:eastAsia="Arial" w:cs="Arial"/>
                <w:sz w:val="20"/>
                <w:szCs w:val="20"/>
              </w:rPr>
            </w:pPr>
            <w:r w:rsidRPr="00DA204F">
              <w:rPr>
                <w:rFonts w:eastAsia="Arial" w:cs="Arial"/>
                <w:sz w:val="20"/>
                <w:szCs w:val="20"/>
              </w:rPr>
              <w:t>3000,0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20BFD3" w14:textId="77777777" w:rsidR="000E150E" w:rsidRPr="00DA204F" w:rsidRDefault="000E150E" w:rsidP="00EA5501">
            <w:pPr>
              <w:jc w:val="center"/>
              <w:rPr>
                <w:rFonts w:eastAsia="Arial" w:cs="Arial"/>
                <w:sz w:val="20"/>
                <w:szCs w:val="20"/>
              </w:rPr>
            </w:pPr>
            <w:r w:rsidRPr="00DA204F">
              <w:rPr>
                <w:rFonts w:eastAsia="Arial" w:cs="Arial"/>
                <w:sz w:val="20"/>
                <w:szCs w:val="20"/>
              </w:rPr>
              <w:t>3000,0</w:t>
            </w:r>
          </w:p>
        </w:tc>
        <w:tc>
          <w:tcPr>
            <w:tcW w:w="188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C6BBC05" w14:textId="77777777" w:rsidR="000E150E" w:rsidRPr="00DA204F" w:rsidRDefault="000E150E" w:rsidP="00EA5501">
            <w:pPr>
              <w:jc w:val="center"/>
              <w:rPr>
                <w:rFonts w:eastAsia="Arial" w:cs="Arial"/>
                <w:sz w:val="20"/>
                <w:szCs w:val="20"/>
              </w:rPr>
            </w:pPr>
            <w:r w:rsidRPr="00DA204F">
              <w:rPr>
                <w:rFonts w:eastAsia="Arial" w:cs="Arial"/>
                <w:sz w:val="20"/>
                <w:szCs w:val="20"/>
              </w:rPr>
              <w:t>12000,0</w:t>
            </w:r>
          </w:p>
        </w:tc>
      </w:tr>
      <w:tr w:rsidR="000E150E" w:rsidRPr="00DA204F" w14:paraId="27771B9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0C2EB9"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0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695FE6" w14:textId="77777777" w:rsidR="000E150E" w:rsidRPr="00DA204F" w:rsidRDefault="000E150E" w:rsidP="00EA5501">
            <w:pPr>
              <w:jc w:val="center"/>
              <w:rPr>
                <w:rFonts w:eastAsia="Arial" w:cs="Arial"/>
                <w:sz w:val="20"/>
                <w:szCs w:val="20"/>
              </w:rPr>
            </w:pPr>
            <w:r w:rsidRPr="00DA204F">
              <w:rPr>
                <w:rFonts w:eastAsia="Arial" w:cs="Arial"/>
                <w:sz w:val="20"/>
                <w:szCs w:val="20"/>
              </w:rPr>
              <w:t>750,0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90DB97" w14:textId="77777777" w:rsidR="000E150E" w:rsidRPr="00DA204F" w:rsidRDefault="000E150E" w:rsidP="00EA5501">
            <w:pPr>
              <w:jc w:val="center"/>
              <w:rPr>
                <w:rFonts w:eastAsia="Arial" w:cs="Arial"/>
                <w:sz w:val="20"/>
                <w:szCs w:val="20"/>
              </w:rPr>
            </w:pPr>
            <w:r w:rsidRPr="00DA204F">
              <w:rPr>
                <w:rFonts w:eastAsia="Arial" w:cs="Arial"/>
                <w:sz w:val="20"/>
                <w:szCs w:val="20"/>
              </w:rPr>
              <w:t>750,0</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44EBF4" w14:textId="77777777" w:rsidR="000E150E" w:rsidRPr="00DA204F" w:rsidRDefault="000E150E" w:rsidP="00EA5501">
            <w:pPr>
              <w:jc w:val="center"/>
              <w:rPr>
                <w:rFonts w:eastAsia="Arial" w:cs="Arial"/>
                <w:sz w:val="20"/>
                <w:szCs w:val="20"/>
              </w:rPr>
            </w:pPr>
            <w:r w:rsidRPr="00DA204F">
              <w:rPr>
                <w:rFonts w:eastAsia="Arial" w:cs="Arial"/>
                <w:sz w:val="20"/>
                <w:szCs w:val="20"/>
              </w:rPr>
              <w:t>750,0</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1C96AD" w14:textId="77777777" w:rsidR="000E150E" w:rsidRPr="00DA204F" w:rsidRDefault="000E150E" w:rsidP="00EA5501">
            <w:pPr>
              <w:jc w:val="center"/>
              <w:rPr>
                <w:rFonts w:eastAsia="Arial" w:cs="Arial"/>
                <w:sz w:val="20"/>
                <w:szCs w:val="20"/>
              </w:rPr>
            </w:pPr>
            <w:r w:rsidRPr="00DA204F">
              <w:rPr>
                <w:rFonts w:eastAsia="Arial" w:cs="Arial"/>
                <w:sz w:val="20"/>
                <w:szCs w:val="20"/>
              </w:rPr>
              <w:t>750,0</w:t>
            </w:r>
          </w:p>
        </w:tc>
        <w:tc>
          <w:tcPr>
            <w:tcW w:w="188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ECD5D09" w14:textId="77777777" w:rsidR="000E150E" w:rsidRPr="00DA204F" w:rsidRDefault="000E150E" w:rsidP="00EA5501">
            <w:pPr>
              <w:jc w:val="center"/>
              <w:rPr>
                <w:rFonts w:eastAsia="Arial" w:cs="Arial"/>
                <w:sz w:val="20"/>
                <w:szCs w:val="20"/>
              </w:rPr>
            </w:pPr>
            <w:r w:rsidRPr="00DA204F">
              <w:rPr>
                <w:rFonts w:eastAsia="Arial" w:cs="Arial"/>
                <w:sz w:val="20"/>
                <w:szCs w:val="20"/>
              </w:rPr>
              <w:t>3000,0</w:t>
            </w:r>
          </w:p>
        </w:tc>
      </w:tr>
      <w:tr w:rsidR="000E150E" w:rsidRPr="00DA204F" w14:paraId="7CBE6BD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69D99B"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0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CDC4CF" w14:textId="77777777" w:rsidR="000E150E" w:rsidRPr="00DA204F" w:rsidRDefault="000E150E" w:rsidP="00EA5501">
            <w:pPr>
              <w:jc w:val="center"/>
              <w:rPr>
                <w:rFonts w:eastAsia="Arial" w:cs="Arial"/>
                <w:sz w:val="20"/>
                <w:szCs w:val="20"/>
              </w:rPr>
            </w:pPr>
            <w:r w:rsidRPr="00DA204F">
              <w:rPr>
                <w:rFonts w:eastAsia="Arial" w:cs="Arial"/>
                <w:sz w:val="20"/>
                <w:szCs w:val="20"/>
              </w:rPr>
              <w:t>-</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3040734" w14:textId="77777777" w:rsidR="000E150E" w:rsidRPr="00DA204F" w:rsidRDefault="000E150E" w:rsidP="00EA5501">
            <w:pPr>
              <w:jc w:val="center"/>
              <w:rPr>
                <w:rFonts w:eastAsia="Arial" w:cs="Arial"/>
                <w:sz w:val="20"/>
                <w:szCs w:val="20"/>
              </w:rPr>
            </w:pPr>
            <w:r w:rsidRPr="00DA204F">
              <w:rPr>
                <w:rFonts w:eastAsia="Arial" w:cs="Arial"/>
                <w:sz w:val="20"/>
                <w:szCs w:val="20"/>
              </w:rPr>
              <w:t>-</w:t>
            </w:r>
          </w:p>
        </w:tc>
        <w:tc>
          <w:tcPr>
            <w:tcW w:w="13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950CBD" w14:textId="77777777" w:rsidR="000E150E" w:rsidRPr="00DA204F" w:rsidRDefault="000E150E" w:rsidP="00EA5501">
            <w:pPr>
              <w:jc w:val="center"/>
              <w:rPr>
                <w:rFonts w:eastAsia="Arial" w:cs="Arial"/>
                <w:sz w:val="20"/>
                <w:szCs w:val="20"/>
              </w:rPr>
            </w:pPr>
            <w:r w:rsidRPr="00DA204F">
              <w:rPr>
                <w:rFonts w:eastAsia="Arial" w:cs="Arial"/>
                <w:sz w:val="20"/>
                <w:szCs w:val="20"/>
              </w:rPr>
              <w:t>-</w:t>
            </w:r>
          </w:p>
        </w:tc>
        <w:tc>
          <w:tcPr>
            <w:tcW w:w="13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168702" w14:textId="77777777" w:rsidR="000E150E" w:rsidRPr="00DA204F" w:rsidRDefault="000E150E" w:rsidP="00EA5501">
            <w:pPr>
              <w:jc w:val="center"/>
              <w:rPr>
                <w:rFonts w:eastAsia="Arial" w:cs="Arial"/>
                <w:sz w:val="20"/>
                <w:szCs w:val="20"/>
              </w:rPr>
            </w:pPr>
            <w:r w:rsidRPr="00DA204F">
              <w:rPr>
                <w:rFonts w:eastAsia="Arial" w:cs="Arial"/>
                <w:sz w:val="20"/>
                <w:szCs w:val="20"/>
              </w:rPr>
              <w:t>-</w:t>
            </w:r>
          </w:p>
        </w:tc>
        <w:tc>
          <w:tcPr>
            <w:tcW w:w="188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4601C3" w14:textId="77777777" w:rsidR="000E150E" w:rsidRPr="00DA204F" w:rsidRDefault="000E150E" w:rsidP="00EA5501">
            <w:pPr>
              <w:jc w:val="center"/>
              <w:rPr>
                <w:rFonts w:eastAsia="Arial" w:cs="Arial"/>
                <w:sz w:val="20"/>
                <w:szCs w:val="20"/>
              </w:rPr>
            </w:pPr>
            <w:r w:rsidRPr="00DA204F">
              <w:rPr>
                <w:rFonts w:eastAsia="Arial" w:cs="Arial"/>
                <w:sz w:val="20"/>
                <w:szCs w:val="20"/>
              </w:rPr>
              <w:t>-</w:t>
            </w:r>
          </w:p>
        </w:tc>
      </w:tr>
      <w:tr w:rsidR="000E150E" w:rsidRPr="00DA204F" w14:paraId="195E3F8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3C9E7B"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0989A25" w14:textId="77777777" w:rsidR="000E150E" w:rsidRPr="00DA204F" w:rsidRDefault="000E150E" w:rsidP="00EA5501">
            <w:pPr>
              <w:jc w:val="center"/>
              <w:rPr>
                <w:rFonts w:eastAsia="Arial" w:cs="Arial"/>
                <w:b/>
                <w:sz w:val="20"/>
                <w:szCs w:val="20"/>
              </w:rPr>
            </w:pPr>
          </w:p>
        </w:tc>
      </w:tr>
    </w:tbl>
    <w:p w14:paraId="29612376" w14:textId="77777777" w:rsidR="00D721FA" w:rsidRPr="00DA204F" w:rsidRDefault="00D721FA" w:rsidP="000E150E"/>
    <w:tbl>
      <w:tblPr>
        <w:tblW w:w="9918" w:type="dxa"/>
        <w:tblCellMar>
          <w:left w:w="10" w:type="dxa"/>
          <w:right w:w="10" w:type="dxa"/>
        </w:tblCellMar>
        <w:tblLook w:val="0000" w:firstRow="0" w:lastRow="0" w:firstColumn="0" w:lastColumn="0" w:noHBand="0" w:noVBand="0"/>
      </w:tblPr>
      <w:tblGrid>
        <w:gridCol w:w="2830"/>
        <w:gridCol w:w="1482"/>
        <w:gridCol w:w="1760"/>
        <w:gridCol w:w="1760"/>
        <w:gridCol w:w="2086"/>
      </w:tblGrid>
      <w:tr w:rsidR="000E150E" w:rsidRPr="00DA204F" w14:paraId="161AC95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0DDFBB" w14:textId="2E4E377F"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4CD881" w14:textId="06E06767" w:rsidR="000E150E" w:rsidRPr="00DA204F" w:rsidRDefault="00856CDD" w:rsidP="00EA5501">
            <w:pPr>
              <w:pStyle w:val="Heading31"/>
              <w:spacing w:before="0" w:after="0"/>
              <w:rPr>
                <w:lang w:val="uk-UA"/>
              </w:rPr>
            </w:pPr>
            <w:bookmarkStart w:id="162" w:name="_Toc26183925"/>
            <w:bookmarkStart w:id="163" w:name="__RefHeading___Toc13865_140216642"/>
            <w:bookmarkStart w:id="164" w:name="_Toc26354191"/>
            <w:bookmarkEnd w:id="162"/>
            <w:bookmarkEnd w:id="163"/>
            <w:r w:rsidRPr="00DA204F">
              <w:rPr>
                <w:lang w:val="uk-UA"/>
              </w:rPr>
              <w:t xml:space="preserve">43. </w:t>
            </w:r>
            <w:proofErr w:type="spellStart"/>
            <w:r w:rsidR="000E150E" w:rsidRPr="00DA204F">
              <w:rPr>
                <w:lang w:val="uk-UA"/>
              </w:rPr>
              <w:t>Енергоаудит</w:t>
            </w:r>
            <w:proofErr w:type="spellEnd"/>
            <w:r w:rsidR="000E150E" w:rsidRPr="00DA204F">
              <w:rPr>
                <w:lang w:val="uk-UA"/>
              </w:rPr>
              <w:t xml:space="preserve"> будівель бюджетної сфери Коломийської міської ОТГ</w:t>
            </w:r>
            <w:bookmarkEnd w:id="164"/>
          </w:p>
        </w:tc>
      </w:tr>
      <w:tr w:rsidR="000E150E" w:rsidRPr="00DA204F" w14:paraId="6103DACB"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AA1D51" w14:textId="7DB3E30B"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336DB0" w14:textId="77777777" w:rsidR="000E150E" w:rsidRPr="00DA204F" w:rsidRDefault="000E150E" w:rsidP="00EA5501">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26D6572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ED8020" w14:textId="6C85B5FD" w:rsidR="000E150E" w:rsidRPr="00DA204F" w:rsidRDefault="000E150E" w:rsidP="00EA5501">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59386D"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47839E3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DB78A6"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B0323A" w14:textId="77777777" w:rsidR="000E150E" w:rsidRPr="00DA204F" w:rsidRDefault="000E150E" w:rsidP="00EA5501">
            <w:pPr>
              <w:rPr>
                <w:rFonts w:eastAsia="Arial" w:cs="Arial"/>
                <w:sz w:val="20"/>
                <w:szCs w:val="20"/>
              </w:rPr>
            </w:pPr>
            <w:r w:rsidRPr="00DA204F">
              <w:rPr>
                <w:rFonts w:eastAsia="Arial" w:cs="Arial"/>
                <w:sz w:val="20"/>
                <w:szCs w:val="20"/>
              </w:rPr>
              <w:t xml:space="preserve">Виявити, як використовується енергія в будівлі, знайти всі джерела тепловтрат та розробити рішення по їх зменшенню. Дотримання всіх рекомендацій, які вказуються у звіті з </w:t>
            </w:r>
            <w:proofErr w:type="spellStart"/>
            <w:r w:rsidRPr="00DA204F">
              <w:rPr>
                <w:rFonts w:eastAsia="Arial" w:cs="Arial"/>
                <w:sz w:val="20"/>
                <w:szCs w:val="20"/>
              </w:rPr>
              <w:t>енергоаудиту</w:t>
            </w:r>
            <w:proofErr w:type="spellEnd"/>
            <w:r w:rsidRPr="00DA204F">
              <w:rPr>
                <w:rFonts w:eastAsia="Arial" w:cs="Arial"/>
                <w:sz w:val="20"/>
                <w:szCs w:val="20"/>
              </w:rPr>
              <w:t>, допоможе зробити перебування більш економним без жодної шкоди для комфорту, а також позбутися факторів, які негативно впливають на безпеку та здоров’я людини.</w:t>
            </w:r>
          </w:p>
        </w:tc>
      </w:tr>
      <w:tr w:rsidR="000E150E" w:rsidRPr="00DA204F" w14:paraId="11E5D71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592781"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CDDEB7" w14:textId="77777777" w:rsidR="000E150E" w:rsidRPr="00DA204F" w:rsidRDefault="000E150E" w:rsidP="00EA5501">
            <w:pPr>
              <w:rPr>
                <w:rFonts w:eastAsia="Arial" w:cs="Arial"/>
                <w:sz w:val="20"/>
                <w:szCs w:val="20"/>
              </w:rPr>
            </w:pPr>
            <w:r w:rsidRPr="00DA204F">
              <w:rPr>
                <w:rFonts w:eastAsia="Arial" w:cs="Arial"/>
                <w:sz w:val="20"/>
                <w:szCs w:val="20"/>
              </w:rPr>
              <w:t xml:space="preserve">Коломийська міська об’єднана </w:t>
            </w:r>
            <w:proofErr w:type="spellStart"/>
            <w:r w:rsidRPr="00DA204F">
              <w:rPr>
                <w:rFonts w:eastAsia="Arial" w:cs="Arial"/>
                <w:sz w:val="20"/>
                <w:szCs w:val="20"/>
              </w:rPr>
              <w:t>територільна</w:t>
            </w:r>
            <w:proofErr w:type="spellEnd"/>
            <w:r w:rsidRPr="00DA204F">
              <w:rPr>
                <w:rFonts w:eastAsia="Arial" w:cs="Arial"/>
                <w:sz w:val="20"/>
                <w:szCs w:val="20"/>
              </w:rPr>
              <w:t xml:space="preserve"> громада</w:t>
            </w:r>
          </w:p>
        </w:tc>
      </w:tr>
      <w:tr w:rsidR="000E150E" w:rsidRPr="00DA204F" w14:paraId="4A843FD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7A5C10"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2A9433" w14:textId="77777777" w:rsidR="000E150E" w:rsidRPr="00DA204F" w:rsidRDefault="000E150E" w:rsidP="00EA5501">
            <w:pPr>
              <w:rPr>
                <w:rFonts w:eastAsia="Arial" w:cs="Arial"/>
                <w:b/>
                <w:sz w:val="20"/>
                <w:szCs w:val="20"/>
              </w:rPr>
            </w:pPr>
          </w:p>
        </w:tc>
      </w:tr>
      <w:tr w:rsidR="000E150E" w:rsidRPr="00DA204F" w14:paraId="637924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912637"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73FE66" w14:textId="77777777" w:rsidR="000E150E" w:rsidRPr="00DA204F" w:rsidRDefault="000E150E" w:rsidP="00EA5501">
            <w:pPr>
              <w:rPr>
                <w:rFonts w:eastAsia="Arial" w:cs="Arial"/>
                <w:sz w:val="20"/>
                <w:szCs w:val="20"/>
              </w:rPr>
            </w:pPr>
            <w:r w:rsidRPr="00DA204F">
              <w:rPr>
                <w:rFonts w:eastAsia="Arial" w:cs="Arial"/>
                <w:sz w:val="20"/>
                <w:szCs w:val="20"/>
              </w:rPr>
              <w:t xml:space="preserve"> В умовах стрімкого підвищення тарифів на енергоносії, значна увага приділяється зниженню енерговитрат в бюджетній сфері міста та економії бюджетних коштів. Провадиться робота щодо розробки комплексу заходів стосовно підвищення енергоефективності соціальних об'єктів міста на основі енергетичного аудиту.</w:t>
            </w:r>
          </w:p>
          <w:p w14:paraId="49F3508B" w14:textId="77777777" w:rsidR="000E150E" w:rsidRPr="00DA204F" w:rsidRDefault="000E150E" w:rsidP="00EA5501">
            <w:pPr>
              <w:rPr>
                <w:rFonts w:eastAsia="Arial" w:cs="Arial"/>
                <w:sz w:val="20"/>
                <w:szCs w:val="20"/>
              </w:rPr>
            </w:pPr>
            <w:proofErr w:type="spellStart"/>
            <w:r w:rsidRPr="00DA204F">
              <w:rPr>
                <w:rFonts w:eastAsia="Arial" w:cs="Arial"/>
                <w:sz w:val="20"/>
                <w:szCs w:val="20"/>
              </w:rPr>
              <w:t>Енергоаудит</w:t>
            </w:r>
            <w:proofErr w:type="spellEnd"/>
            <w:r w:rsidRPr="00DA204F">
              <w:rPr>
                <w:rFonts w:eastAsia="Arial" w:cs="Arial"/>
                <w:sz w:val="20"/>
                <w:szCs w:val="20"/>
              </w:rPr>
              <w:t xml:space="preserve"> будівлі включатиме в себе наступні дані:</w:t>
            </w:r>
          </w:p>
          <w:p w14:paraId="1665B4E6" w14:textId="77777777" w:rsidR="000E150E" w:rsidRPr="00DA204F" w:rsidRDefault="000E150E" w:rsidP="00EA5501">
            <w:pPr>
              <w:numPr>
                <w:ilvl w:val="0"/>
                <w:numId w:val="21"/>
              </w:numPr>
              <w:tabs>
                <w:tab w:val="left" w:pos="315"/>
              </w:tabs>
              <w:suppressAutoHyphens/>
              <w:rPr>
                <w:rFonts w:eastAsia="Arial" w:cs="Arial"/>
                <w:sz w:val="20"/>
                <w:szCs w:val="20"/>
              </w:rPr>
            </w:pPr>
            <w:r w:rsidRPr="00DA204F">
              <w:rPr>
                <w:rFonts w:eastAsia="Arial" w:cs="Arial"/>
                <w:sz w:val="20"/>
                <w:szCs w:val="20"/>
              </w:rPr>
              <w:t>проведення тесту на герметичність огороджувальних конструкцій</w:t>
            </w:r>
          </w:p>
          <w:p w14:paraId="56D98B35" w14:textId="77777777" w:rsidR="000E150E" w:rsidRPr="00DA204F" w:rsidRDefault="000E150E" w:rsidP="00EA5501">
            <w:pPr>
              <w:numPr>
                <w:ilvl w:val="0"/>
                <w:numId w:val="21"/>
              </w:numPr>
              <w:tabs>
                <w:tab w:val="left" w:pos="315"/>
              </w:tabs>
              <w:suppressAutoHyphens/>
              <w:rPr>
                <w:rFonts w:eastAsia="Arial" w:cs="Arial"/>
                <w:sz w:val="20"/>
                <w:szCs w:val="20"/>
              </w:rPr>
            </w:pPr>
            <w:r w:rsidRPr="00DA204F">
              <w:rPr>
                <w:rFonts w:eastAsia="Arial" w:cs="Arial"/>
                <w:sz w:val="20"/>
                <w:szCs w:val="20"/>
              </w:rPr>
              <w:t>дослідження втрат тепла в системах водопостачання, каналізації, опалення, вентиляції та кондиціонування;</w:t>
            </w:r>
          </w:p>
          <w:p w14:paraId="72BE5E2C" w14:textId="77777777" w:rsidR="000E150E" w:rsidRPr="00DA204F" w:rsidRDefault="000E150E" w:rsidP="00EA5501">
            <w:pPr>
              <w:numPr>
                <w:ilvl w:val="0"/>
                <w:numId w:val="21"/>
              </w:numPr>
              <w:tabs>
                <w:tab w:val="left" w:pos="315"/>
              </w:tabs>
              <w:suppressAutoHyphens/>
              <w:rPr>
                <w:rFonts w:eastAsia="Arial" w:cs="Arial"/>
                <w:sz w:val="20"/>
                <w:szCs w:val="20"/>
              </w:rPr>
            </w:pPr>
            <w:r w:rsidRPr="00DA204F">
              <w:rPr>
                <w:rFonts w:eastAsia="Arial" w:cs="Arial"/>
                <w:sz w:val="20"/>
                <w:szCs w:val="20"/>
              </w:rPr>
              <w:t>дослідження втрат тепла через елементи конструкції будівлі;</w:t>
            </w:r>
          </w:p>
          <w:p w14:paraId="0C2FA9BC" w14:textId="77777777" w:rsidR="000E150E" w:rsidRPr="00DA204F" w:rsidRDefault="000E150E" w:rsidP="00EA5501">
            <w:pPr>
              <w:numPr>
                <w:ilvl w:val="0"/>
                <w:numId w:val="21"/>
              </w:numPr>
              <w:tabs>
                <w:tab w:val="left" w:pos="315"/>
              </w:tabs>
              <w:suppressAutoHyphens/>
              <w:rPr>
                <w:rFonts w:eastAsia="Arial" w:cs="Arial"/>
                <w:sz w:val="20"/>
                <w:szCs w:val="20"/>
              </w:rPr>
            </w:pPr>
            <w:r w:rsidRPr="00DA204F">
              <w:rPr>
                <w:rFonts w:eastAsia="Arial" w:cs="Arial"/>
                <w:sz w:val="20"/>
                <w:szCs w:val="20"/>
              </w:rPr>
              <w:t>дослідження систем електропостачання та автоматики.</w:t>
            </w:r>
          </w:p>
          <w:p w14:paraId="1B8F4C91" w14:textId="77777777" w:rsidR="000E150E" w:rsidRPr="00DA204F" w:rsidRDefault="000E150E" w:rsidP="00EA5501">
            <w:pPr>
              <w:rPr>
                <w:rFonts w:eastAsia="Arial" w:cs="Arial"/>
                <w:sz w:val="20"/>
                <w:szCs w:val="20"/>
              </w:rPr>
            </w:pPr>
            <w:proofErr w:type="spellStart"/>
            <w:r w:rsidRPr="00DA204F">
              <w:rPr>
                <w:rFonts w:eastAsia="Arial" w:cs="Arial"/>
                <w:sz w:val="20"/>
                <w:szCs w:val="20"/>
              </w:rPr>
              <w:t>Енергоаудит</w:t>
            </w:r>
            <w:proofErr w:type="spellEnd"/>
            <w:r w:rsidRPr="00DA204F">
              <w:rPr>
                <w:rFonts w:eastAsia="Arial" w:cs="Arial"/>
                <w:sz w:val="20"/>
                <w:szCs w:val="20"/>
              </w:rPr>
              <w:t xml:space="preserve"> зазвичай включає проведення термографії будинку. Мета </w:t>
            </w:r>
            <w:proofErr w:type="spellStart"/>
            <w:r w:rsidRPr="00DA204F">
              <w:rPr>
                <w:rFonts w:eastAsia="Arial" w:cs="Arial"/>
                <w:sz w:val="20"/>
                <w:szCs w:val="20"/>
              </w:rPr>
              <w:t>термофотографування</w:t>
            </w:r>
            <w:proofErr w:type="spellEnd"/>
            <w:r w:rsidRPr="00DA204F">
              <w:rPr>
                <w:rFonts w:eastAsia="Arial" w:cs="Arial"/>
                <w:sz w:val="20"/>
                <w:szCs w:val="20"/>
              </w:rPr>
              <w:t xml:space="preserve"> будинку - виявити витоки тепла і перевірити якість стиків панелей, вікон і </w:t>
            </w:r>
            <w:proofErr w:type="spellStart"/>
            <w:r w:rsidRPr="00DA204F">
              <w:rPr>
                <w:rFonts w:eastAsia="Arial" w:cs="Arial"/>
                <w:sz w:val="20"/>
                <w:szCs w:val="20"/>
              </w:rPr>
              <w:t>т.п</w:t>
            </w:r>
            <w:proofErr w:type="spellEnd"/>
            <w:r w:rsidRPr="00DA204F">
              <w:rPr>
                <w:rFonts w:eastAsia="Arial" w:cs="Arial"/>
                <w:sz w:val="20"/>
                <w:szCs w:val="20"/>
              </w:rPr>
              <w:t>. За допомогою термокамери (</w:t>
            </w:r>
            <w:proofErr w:type="spellStart"/>
            <w:r w:rsidRPr="00DA204F">
              <w:rPr>
                <w:rFonts w:eastAsia="Arial" w:cs="Arial"/>
                <w:sz w:val="20"/>
                <w:szCs w:val="20"/>
              </w:rPr>
              <w:t>тепловізора</w:t>
            </w:r>
            <w:proofErr w:type="spellEnd"/>
            <w:r w:rsidRPr="00DA204F">
              <w:rPr>
                <w:rFonts w:eastAsia="Arial" w:cs="Arial"/>
                <w:sz w:val="20"/>
                <w:szCs w:val="20"/>
              </w:rPr>
              <w:t xml:space="preserve">) можна також виявити мости холоду всередині стін. Якщо в будинку холодно, а рахунки за тепло великі, тоді при складанні плану реновації будівлі доцільно зробити </w:t>
            </w:r>
            <w:proofErr w:type="spellStart"/>
            <w:r w:rsidRPr="00DA204F">
              <w:rPr>
                <w:rFonts w:eastAsia="Arial" w:cs="Arial"/>
                <w:sz w:val="20"/>
                <w:szCs w:val="20"/>
              </w:rPr>
              <w:t>термоекспертизу</w:t>
            </w:r>
            <w:proofErr w:type="spellEnd"/>
            <w:r w:rsidRPr="00DA204F">
              <w:rPr>
                <w:rFonts w:eastAsia="Arial" w:cs="Arial"/>
                <w:sz w:val="20"/>
                <w:szCs w:val="20"/>
              </w:rPr>
              <w:t xml:space="preserve"> його зовнішніх конструкцій.</w:t>
            </w:r>
          </w:p>
        </w:tc>
      </w:tr>
      <w:tr w:rsidR="000E150E" w:rsidRPr="00DA204F" w14:paraId="6FDAD74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6CBEF7"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E6D88F" w14:textId="77777777" w:rsidR="000E150E" w:rsidRPr="00DA204F" w:rsidRDefault="000E150E" w:rsidP="00EA5501">
            <w:pPr>
              <w:rPr>
                <w:rFonts w:eastAsia="Arial" w:cs="Arial"/>
                <w:sz w:val="20"/>
                <w:szCs w:val="20"/>
              </w:rPr>
            </w:pPr>
            <w:proofErr w:type="spellStart"/>
            <w:r w:rsidRPr="00DA204F">
              <w:rPr>
                <w:rFonts w:eastAsia="Arial" w:cs="Arial"/>
                <w:sz w:val="20"/>
                <w:szCs w:val="20"/>
              </w:rPr>
              <w:t>Енергоаудит</w:t>
            </w:r>
            <w:proofErr w:type="spellEnd"/>
            <w:r w:rsidRPr="00DA204F">
              <w:rPr>
                <w:rFonts w:eastAsia="Arial" w:cs="Arial"/>
                <w:sz w:val="20"/>
                <w:szCs w:val="20"/>
              </w:rPr>
              <w:t xml:space="preserve"> на етапі прийняття рішення про впровадження енергоефективного проекту дає чіткі відповіді на запитання:</w:t>
            </w:r>
          </w:p>
          <w:p w14:paraId="020E9CBA" w14:textId="77777777" w:rsidR="000E150E" w:rsidRPr="00DA204F" w:rsidRDefault="000E150E" w:rsidP="00EA5501">
            <w:pPr>
              <w:numPr>
                <w:ilvl w:val="0"/>
                <w:numId w:val="19"/>
              </w:numPr>
              <w:tabs>
                <w:tab w:val="left" w:pos="0"/>
                <w:tab w:val="left" w:pos="217"/>
              </w:tabs>
              <w:suppressAutoHyphens/>
              <w:rPr>
                <w:rFonts w:eastAsia="Arial" w:cs="Arial"/>
                <w:sz w:val="20"/>
                <w:szCs w:val="20"/>
              </w:rPr>
            </w:pPr>
            <w:r w:rsidRPr="00DA204F">
              <w:rPr>
                <w:rFonts w:eastAsia="Arial" w:cs="Arial"/>
                <w:sz w:val="20"/>
                <w:szCs w:val="20"/>
              </w:rPr>
              <w:t>Де і з якої причини в будівлі неефективно витрачається енергія (тепло, вода, світло)?</w:t>
            </w:r>
          </w:p>
          <w:p w14:paraId="059F3695" w14:textId="77777777" w:rsidR="000E150E" w:rsidRPr="00DA204F" w:rsidRDefault="000E150E" w:rsidP="00EA5501">
            <w:pPr>
              <w:numPr>
                <w:ilvl w:val="0"/>
                <w:numId w:val="19"/>
              </w:numPr>
              <w:tabs>
                <w:tab w:val="left" w:pos="0"/>
                <w:tab w:val="left" w:pos="217"/>
              </w:tabs>
              <w:suppressAutoHyphens/>
              <w:rPr>
                <w:rFonts w:eastAsia="Arial" w:cs="Arial"/>
                <w:sz w:val="20"/>
                <w:szCs w:val="20"/>
              </w:rPr>
            </w:pPr>
            <w:r w:rsidRPr="00DA204F">
              <w:rPr>
                <w:rFonts w:eastAsia="Arial" w:cs="Arial"/>
                <w:sz w:val="20"/>
                <w:szCs w:val="20"/>
              </w:rPr>
              <w:t>На скільки ці втрати критичні для будівлі сьогодні і в найближчій перспективі?</w:t>
            </w:r>
          </w:p>
          <w:p w14:paraId="47FDAFA6" w14:textId="77777777" w:rsidR="000E150E" w:rsidRPr="00DA204F" w:rsidRDefault="000E150E" w:rsidP="00EA5501">
            <w:pPr>
              <w:numPr>
                <w:ilvl w:val="0"/>
                <w:numId w:val="19"/>
              </w:numPr>
              <w:tabs>
                <w:tab w:val="left" w:pos="0"/>
                <w:tab w:val="left" w:pos="217"/>
              </w:tabs>
              <w:suppressAutoHyphens/>
              <w:rPr>
                <w:rFonts w:eastAsia="Arial" w:cs="Arial"/>
                <w:sz w:val="20"/>
                <w:szCs w:val="20"/>
              </w:rPr>
            </w:pPr>
            <w:r w:rsidRPr="00DA204F">
              <w:rPr>
                <w:rFonts w:eastAsia="Arial" w:cs="Arial"/>
                <w:sz w:val="20"/>
                <w:szCs w:val="20"/>
              </w:rPr>
              <w:t>Які заходи можна впровадити для підвищення енергоефективності?</w:t>
            </w:r>
          </w:p>
          <w:p w14:paraId="6A4842A4" w14:textId="77777777" w:rsidR="000E150E" w:rsidRPr="00DA204F" w:rsidRDefault="000E150E" w:rsidP="00EA5501">
            <w:pPr>
              <w:numPr>
                <w:ilvl w:val="0"/>
                <w:numId w:val="19"/>
              </w:numPr>
              <w:tabs>
                <w:tab w:val="left" w:pos="0"/>
                <w:tab w:val="left" w:pos="217"/>
              </w:tabs>
              <w:suppressAutoHyphens/>
              <w:rPr>
                <w:rFonts w:eastAsia="Arial" w:cs="Arial"/>
                <w:sz w:val="20"/>
                <w:szCs w:val="20"/>
              </w:rPr>
            </w:pPr>
            <w:r w:rsidRPr="00DA204F">
              <w:rPr>
                <w:rFonts w:eastAsia="Arial" w:cs="Arial"/>
                <w:sz w:val="20"/>
                <w:szCs w:val="20"/>
              </w:rPr>
              <w:t>Яка орієнтовна вартість заходів?</w:t>
            </w:r>
          </w:p>
          <w:p w14:paraId="71318C34" w14:textId="77777777" w:rsidR="000E150E" w:rsidRPr="00DA204F" w:rsidRDefault="000E150E" w:rsidP="00EA5501">
            <w:pPr>
              <w:numPr>
                <w:ilvl w:val="0"/>
                <w:numId w:val="19"/>
              </w:numPr>
              <w:tabs>
                <w:tab w:val="left" w:pos="0"/>
                <w:tab w:val="left" w:pos="217"/>
              </w:tabs>
              <w:suppressAutoHyphens/>
              <w:rPr>
                <w:rFonts w:eastAsia="Arial" w:cs="Arial"/>
                <w:sz w:val="20"/>
                <w:szCs w:val="20"/>
              </w:rPr>
            </w:pPr>
            <w:r w:rsidRPr="00DA204F">
              <w:rPr>
                <w:rFonts w:eastAsia="Arial" w:cs="Arial"/>
                <w:sz w:val="20"/>
                <w:szCs w:val="20"/>
              </w:rPr>
              <w:t>В якій пріоритетності впроваджувати заходи при відсутності належного фінансування?</w:t>
            </w:r>
          </w:p>
          <w:p w14:paraId="14DCA60C" w14:textId="77777777" w:rsidR="000E150E" w:rsidRPr="00DA204F" w:rsidRDefault="000E150E" w:rsidP="00EA5501">
            <w:pPr>
              <w:rPr>
                <w:rFonts w:eastAsia="Arial" w:cs="Arial"/>
                <w:sz w:val="20"/>
                <w:szCs w:val="20"/>
              </w:rPr>
            </w:pPr>
            <w:r w:rsidRPr="00DA204F">
              <w:rPr>
                <w:rFonts w:eastAsia="Arial" w:cs="Arial"/>
                <w:sz w:val="20"/>
                <w:szCs w:val="20"/>
              </w:rPr>
              <w:t xml:space="preserve">Кінцевим результатом </w:t>
            </w:r>
            <w:proofErr w:type="spellStart"/>
            <w:r w:rsidRPr="00DA204F">
              <w:rPr>
                <w:rFonts w:eastAsia="Arial" w:cs="Arial"/>
                <w:sz w:val="20"/>
                <w:szCs w:val="20"/>
              </w:rPr>
              <w:t>енергоаудиту</w:t>
            </w:r>
            <w:proofErr w:type="spellEnd"/>
            <w:r w:rsidRPr="00DA204F">
              <w:rPr>
                <w:rFonts w:eastAsia="Arial" w:cs="Arial"/>
                <w:sz w:val="20"/>
                <w:szCs w:val="20"/>
              </w:rPr>
              <w:t xml:space="preserve"> є написання звіту, що містить рекомендації за всіма пунктами - утеплення, регулювання, вимірювання та монетизації - причому не тільки стосовно до системи опалення, але також ГВП та навіть електропостачання будівлі.</w:t>
            </w:r>
          </w:p>
        </w:tc>
      </w:tr>
      <w:tr w:rsidR="000E150E" w:rsidRPr="00DA204F" w14:paraId="4533EA5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818C1F"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E9461F" w14:textId="77777777" w:rsidR="000E150E" w:rsidRPr="00DA204F" w:rsidRDefault="000E150E" w:rsidP="00EA5501">
            <w:pPr>
              <w:rPr>
                <w:rFonts w:eastAsia="Arial" w:cs="Arial"/>
                <w:b/>
                <w:sz w:val="20"/>
                <w:szCs w:val="20"/>
              </w:rPr>
            </w:pPr>
          </w:p>
        </w:tc>
      </w:tr>
      <w:tr w:rsidR="000E150E" w:rsidRPr="00DA204F" w14:paraId="6BD3959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B174E6"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DE9A55" w14:textId="77777777" w:rsidR="000E150E" w:rsidRPr="00DA204F" w:rsidRDefault="000E150E" w:rsidP="00EA5501">
            <w:pPr>
              <w:rPr>
                <w:rFonts w:eastAsia="Arial" w:cs="Arial"/>
                <w:b/>
                <w:sz w:val="20"/>
                <w:szCs w:val="20"/>
              </w:rPr>
            </w:pPr>
          </w:p>
        </w:tc>
      </w:tr>
      <w:tr w:rsidR="000E150E" w:rsidRPr="00DA204F" w14:paraId="2955D3D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1F3659"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74C27B" w14:textId="77777777" w:rsidR="000E150E" w:rsidRPr="00DA204F" w:rsidRDefault="000E150E" w:rsidP="00EA5501">
            <w:pPr>
              <w:rPr>
                <w:rFonts w:eastAsia="Arial" w:cs="Arial"/>
                <w:b/>
                <w:sz w:val="20"/>
                <w:szCs w:val="20"/>
              </w:rPr>
            </w:pPr>
          </w:p>
        </w:tc>
      </w:tr>
      <w:tr w:rsidR="000E150E" w:rsidRPr="00DA204F" w14:paraId="3B21170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AC627A"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4AC2D4" w14:textId="7B99AB5B" w:rsidR="000E150E" w:rsidRPr="00DA204F" w:rsidRDefault="000E150E" w:rsidP="00EA5501">
            <w:pPr>
              <w:rPr>
                <w:rFonts w:eastAsia="Arial" w:cs="Arial"/>
                <w:sz w:val="20"/>
                <w:szCs w:val="20"/>
              </w:rPr>
            </w:pPr>
            <w:r w:rsidRPr="00DA204F">
              <w:rPr>
                <w:rFonts w:eastAsia="Arial" w:cs="Arial"/>
                <w:sz w:val="20"/>
                <w:szCs w:val="20"/>
              </w:rPr>
              <w:t xml:space="preserve">Проведення </w:t>
            </w:r>
            <w:proofErr w:type="spellStart"/>
            <w:r w:rsidRPr="00DA204F">
              <w:rPr>
                <w:rFonts w:eastAsia="Arial" w:cs="Arial"/>
                <w:sz w:val="20"/>
                <w:szCs w:val="20"/>
              </w:rPr>
              <w:t>енергоаудиту</w:t>
            </w:r>
            <w:proofErr w:type="spellEnd"/>
            <w:r w:rsidRPr="00DA204F">
              <w:rPr>
                <w:rFonts w:eastAsia="Arial" w:cs="Arial"/>
                <w:sz w:val="20"/>
                <w:szCs w:val="20"/>
              </w:rPr>
              <w:t xml:space="preserve"> в усіх будівлях, які знаходяться в комунальній власності </w:t>
            </w:r>
            <w:r w:rsidR="00E30751" w:rsidRPr="00DA204F">
              <w:rPr>
                <w:rFonts w:eastAsia="Arial" w:cs="Arial"/>
                <w:sz w:val="20"/>
                <w:szCs w:val="20"/>
              </w:rPr>
              <w:t>Коломийської міської ОТГ</w:t>
            </w:r>
            <w:r w:rsidRPr="00DA204F">
              <w:rPr>
                <w:rFonts w:eastAsia="Arial" w:cs="Arial"/>
                <w:sz w:val="20"/>
                <w:szCs w:val="20"/>
              </w:rPr>
              <w:t>; написання звіту, що містить рекомендації, як знайти економію енергоресурсів, виявити першочергові, мало витратні заходи і розробити перспективу енергозбереження.</w:t>
            </w:r>
          </w:p>
        </w:tc>
      </w:tr>
      <w:tr w:rsidR="000E150E" w:rsidRPr="00DA204F" w14:paraId="4A974B1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7E5E55" w14:textId="4C67C2B2"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F5D273" w14:textId="77777777" w:rsidR="000E150E" w:rsidRPr="00DA204F" w:rsidRDefault="000E150E" w:rsidP="00EA5501">
            <w:pPr>
              <w:rPr>
                <w:rFonts w:eastAsia="Arial" w:cs="Arial"/>
                <w:sz w:val="20"/>
                <w:szCs w:val="20"/>
              </w:rPr>
            </w:pPr>
            <w:r w:rsidRPr="00DA204F">
              <w:rPr>
                <w:rFonts w:eastAsia="Arial" w:cs="Arial"/>
                <w:sz w:val="20"/>
                <w:szCs w:val="20"/>
              </w:rPr>
              <w:t>2020-2022 роки</w:t>
            </w:r>
          </w:p>
        </w:tc>
      </w:tr>
      <w:tr w:rsidR="000E150E" w:rsidRPr="00DA204F" w14:paraId="4B2C145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286582" w14:textId="77777777" w:rsidR="000E150E" w:rsidRPr="00DA204F" w:rsidRDefault="000E150E" w:rsidP="00EA5501">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CAEFE4" w14:textId="77777777" w:rsidR="000E150E" w:rsidRPr="00DA204F" w:rsidRDefault="000E150E" w:rsidP="00EA5501">
            <w:pPr>
              <w:jc w:val="center"/>
              <w:rPr>
                <w:rFonts w:eastAsia="Arial" w:cs="Arial"/>
                <w:b/>
                <w:sz w:val="20"/>
                <w:szCs w:val="20"/>
              </w:rPr>
            </w:pPr>
            <w:r w:rsidRPr="00DA204F">
              <w:rPr>
                <w:rFonts w:eastAsia="Arial" w:cs="Arial"/>
                <w:b/>
                <w:sz w:val="20"/>
                <w:szCs w:val="20"/>
              </w:rPr>
              <w:t>2020 рік</w:t>
            </w: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D61B221" w14:textId="77777777" w:rsidR="000E150E" w:rsidRPr="00DA204F" w:rsidRDefault="000E150E" w:rsidP="00EA5501">
            <w:pPr>
              <w:jc w:val="center"/>
              <w:rPr>
                <w:rFonts w:eastAsia="Arial" w:cs="Arial"/>
                <w:b/>
                <w:sz w:val="20"/>
                <w:szCs w:val="20"/>
              </w:rPr>
            </w:pPr>
            <w:r w:rsidRPr="00DA204F">
              <w:rPr>
                <w:rFonts w:eastAsia="Arial" w:cs="Arial"/>
                <w:b/>
                <w:sz w:val="20"/>
                <w:szCs w:val="20"/>
              </w:rPr>
              <w:t>2021 рік</w:t>
            </w: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7FB6D95" w14:textId="77777777" w:rsidR="000E150E" w:rsidRPr="00DA204F" w:rsidRDefault="000E150E" w:rsidP="00EA5501">
            <w:pPr>
              <w:jc w:val="center"/>
              <w:rPr>
                <w:rFonts w:eastAsia="Arial" w:cs="Arial"/>
                <w:b/>
                <w:sz w:val="20"/>
                <w:szCs w:val="20"/>
              </w:rPr>
            </w:pPr>
            <w:r w:rsidRPr="00DA204F">
              <w:rPr>
                <w:rFonts w:eastAsia="Arial" w:cs="Arial"/>
                <w:b/>
                <w:sz w:val="20"/>
                <w:szCs w:val="20"/>
              </w:rPr>
              <w:t>2022 рік</w:t>
            </w:r>
          </w:p>
        </w:tc>
        <w:tc>
          <w:tcPr>
            <w:tcW w:w="208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3A7E5EA" w14:textId="77777777" w:rsidR="000E150E" w:rsidRPr="00DA204F" w:rsidRDefault="000E150E" w:rsidP="00EA5501">
            <w:pPr>
              <w:jc w:val="center"/>
              <w:rPr>
                <w:rFonts w:eastAsia="Arial" w:cs="Arial"/>
                <w:b/>
                <w:sz w:val="20"/>
                <w:szCs w:val="20"/>
              </w:rPr>
            </w:pPr>
            <w:r w:rsidRPr="00DA204F">
              <w:rPr>
                <w:rFonts w:eastAsia="Arial" w:cs="Arial"/>
                <w:b/>
                <w:sz w:val="20"/>
                <w:szCs w:val="20"/>
              </w:rPr>
              <w:t>Усього</w:t>
            </w:r>
          </w:p>
        </w:tc>
      </w:tr>
      <w:tr w:rsidR="000E150E" w:rsidRPr="00DA204F" w14:paraId="2CB05132"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15B26F"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4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6B422F" w14:textId="77777777" w:rsidR="000E150E" w:rsidRPr="00DA204F" w:rsidRDefault="000E150E" w:rsidP="00EA5501">
            <w:pPr>
              <w:rPr>
                <w:rFonts w:eastAsia="Arial" w:cs="Arial"/>
                <w:b/>
                <w:sz w:val="20"/>
                <w:szCs w:val="20"/>
              </w:rPr>
            </w:pP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D6FAA4" w14:textId="77777777" w:rsidR="000E150E" w:rsidRPr="00DA204F" w:rsidRDefault="000E150E" w:rsidP="00EA5501">
            <w:pPr>
              <w:rPr>
                <w:rFonts w:eastAsia="Arial" w:cs="Arial"/>
                <w:sz w:val="20"/>
                <w:szCs w:val="20"/>
              </w:rPr>
            </w:pP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5A18D4" w14:textId="77777777" w:rsidR="000E150E" w:rsidRPr="00DA204F" w:rsidRDefault="000E150E" w:rsidP="00EA5501">
            <w:pPr>
              <w:rPr>
                <w:rFonts w:eastAsia="Arial" w:cs="Arial"/>
                <w:sz w:val="20"/>
                <w:szCs w:val="20"/>
              </w:rPr>
            </w:pPr>
          </w:p>
        </w:tc>
        <w:tc>
          <w:tcPr>
            <w:tcW w:w="208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776026" w14:textId="77777777" w:rsidR="000E150E" w:rsidRPr="00DA204F" w:rsidRDefault="000E150E" w:rsidP="00EA5501">
            <w:pPr>
              <w:rPr>
                <w:rFonts w:eastAsia="Arial" w:cs="Arial"/>
                <w:sz w:val="20"/>
                <w:szCs w:val="20"/>
              </w:rPr>
            </w:pPr>
          </w:p>
        </w:tc>
      </w:tr>
      <w:tr w:rsidR="000E150E" w:rsidRPr="00DA204F" w14:paraId="5013812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27B845"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4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D4DF06" w14:textId="77777777" w:rsidR="000E150E" w:rsidRPr="00DA204F" w:rsidRDefault="000E150E" w:rsidP="00EA5501">
            <w:pPr>
              <w:jc w:val="center"/>
              <w:rPr>
                <w:color w:val="0070C0"/>
              </w:rPr>
            </w:pPr>
            <w:r w:rsidRPr="00DA204F">
              <w:rPr>
                <w:rFonts w:eastAsia="Arial" w:cs="Arial"/>
                <w:color w:val="0070C0"/>
                <w:sz w:val="20"/>
                <w:szCs w:val="20"/>
              </w:rPr>
              <w:t>50,0</w:t>
            </w: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7CA63F"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50,0</w:t>
            </w: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02B127"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50,0</w:t>
            </w:r>
          </w:p>
        </w:tc>
        <w:tc>
          <w:tcPr>
            <w:tcW w:w="208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52FF29" w14:textId="77777777" w:rsidR="000E150E" w:rsidRPr="00DA204F" w:rsidRDefault="000E150E" w:rsidP="00EA5501">
            <w:pPr>
              <w:jc w:val="center"/>
              <w:rPr>
                <w:rFonts w:eastAsia="Arial" w:cs="Arial"/>
                <w:color w:val="0070C0"/>
                <w:sz w:val="20"/>
                <w:szCs w:val="20"/>
              </w:rPr>
            </w:pPr>
            <w:r w:rsidRPr="00DA204F">
              <w:rPr>
                <w:rFonts w:eastAsia="Arial" w:cs="Arial"/>
                <w:color w:val="0070C0"/>
                <w:sz w:val="20"/>
                <w:szCs w:val="20"/>
              </w:rPr>
              <w:t>150,0</w:t>
            </w:r>
          </w:p>
        </w:tc>
      </w:tr>
      <w:tr w:rsidR="000E150E" w:rsidRPr="00DA204F" w14:paraId="2390106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4E133A"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48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44670C" w14:textId="77777777" w:rsidR="000E150E" w:rsidRPr="00DA204F" w:rsidRDefault="000E150E" w:rsidP="00EA5501">
            <w:pPr>
              <w:rPr>
                <w:rFonts w:eastAsia="Arial" w:cs="Arial"/>
                <w:b/>
                <w:sz w:val="20"/>
                <w:szCs w:val="20"/>
              </w:rPr>
            </w:pP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31FC12" w14:textId="77777777" w:rsidR="000E150E" w:rsidRPr="00DA204F" w:rsidRDefault="000E150E" w:rsidP="00EA5501">
            <w:pPr>
              <w:rPr>
                <w:rFonts w:eastAsia="Arial" w:cs="Arial"/>
                <w:sz w:val="20"/>
                <w:szCs w:val="20"/>
              </w:rPr>
            </w:pPr>
          </w:p>
        </w:tc>
        <w:tc>
          <w:tcPr>
            <w:tcW w:w="176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A007AB" w14:textId="77777777" w:rsidR="000E150E" w:rsidRPr="00DA204F" w:rsidRDefault="000E150E" w:rsidP="00EA5501">
            <w:pPr>
              <w:rPr>
                <w:rFonts w:eastAsia="Arial" w:cs="Arial"/>
                <w:sz w:val="20"/>
                <w:szCs w:val="20"/>
              </w:rPr>
            </w:pPr>
          </w:p>
        </w:tc>
        <w:tc>
          <w:tcPr>
            <w:tcW w:w="2086"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530FC1" w14:textId="77777777" w:rsidR="000E150E" w:rsidRPr="00DA204F" w:rsidRDefault="000E150E" w:rsidP="00EA5501">
            <w:pPr>
              <w:rPr>
                <w:rFonts w:eastAsia="Arial" w:cs="Arial"/>
                <w:sz w:val="20"/>
                <w:szCs w:val="20"/>
              </w:rPr>
            </w:pPr>
          </w:p>
        </w:tc>
      </w:tr>
      <w:tr w:rsidR="000E150E" w:rsidRPr="00DA204F" w14:paraId="1D537AA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D2A047" w14:textId="77777777" w:rsidR="000E150E" w:rsidRPr="00DA204F" w:rsidRDefault="000E150E" w:rsidP="00EA5501">
            <w:pPr>
              <w:rPr>
                <w:rFonts w:eastAsia="Arial" w:cs="Arial"/>
                <w:b/>
                <w:sz w:val="20"/>
                <w:szCs w:val="20"/>
              </w:rPr>
            </w:pPr>
            <w:r w:rsidRPr="00DA204F">
              <w:rPr>
                <w:rFonts w:eastAsia="Arial" w:cs="Arial"/>
                <w:b/>
                <w:sz w:val="20"/>
                <w:szCs w:val="20"/>
              </w:rPr>
              <w:lastRenderedPageBreak/>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5BA19A" w14:textId="77777777" w:rsidR="000E150E" w:rsidRPr="00DA204F" w:rsidRDefault="000E150E" w:rsidP="00EA5501">
            <w:pPr>
              <w:rPr>
                <w:rFonts w:eastAsia="Arial" w:cs="Arial"/>
                <w:b/>
                <w:sz w:val="20"/>
                <w:szCs w:val="20"/>
              </w:rPr>
            </w:pPr>
          </w:p>
        </w:tc>
      </w:tr>
    </w:tbl>
    <w:p w14:paraId="3784063A" w14:textId="6384B90C"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3"/>
        <w:gridCol w:w="1771"/>
        <w:gridCol w:w="1771"/>
        <w:gridCol w:w="2053"/>
      </w:tblGrid>
      <w:tr w:rsidR="000E150E" w:rsidRPr="00DA204F" w14:paraId="394BEAB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EFAC9F" w14:textId="5CB9B92C" w:rsidR="000E150E" w:rsidRPr="00DA204F" w:rsidRDefault="000E150E" w:rsidP="00EA5501">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BE2987" w14:textId="29BAE343" w:rsidR="000E150E" w:rsidRPr="00DA204F" w:rsidRDefault="00856CDD" w:rsidP="00EA5501">
            <w:pPr>
              <w:pStyle w:val="Heading31"/>
              <w:spacing w:before="0" w:after="0"/>
              <w:rPr>
                <w:lang w:val="uk-UA"/>
              </w:rPr>
            </w:pPr>
            <w:bookmarkStart w:id="165" w:name="_Toc26183931"/>
            <w:bookmarkStart w:id="166" w:name="__RefHeading___Toc13877_140216642"/>
            <w:bookmarkStart w:id="167" w:name="_Toc26354192"/>
            <w:bookmarkEnd w:id="165"/>
            <w:bookmarkEnd w:id="166"/>
            <w:r w:rsidRPr="00DA204F">
              <w:rPr>
                <w:lang w:val="uk-UA"/>
              </w:rPr>
              <w:t>44</w:t>
            </w:r>
            <w:r w:rsidR="000E150E" w:rsidRPr="00DA204F">
              <w:rPr>
                <w:lang w:val="uk-UA"/>
              </w:rPr>
              <w:t>. Встановлення вуличного освітлення</w:t>
            </w:r>
            <w:bookmarkEnd w:id="167"/>
          </w:p>
        </w:tc>
      </w:tr>
      <w:tr w:rsidR="000E150E" w:rsidRPr="00DA204F" w14:paraId="42F0640E"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797EE6" w14:textId="79BA2EA8" w:rsidR="000E150E" w:rsidRPr="00DA204F" w:rsidRDefault="000E150E" w:rsidP="00EA5501">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060B68" w14:textId="77777777" w:rsidR="000E150E" w:rsidRPr="00DA204F" w:rsidRDefault="000E150E" w:rsidP="00EA5501">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4B50701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3B4DAC" w14:textId="67100466" w:rsidR="000E150E" w:rsidRPr="00DA204F" w:rsidRDefault="000E150E" w:rsidP="00EA5501">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1F7821" w14:textId="77777777" w:rsidR="000E150E" w:rsidRPr="00DA204F" w:rsidRDefault="000E150E" w:rsidP="00EA5501">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715C2F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E9F87A" w14:textId="77777777" w:rsidR="000E150E" w:rsidRPr="00DA204F" w:rsidRDefault="000E150E" w:rsidP="00EA5501">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EE4866" w14:textId="77777777" w:rsidR="000E150E" w:rsidRPr="00DA204F" w:rsidRDefault="000E150E" w:rsidP="00EA5501">
            <w:pPr>
              <w:rPr>
                <w:rFonts w:eastAsia="Arial" w:cs="Arial"/>
                <w:sz w:val="20"/>
                <w:szCs w:val="20"/>
              </w:rPr>
            </w:pPr>
            <w:r w:rsidRPr="00DA204F">
              <w:rPr>
                <w:rFonts w:eastAsia="Arial" w:cs="Arial"/>
                <w:sz w:val="20"/>
                <w:szCs w:val="20"/>
              </w:rPr>
              <w:t>Метою Проекту є забезпечення належного освітлення села та впровадження сучасних енергозберігаючих технологій</w:t>
            </w:r>
          </w:p>
        </w:tc>
      </w:tr>
      <w:tr w:rsidR="000E150E" w:rsidRPr="00DA204F" w14:paraId="7E3B013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AA134A" w14:textId="77777777" w:rsidR="000E150E" w:rsidRPr="00DA204F" w:rsidRDefault="000E150E" w:rsidP="00EA5501">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B2ED01" w14:textId="77777777" w:rsidR="000E150E" w:rsidRPr="00DA204F" w:rsidRDefault="000E150E" w:rsidP="00EA5501">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0F82D87A"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AADAF3" w14:textId="77777777" w:rsidR="000E150E" w:rsidRPr="00DA204F" w:rsidRDefault="000E150E" w:rsidP="00EA5501">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D9E5DD8" w14:textId="77777777" w:rsidR="000E150E" w:rsidRPr="00DA204F" w:rsidRDefault="000E150E" w:rsidP="00EA5501">
            <w:pPr>
              <w:rPr>
                <w:rFonts w:eastAsia="Arial" w:cs="Arial"/>
                <w:sz w:val="20"/>
                <w:szCs w:val="20"/>
              </w:rPr>
            </w:pPr>
            <w:r w:rsidRPr="00DA204F">
              <w:rPr>
                <w:rFonts w:eastAsia="Arial" w:cs="Arial"/>
                <w:sz w:val="20"/>
                <w:szCs w:val="20"/>
              </w:rPr>
              <w:t>Мешканці та гості села. Близько 3500 тис. осіб</w:t>
            </w:r>
          </w:p>
        </w:tc>
      </w:tr>
      <w:tr w:rsidR="000E150E" w:rsidRPr="00DA204F" w14:paraId="3F683BA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B76BDB" w14:textId="77777777" w:rsidR="000E150E" w:rsidRPr="00DA204F" w:rsidRDefault="000E150E" w:rsidP="00EA5501">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B1787D" w14:textId="77777777" w:rsidR="000E150E" w:rsidRPr="00DA204F" w:rsidRDefault="000E150E" w:rsidP="00EA5501">
            <w:pPr>
              <w:rPr>
                <w:rFonts w:eastAsia="Arial" w:cs="Arial"/>
                <w:sz w:val="20"/>
                <w:szCs w:val="20"/>
              </w:rPr>
            </w:pPr>
            <w:r w:rsidRPr="00DA204F">
              <w:rPr>
                <w:rFonts w:eastAsia="Arial" w:cs="Arial"/>
                <w:sz w:val="20"/>
                <w:szCs w:val="20"/>
              </w:rPr>
              <w:t xml:space="preserve">Протяжність вулиць.  які потребують зовнішнього освітлення в с. </w:t>
            </w:r>
            <w:proofErr w:type="spellStart"/>
            <w:r w:rsidRPr="00DA204F">
              <w:rPr>
                <w:rFonts w:eastAsia="Arial" w:cs="Arial"/>
                <w:sz w:val="20"/>
                <w:szCs w:val="20"/>
              </w:rPr>
              <w:t>Саджавка</w:t>
            </w:r>
            <w:proofErr w:type="spellEnd"/>
            <w:r w:rsidRPr="00DA204F">
              <w:rPr>
                <w:rFonts w:eastAsia="Arial" w:cs="Arial"/>
                <w:sz w:val="20"/>
                <w:szCs w:val="20"/>
              </w:rPr>
              <w:t xml:space="preserve"> становить 18 км., кількість </w:t>
            </w:r>
            <w:proofErr w:type="spellStart"/>
            <w:r w:rsidRPr="00DA204F">
              <w:rPr>
                <w:rFonts w:eastAsia="Arial" w:cs="Arial"/>
                <w:sz w:val="20"/>
                <w:szCs w:val="20"/>
              </w:rPr>
              <w:t>світлоточок</w:t>
            </w:r>
            <w:proofErr w:type="spellEnd"/>
            <w:r w:rsidRPr="00DA204F">
              <w:rPr>
                <w:rFonts w:eastAsia="Arial" w:cs="Arial"/>
                <w:sz w:val="20"/>
                <w:szCs w:val="20"/>
              </w:rPr>
              <w:t xml:space="preserve"> – 450 шт.</w:t>
            </w:r>
          </w:p>
        </w:tc>
      </w:tr>
      <w:tr w:rsidR="000E150E" w:rsidRPr="00DA204F" w14:paraId="29D2AEA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C4A92B" w14:textId="77777777" w:rsidR="000E150E" w:rsidRPr="00DA204F" w:rsidRDefault="000E150E" w:rsidP="00EA5501">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9A9F01" w14:textId="77777777" w:rsidR="000E150E" w:rsidRPr="00DA204F" w:rsidRDefault="000E150E" w:rsidP="00EA5501">
            <w:pPr>
              <w:rPr>
                <w:rFonts w:eastAsia="Arial" w:cs="Arial"/>
                <w:sz w:val="20"/>
                <w:szCs w:val="20"/>
              </w:rPr>
            </w:pPr>
            <w:r w:rsidRPr="00DA204F">
              <w:rPr>
                <w:rFonts w:eastAsia="Arial" w:cs="Arial"/>
                <w:sz w:val="20"/>
                <w:szCs w:val="20"/>
              </w:rPr>
              <w:t>Реалізація проекту дасть змогу забезпечити потребу територіальної громади у зовнішньому освітленні вулиць та доріг, знизити кількість правопорушень на вулицях, підвищити безпеку дорожнього руху, покращити естетичний вигляд вулиць села, покращити безпеку руху пішоходів у нічний час, знизити травматизм на вулицях.</w:t>
            </w:r>
          </w:p>
        </w:tc>
      </w:tr>
      <w:tr w:rsidR="000E150E" w:rsidRPr="00DA204F" w14:paraId="1BF9D40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83D700" w14:textId="77777777" w:rsidR="000E150E" w:rsidRPr="00DA204F" w:rsidRDefault="000E150E" w:rsidP="00EA5501">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DBDEA9" w14:textId="05919963" w:rsidR="000E150E" w:rsidRPr="00DA204F" w:rsidRDefault="000E150E" w:rsidP="00EA5501">
            <w:pPr>
              <w:rPr>
                <w:rFonts w:eastAsia="Arial" w:cs="Arial"/>
                <w:sz w:val="20"/>
                <w:szCs w:val="20"/>
              </w:rPr>
            </w:pPr>
          </w:p>
        </w:tc>
      </w:tr>
      <w:tr w:rsidR="000E150E" w:rsidRPr="00DA204F" w14:paraId="1DD0AE0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49150B" w14:textId="77777777" w:rsidR="000E150E" w:rsidRPr="00DA204F" w:rsidRDefault="000E150E" w:rsidP="00EA5501">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B93FC8" w14:textId="77777777" w:rsidR="000E150E" w:rsidRPr="00DA204F" w:rsidRDefault="000E150E" w:rsidP="00EA5501">
            <w:pPr>
              <w:rPr>
                <w:rFonts w:eastAsia="Arial" w:cs="Arial"/>
                <w:b/>
                <w:sz w:val="20"/>
                <w:szCs w:val="20"/>
              </w:rPr>
            </w:pPr>
          </w:p>
        </w:tc>
      </w:tr>
      <w:tr w:rsidR="000E150E" w:rsidRPr="00DA204F" w14:paraId="3AE9AAC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B027BD" w14:textId="77777777" w:rsidR="000E150E" w:rsidRPr="00DA204F" w:rsidRDefault="000E150E" w:rsidP="00EA5501">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F17386" w14:textId="77777777" w:rsidR="000E150E" w:rsidRPr="00DA204F" w:rsidRDefault="000E150E" w:rsidP="00EA5501">
            <w:pPr>
              <w:rPr>
                <w:rFonts w:eastAsia="Arial" w:cs="Arial"/>
                <w:b/>
                <w:sz w:val="20"/>
                <w:szCs w:val="20"/>
              </w:rPr>
            </w:pPr>
          </w:p>
        </w:tc>
      </w:tr>
      <w:tr w:rsidR="000E150E" w:rsidRPr="00DA204F" w14:paraId="58B8FCB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4A737C" w14:textId="77777777" w:rsidR="000E150E" w:rsidRPr="00DA204F" w:rsidRDefault="000E150E" w:rsidP="00EA5501">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3D1CF0" w14:textId="77777777" w:rsidR="000E150E" w:rsidRPr="00DA204F" w:rsidRDefault="000E150E" w:rsidP="00EA55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Завданнями цього проекту є заміна світильників вуличного освітлення на вулицях села.</w:t>
            </w:r>
          </w:p>
          <w:p w14:paraId="138BE235" w14:textId="77777777" w:rsidR="000E150E" w:rsidRPr="00DA204F" w:rsidRDefault="000E150E" w:rsidP="00EA55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В рамках реалізації проекту необхідно виконати наступні роботи:</w:t>
            </w:r>
          </w:p>
          <w:p w14:paraId="7871B583" w14:textId="77777777" w:rsidR="000E150E" w:rsidRPr="00DA204F" w:rsidRDefault="000E150E" w:rsidP="00EA5501">
            <w:pPr>
              <w:numPr>
                <w:ilvl w:val="0"/>
                <w:numId w:val="14"/>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Виготовлення проектно-кошторисної документації</w:t>
            </w:r>
          </w:p>
          <w:p w14:paraId="3D4D4D83" w14:textId="77777777" w:rsidR="000E150E" w:rsidRPr="00DA204F" w:rsidRDefault="000E150E" w:rsidP="00EA5501">
            <w:pPr>
              <w:numPr>
                <w:ilvl w:val="0"/>
                <w:numId w:val="14"/>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Проходження державної експертизи проекту</w:t>
            </w:r>
          </w:p>
          <w:p w14:paraId="59A37C38" w14:textId="77777777" w:rsidR="000E150E" w:rsidRPr="00DA204F" w:rsidRDefault="000E150E" w:rsidP="00EA5501">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   Встановлення електричних опор – 20 шт.</w:t>
            </w:r>
          </w:p>
          <w:p w14:paraId="6FE1642E" w14:textId="77777777" w:rsidR="000E150E" w:rsidRPr="00DA204F" w:rsidRDefault="000E150E" w:rsidP="00EA5501">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 xml:space="preserve">-   Встановлення кабелю – 5 </w:t>
            </w:r>
            <w:proofErr w:type="spellStart"/>
            <w:r w:rsidRPr="00DA204F">
              <w:rPr>
                <w:rFonts w:eastAsia="Arial" w:cs="Arial"/>
                <w:sz w:val="20"/>
                <w:szCs w:val="20"/>
              </w:rPr>
              <w:t>тис.м</w:t>
            </w:r>
            <w:proofErr w:type="spellEnd"/>
            <w:r w:rsidRPr="00DA204F">
              <w:rPr>
                <w:rFonts w:eastAsia="Arial" w:cs="Arial"/>
                <w:sz w:val="20"/>
                <w:szCs w:val="20"/>
              </w:rPr>
              <w:t>.</w:t>
            </w:r>
          </w:p>
          <w:p w14:paraId="34CD31DF" w14:textId="77777777" w:rsidR="000E150E" w:rsidRPr="00DA204F" w:rsidRDefault="000E150E" w:rsidP="00EA5501">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  Встановлення кронштейнів для світильника – 400шт.</w:t>
            </w:r>
          </w:p>
          <w:p w14:paraId="3EFF06E9" w14:textId="77777777" w:rsidR="000E150E" w:rsidRPr="00DA204F" w:rsidRDefault="000E150E" w:rsidP="00EA5501">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Встановлення світлодіодного світильника – 400 шт.</w:t>
            </w:r>
          </w:p>
        </w:tc>
      </w:tr>
      <w:tr w:rsidR="000E150E" w:rsidRPr="00DA204F" w14:paraId="32756B7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C51F00" w14:textId="69DBECBA" w:rsidR="000E150E" w:rsidRPr="00DA204F" w:rsidRDefault="000E150E" w:rsidP="00EA5501">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45C3CC" w14:textId="351884F3" w:rsidR="000E150E" w:rsidRPr="00DA204F" w:rsidRDefault="000E150E" w:rsidP="00236D3D">
            <w:pPr>
              <w:rPr>
                <w:rFonts w:eastAsia="Arial" w:cs="Arial"/>
                <w:sz w:val="20"/>
                <w:szCs w:val="20"/>
              </w:rPr>
            </w:pPr>
            <w:r w:rsidRPr="00DA204F">
              <w:rPr>
                <w:rFonts w:eastAsia="Arial" w:cs="Arial"/>
                <w:sz w:val="20"/>
                <w:szCs w:val="20"/>
              </w:rPr>
              <w:t>202</w:t>
            </w:r>
            <w:r w:rsidR="00236D3D">
              <w:rPr>
                <w:rFonts w:eastAsia="Arial" w:cs="Arial"/>
                <w:sz w:val="20"/>
                <w:szCs w:val="20"/>
              </w:rPr>
              <w:t>1</w:t>
            </w:r>
            <w:r w:rsidRPr="00DA204F">
              <w:rPr>
                <w:rFonts w:eastAsia="Arial" w:cs="Arial"/>
                <w:sz w:val="20"/>
                <w:szCs w:val="20"/>
              </w:rPr>
              <w:t>-202</w:t>
            </w:r>
            <w:r w:rsidR="00236D3D">
              <w:rPr>
                <w:rFonts w:eastAsia="Arial" w:cs="Arial"/>
                <w:sz w:val="20"/>
                <w:szCs w:val="20"/>
              </w:rPr>
              <w:t>3 роки</w:t>
            </w:r>
          </w:p>
        </w:tc>
      </w:tr>
      <w:tr w:rsidR="000E150E" w:rsidRPr="00236D3D" w14:paraId="66C51589"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A94FFB" w14:textId="77777777" w:rsidR="000E150E" w:rsidRPr="00236D3D" w:rsidRDefault="000E150E" w:rsidP="00EA5501">
            <w:pPr>
              <w:rPr>
                <w:rFonts w:eastAsia="Arial" w:cs="Arial"/>
                <w:b/>
                <w:sz w:val="20"/>
                <w:szCs w:val="20"/>
              </w:rPr>
            </w:pPr>
            <w:r w:rsidRPr="00236D3D">
              <w:rPr>
                <w:rFonts w:eastAsia="Arial" w:cs="Arial"/>
                <w:b/>
                <w:sz w:val="20"/>
                <w:szCs w:val="20"/>
              </w:rPr>
              <w:t>Орієнтовний обсяг фінансування проекту, тис. грн:</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36E4B84" w14:textId="77777777" w:rsidR="000E150E" w:rsidRPr="00236D3D" w:rsidRDefault="000E150E" w:rsidP="00EA5501">
            <w:pPr>
              <w:jc w:val="center"/>
              <w:rPr>
                <w:rFonts w:eastAsia="Arial" w:cs="Arial"/>
                <w:b/>
                <w:sz w:val="20"/>
                <w:szCs w:val="20"/>
              </w:rPr>
            </w:pPr>
            <w:r w:rsidRPr="00236D3D">
              <w:rPr>
                <w:rFonts w:eastAsia="Arial" w:cs="Arial"/>
                <w:b/>
                <w:sz w:val="20"/>
                <w:szCs w:val="20"/>
              </w:rPr>
              <w:t>2021 рік</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53E00A" w14:textId="77777777" w:rsidR="000E150E" w:rsidRPr="00236D3D" w:rsidRDefault="000E150E" w:rsidP="00EA5501">
            <w:pPr>
              <w:jc w:val="center"/>
              <w:rPr>
                <w:rFonts w:eastAsia="Arial" w:cs="Arial"/>
                <w:b/>
                <w:sz w:val="20"/>
                <w:szCs w:val="20"/>
              </w:rPr>
            </w:pPr>
            <w:r w:rsidRPr="00236D3D">
              <w:rPr>
                <w:rFonts w:eastAsia="Arial" w:cs="Arial"/>
                <w:b/>
                <w:sz w:val="20"/>
                <w:szCs w:val="20"/>
              </w:rPr>
              <w:t>2022 рік</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C6DEB7" w14:textId="77777777" w:rsidR="000E150E" w:rsidRPr="00236D3D" w:rsidRDefault="000E150E" w:rsidP="00EA5501">
            <w:pPr>
              <w:jc w:val="center"/>
              <w:rPr>
                <w:rFonts w:eastAsia="Arial" w:cs="Arial"/>
                <w:b/>
                <w:sz w:val="20"/>
                <w:szCs w:val="20"/>
              </w:rPr>
            </w:pPr>
            <w:r w:rsidRPr="00236D3D">
              <w:rPr>
                <w:rFonts w:eastAsia="Arial" w:cs="Arial"/>
                <w:b/>
                <w:sz w:val="20"/>
                <w:szCs w:val="20"/>
              </w:rPr>
              <w:t>2023 рік</w:t>
            </w: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55AC85A" w14:textId="77777777" w:rsidR="000E150E" w:rsidRPr="00236D3D" w:rsidRDefault="000E150E" w:rsidP="00EA5501">
            <w:pPr>
              <w:jc w:val="center"/>
              <w:rPr>
                <w:rFonts w:eastAsia="Arial" w:cs="Arial"/>
                <w:b/>
                <w:sz w:val="20"/>
                <w:szCs w:val="20"/>
              </w:rPr>
            </w:pPr>
            <w:r w:rsidRPr="00236D3D">
              <w:rPr>
                <w:rFonts w:eastAsia="Arial" w:cs="Arial"/>
                <w:b/>
                <w:sz w:val="20"/>
                <w:szCs w:val="20"/>
              </w:rPr>
              <w:t>Усього</w:t>
            </w:r>
          </w:p>
        </w:tc>
      </w:tr>
      <w:tr w:rsidR="000E150E" w:rsidRPr="00DA204F" w14:paraId="46EEA30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D817BD" w14:textId="77777777" w:rsidR="000E150E" w:rsidRPr="00DA204F" w:rsidRDefault="000E150E" w:rsidP="00EA5501">
            <w:pPr>
              <w:rPr>
                <w:rFonts w:eastAsia="Arial" w:cs="Arial"/>
                <w:b/>
                <w:sz w:val="20"/>
                <w:szCs w:val="20"/>
              </w:rPr>
            </w:pPr>
            <w:r w:rsidRPr="00DA204F">
              <w:rPr>
                <w:rFonts w:eastAsia="Arial" w:cs="Arial"/>
                <w:b/>
                <w:sz w:val="20"/>
                <w:szCs w:val="20"/>
              </w:rPr>
              <w:t>державний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1387E0" w14:textId="77777777" w:rsidR="000E150E" w:rsidRPr="00DA204F" w:rsidRDefault="000E150E" w:rsidP="00EA5501">
            <w:pPr>
              <w:jc w:val="center"/>
              <w:rPr>
                <w:rFonts w:eastAsia="Arial" w:cs="Arial"/>
                <w:sz w:val="20"/>
                <w:szCs w:val="20"/>
              </w:rPr>
            </w:pPr>
            <w:r w:rsidRPr="00DA204F">
              <w:rPr>
                <w:rFonts w:eastAsia="Arial" w:cs="Arial"/>
                <w:sz w:val="20"/>
                <w:szCs w:val="20"/>
              </w:rPr>
              <w:t>250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506A86" w14:textId="77777777" w:rsidR="000E150E" w:rsidRPr="00DA204F" w:rsidRDefault="000E150E" w:rsidP="00EA5501">
            <w:pPr>
              <w:jc w:val="center"/>
              <w:rPr>
                <w:rFonts w:eastAsia="Arial" w:cs="Arial"/>
                <w:sz w:val="20"/>
                <w:szCs w:val="20"/>
              </w:rPr>
            </w:pPr>
            <w:r w:rsidRPr="00DA204F">
              <w:rPr>
                <w:rFonts w:eastAsia="Arial" w:cs="Arial"/>
                <w:sz w:val="20"/>
                <w:szCs w:val="20"/>
              </w:rPr>
              <w:t>350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1381D4" w14:textId="77777777" w:rsidR="000E150E" w:rsidRPr="00DA204F" w:rsidRDefault="000E150E" w:rsidP="00EA5501">
            <w:pPr>
              <w:jc w:val="center"/>
              <w:rPr>
                <w:rFonts w:eastAsia="Arial" w:cs="Arial"/>
                <w:sz w:val="20"/>
                <w:szCs w:val="20"/>
              </w:rPr>
            </w:pPr>
            <w:r w:rsidRPr="00DA204F">
              <w:rPr>
                <w:rFonts w:eastAsia="Arial" w:cs="Arial"/>
                <w:sz w:val="20"/>
                <w:szCs w:val="20"/>
              </w:rPr>
              <w:t>500</w:t>
            </w: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68721D" w14:textId="77777777" w:rsidR="000E150E" w:rsidRPr="00DA204F" w:rsidRDefault="000E150E" w:rsidP="00EA5501">
            <w:pPr>
              <w:jc w:val="center"/>
              <w:rPr>
                <w:rFonts w:eastAsia="Arial" w:cs="Arial"/>
                <w:sz w:val="20"/>
                <w:szCs w:val="20"/>
              </w:rPr>
            </w:pPr>
            <w:r w:rsidRPr="00DA204F">
              <w:rPr>
                <w:rFonts w:eastAsia="Arial" w:cs="Arial"/>
                <w:sz w:val="20"/>
                <w:szCs w:val="20"/>
              </w:rPr>
              <w:t>1100</w:t>
            </w:r>
          </w:p>
        </w:tc>
      </w:tr>
      <w:tr w:rsidR="000E150E" w:rsidRPr="00DA204F" w14:paraId="00451B5F"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F1B509" w14:textId="77777777" w:rsidR="000E150E" w:rsidRPr="00DA204F" w:rsidRDefault="000E150E" w:rsidP="00EA5501">
            <w:pPr>
              <w:rPr>
                <w:rFonts w:eastAsia="Arial" w:cs="Arial"/>
                <w:b/>
                <w:sz w:val="20"/>
                <w:szCs w:val="20"/>
              </w:rPr>
            </w:pPr>
            <w:r w:rsidRPr="00DA204F">
              <w:rPr>
                <w:rFonts w:eastAsia="Arial" w:cs="Arial"/>
                <w:b/>
                <w:sz w:val="20"/>
                <w:szCs w:val="20"/>
              </w:rPr>
              <w:t>місцевий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BB0485" w14:textId="77777777" w:rsidR="000E150E" w:rsidRPr="00DA204F" w:rsidRDefault="000E150E" w:rsidP="00EA5501">
            <w:pPr>
              <w:jc w:val="center"/>
              <w:rPr>
                <w:rFonts w:eastAsia="Arial" w:cs="Arial"/>
                <w:b/>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A92B86" w14:textId="77777777" w:rsidR="000E150E" w:rsidRPr="00DA204F" w:rsidRDefault="000E150E" w:rsidP="00EA5501">
            <w:pPr>
              <w:jc w:val="center"/>
              <w:rPr>
                <w:rFonts w:eastAsia="Arial" w:cs="Arial"/>
                <w:sz w:val="20"/>
                <w:szCs w:val="20"/>
              </w:rPr>
            </w:pP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F778EB" w14:textId="77777777" w:rsidR="000E150E" w:rsidRPr="00DA204F" w:rsidRDefault="000E150E" w:rsidP="00EA5501">
            <w:pPr>
              <w:jc w:val="center"/>
              <w:rPr>
                <w:rFonts w:eastAsia="Arial" w:cs="Arial"/>
                <w:sz w:val="20"/>
                <w:szCs w:val="20"/>
              </w:rPr>
            </w:pP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E67C8E" w14:textId="77777777" w:rsidR="000E150E" w:rsidRPr="00DA204F" w:rsidRDefault="000E150E" w:rsidP="00EA5501">
            <w:pPr>
              <w:jc w:val="center"/>
              <w:rPr>
                <w:rFonts w:eastAsia="Arial" w:cs="Arial"/>
                <w:sz w:val="20"/>
                <w:szCs w:val="20"/>
              </w:rPr>
            </w:pPr>
          </w:p>
        </w:tc>
      </w:tr>
      <w:tr w:rsidR="000E150E" w:rsidRPr="00DA204F" w14:paraId="77D14998"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37BF6F" w14:textId="77777777" w:rsidR="000E150E" w:rsidRPr="00DA204F" w:rsidRDefault="000E150E" w:rsidP="00EA5501">
            <w:pPr>
              <w:rPr>
                <w:rFonts w:eastAsia="Arial" w:cs="Arial"/>
                <w:b/>
                <w:sz w:val="20"/>
                <w:szCs w:val="20"/>
              </w:rPr>
            </w:pPr>
            <w:r w:rsidRPr="00DA204F">
              <w:rPr>
                <w:rFonts w:eastAsia="Arial" w:cs="Arial"/>
                <w:b/>
                <w:sz w:val="20"/>
                <w:szCs w:val="20"/>
              </w:rPr>
              <w:t>інші джерела</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B800CE" w14:textId="77777777" w:rsidR="000E150E" w:rsidRPr="00DA204F" w:rsidRDefault="000E150E" w:rsidP="00EA5501">
            <w:pPr>
              <w:jc w:val="center"/>
              <w:rPr>
                <w:rFonts w:eastAsia="Arial" w:cs="Arial"/>
                <w:sz w:val="20"/>
                <w:szCs w:val="20"/>
              </w:rPr>
            </w:pPr>
            <w:r w:rsidRPr="00DA204F">
              <w:rPr>
                <w:rFonts w:eastAsia="Arial" w:cs="Arial"/>
                <w:sz w:val="20"/>
                <w:szCs w:val="20"/>
              </w:rPr>
              <w:t>300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03D43F" w14:textId="77777777" w:rsidR="000E150E" w:rsidRPr="00DA204F" w:rsidRDefault="000E150E" w:rsidP="00EA5501">
            <w:pPr>
              <w:jc w:val="center"/>
              <w:rPr>
                <w:rFonts w:eastAsia="Arial" w:cs="Arial"/>
                <w:sz w:val="20"/>
                <w:szCs w:val="20"/>
              </w:rPr>
            </w:pPr>
            <w:r w:rsidRPr="00DA204F">
              <w:rPr>
                <w:rFonts w:eastAsia="Arial" w:cs="Arial"/>
                <w:sz w:val="20"/>
                <w:szCs w:val="20"/>
              </w:rPr>
              <w:t>300</w:t>
            </w:r>
          </w:p>
        </w:tc>
        <w:tc>
          <w:tcPr>
            <w:tcW w:w="177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F266EE" w14:textId="77777777" w:rsidR="000E150E" w:rsidRPr="00DA204F" w:rsidRDefault="000E150E" w:rsidP="00EA5501">
            <w:pPr>
              <w:jc w:val="center"/>
              <w:rPr>
                <w:rFonts w:eastAsia="Arial" w:cs="Arial"/>
                <w:sz w:val="20"/>
                <w:szCs w:val="20"/>
              </w:rPr>
            </w:pPr>
            <w:r w:rsidRPr="00DA204F">
              <w:rPr>
                <w:rFonts w:eastAsia="Arial" w:cs="Arial"/>
                <w:sz w:val="20"/>
                <w:szCs w:val="20"/>
              </w:rPr>
              <w:t>300</w:t>
            </w: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637D79" w14:textId="77777777" w:rsidR="000E150E" w:rsidRPr="00DA204F" w:rsidRDefault="000E150E" w:rsidP="00EA5501">
            <w:pPr>
              <w:jc w:val="center"/>
              <w:rPr>
                <w:rFonts w:eastAsia="Arial" w:cs="Arial"/>
                <w:sz w:val="20"/>
                <w:szCs w:val="20"/>
              </w:rPr>
            </w:pPr>
            <w:r w:rsidRPr="00DA204F">
              <w:rPr>
                <w:rFonts w:eastAsia="Arial" w:cs="Arial"/>
                <w:sz w:val="20"/>
                <w:szCs w:val="20"/>
              </w:rPr>
              <w:t>900</w:t>
            </w:r>
          </w:p>
        </w:tc>
      </w:tr>
      <w:tr w:rsidR="000E150E" w:rsidRPr="00DA204F" w14:paraId="3AF4B9D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0146BA" w14:textId="77777777" w:rsidR="000E150E" w:rsidRPr="00DA204F" w:rsidRDefault="000E150E" w:rsidP="00EA5501">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0326CF" w14:textId="77777777" w:rsidR="000E150E" w:rsidRPr="00DA204F" w:rsidRDefault="000E150E" w:rsidP="00EA5501">
            <w:pPr>
              <w:rPr>
                <w:rFonts w:eastAsia="Arial" w:cs="Arial"/>
                <w:b/>
                <w:sz w:val="20"/>
                <w:szCs w:val="20"/>
              </w:rPr>
            </w:pPr>
          </w:p>
        </w:tc>
      </w:tr>
    </w:tbl>
    <w:p w14:paraId="598AB430" w14:textId="77777777" w:rsidR="000E150E" w:rsidRPr="00DA204F" w:rsidRDefault="000E150E" w:rsidP="000E150E"/>
    <w:p w14:paraId="392F8708"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7"/>
        <w:gridCol w:w="1777"/>
        <w:gridCol w:w="1777"/>
        <w:gridCol w:w="2037"/>
      </w:tblGrid>
      <w:tr w:rsidR="000E150E" w:rsidRPr="00DA204F" w14:paraId="240E306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5BFF77" w14:textId="41F1BA95"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6475F6" w14:textId="296CEA73" w:rsidR="000E150E" w:rsidRPr="00DA204F" w:rsidRDefault="00856CDD" w:rsidP="00236D3D">
            <w:pPr>
              <w:pStyle w:val="Heading31"/>
              <w:spacing w:before="0" w:after="0"/>
              <w:rPr>
                <w:lang w:val="uk-UA"/>
              </w:rPr>
            </w:pPr>
            <w:bookmarkStart w:id="168" w:name="_Toc26183939"/>
            <w:bookmarkStart w:id="169" w:name="__RefHeading___Toc13893_140216642"/>
            <w:bookmarkStart w:id="170" w:name="_Toc26354193"/>
            <w:bookmarkEnd w:id="168"/>
            <w:bookmarkEnd w:id="169"/>
            <w:r w:rsidRPr="00DA204F">
              <w:rPr>
                <w:lang w:val="uk-UA"/>
              </w:rPr>
              <w:t>45</w:t>
            </w:r>
            <w:r w:rsidR="000E150E" w:rsidRPr="00DA204F">
              <w:rPr>
                <w:lang w:val="uk-UA"/>
              </w:rPr>
              <w:t xml:space="preserve">. Встановлення вуличного освітлення в с. </w:t>
            </w:r>
            <w:proofErr w:type="spellStart"/>
            <w:r w:rsidR="000E150E" w:rsidRPr="00DA204F">
              <w:rPr>
                <w:lang w:val="uk-UA"/>
              </w:rPr>
              <w:t>Шепарівці</w:t>
            </w:r>
            <w:proofErr w:type="spellEnd"/>
            <w:r w:rsidR="000E150E" w:rsidRPr="00DA204F">
              <w:rPr>
                <w:lang w:val="uk-UA"/>
              </w:rPr>
              <w:t xml:space="preserve"> по вул.</w:t>
            </w:r>
            <w:r w:rsidR="00236D3D">
              <w:rPr>
                <w:lang w:val="uk-UA"/>
              </w:rPr>
              <w:t> </w:t>
            </w:r>
            <w:r w:rsidR="000E150E" w:rsidRPr="00DA204F">
              <w:rPr>
                <w:lang w:val="uk-UA"/>
              </w:rPr>
              <w:t>Шевченка (ділянка дороги від КП «</w:t>
            </w:r>
            <w:proofErr w:type="spellStart"/>
            <w:r w:rsidR="000E150E" w:rsidRPr="00DA204F">
              <w:rPr>
                <w:lang w:val="uk-UA"/>
              </w:rPr>
              <w:t>Коломияводоканал</w:t>
            </w:r>
            <w:proofErr w:type="spellEnd"/>
            <w:r w:rsidR="000E150E" w:rsidRPr="00DA204F">
              <w:rPr>
                <w:lang w:val="uk-UA"/>
              </w:rPr>
              <w:t xml:space="preserve">» до кільцевої </w:t>
            </w:r>
            <w:r w:rsidR="00236D3D" w:rsidRPr="00DA204F">
              <w:rPr>
                <w:lang w:val="uk-UA"/>
              </w:rPr>
              <w:t>розв’язки</w:t>
            </w:r>
            <w:r w:rsidR="000E150E" w:rsidRPr="00DA204F">
              <w:rPr>
                <w:lang w:val="uk-UA"/>
              </w:rPr>
              <w:t xml:space="preserve"> в с. </w:t>
            </w:r>
            <w:proofErr w:type="spellStart"/>
            <w:r w:rsidR="000E150E" w:rsidRPr="00DA204F">
              <w:rPr>
                <w:lang w:val="uk-UA"/>
              </w:rPr>
              <w:t>Шепарівці</w:t>
            </w:r>
            <w:proofErr w:type="spellEnd"/>
            <w:r w:rsidR="000E150E" w:rsidRPr="00DA204F">
              <w:rPr>
                <w:lang w:val="uk-UA"/>
              </w:rPr>
              <w:t>)</w:t>
            </w:r>
            <w:bookmarkEnd w:id="170"/>
          </w:p>
        </w:tc>
      </w:tr>
      <w:tr w:rsidR="000E150E" w:rsidRPr="00DA204F" w14:paraId="1F0C278D"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642860" w14:textId="795C4245"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6DCADC"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2DFC855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560698" w14:textId="77777777"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47BBCC" w14:textId="77777777" w:rsidR="000E150E" w:rsidRPr="00DA204F" w:rsidRDefault="000E150E" w:rsidP="00236D3D">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7671970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94E4D3"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1B5AA8" w14:textId="77777777" w:rsidR="000E150E" w:rsidRPr="00DA204F" w:rsidRDefault="000E150E" w:rsidP="00236D3D">
            <w:pPr>
              <w:rPr>
                <w:rFonts w:eastAsia="Arial" w:cs="Arial"/>
                <w:sz w:val="20"/>
                <w:szCs w:val="20"/>
              </w:rPr>
            </w:pPr>
            <w:r w:rsidRPr="00DA204F">
              <w:rPr>
                <w:rFonts w:eastAsia="Arial" w:cs="Arial"/>
                <w:sz w:val="20"/>
                <w:szCs w:val="20"/>
              </w:rPr>
              <w:t>Метою Проекту є забезпечення належного освітлення села та впровадження сучасних енергозберігаючих технологій</w:t>
            </w:r>
          </w:p>
        </w:tc>
      </w:tr>
      <w:tr w:rsidR="000E150E" w:rsidRPr="00DA204F" w14:paraId="7FE9341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ACF23" w14:textId="77777777" w:rsidR="000E150E" w:rsidRPr="00DA204F" w:rsidRDefault="000E150E" w:rsidP="00236D3D">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A96088" w14:textId="77777777"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Шепарвці</w:t>
            </w:r>
            <w:proofErr w:type="spellEnd"/>
          </w:p>
        </w:tc>
      </w:tr>
      <w:tr w:rsidR="000E150E" w:rsidRPr="00DA204F" w14:paraId="22EEBEE4"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8166A0"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F4AC830" w14:textId="77777777" w:rsidR="000E150E" w:rsidRPr="00DA204F" w:rsidRDefault="000E150E" w:rsidP="00236D3D">
            <w:pPr>
              <w:rPr>
                <w:rFonts w:eastAsia="Arial" w:cs="Arial"/>
                <w:sz w:val="20"/>
                <w:szCs w:val="20"/>
              </w:rPr>
            </w:pPr>
            <w:r w:rsidRPr="00DA204F">
              <w:rPr>
                <w:rFonts w:eastAsia="Arial" w:cs="Arial"/>
                <w:sz w:val="20"/>
                <w:szCs w:val="20"/>
              </w:rPr>
              <w:t>Мешканці та гості села. Близько 200 тис. осіб</w:t>
            </w:r>
          </w:p>
        </w:tc>
      </w:tr>
      <w:tr w:rsidR="000E150E" w:rsidRPr="00DA204F" w14:paraId="742C973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1E0892"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3B9769" w14:textId="77777777" w:rsidR="000E150E" w:rsidRPr="00DA204F" w:rsidRDefault="000E150E" w:rsidP="00236D3D">
            <w:pPr>
              <w:rPr>
                <w:rFonts w:eastAsia="Arial" w:cs="Arial"/>
                <w:sz w:val="20"/>
                <w:szCs w:val="20"/>
              </w:rPr>
            </w:pPr>
            <w:r w:rsidRPr="00DA204F">
              <w:rPr>
                <w:rFonts w:eastAsia="Arial" w:cs="Arial"/>
                <w:sz w:val="20"/>
                <w:szCs w:val="20"/>
              </w:rPr>
              <w:t xml:space="preserve">Протяжність центральної вулиці села (дорога державного значення),  яка потребує зовнішнього освітлення в с. </w:t>
            </w:r>
            <w:proofErr w:type="spellStart"/>
            <w:r w:rsidRPr="00DA204F">
              <w:rPr>
                <w:rFonts w:eastAsia="Arial" w:cs="Arial"/>
                <w:sz w:val="20"/>
                <w:szCs w:val="20"/>
              </w:rPr>
              <w:t>Шепарівці</w:t>
            </w:r>
            <w:proofErr w:type="spellEnd"/>
            <w:r w:rsidRPr="00DA204F">
              <w:rPr>
                <w:rFonts w:eastAsia="Arial" w:cs="Arial"/>
                <w:sz w:val="20"/>
                <w:szCs w:val="20"/>
              </w:rPr>
              <w:t xml:space="preserve"> становить 1730 м. кількість </w:t>
            </w:r>
            <w:proofErr w:type="spellStart"/>
            <w:r w:rsidRPr="00DA204F">
              <w:rPr>
                <w:rFonts w:eastAsia="Arial" w:cs="Arial"/>
                <w:sz w:val="20"/>
                <w:szCs w:val="20"/>
              </w:rPr>
              <w:t>світлоточок</w:t>
            </w:r>
            <w:proofErr w:type="spellEnd"/>
            <w:r w:rsidRPr="00DA204F">
              <w:rPr>
                <w:rFonts w:eastAsia="Arial" w:cs="Arial"/>
                <w:sz w:val="20"/>
                <w:szCs w:val="20"/>
              </w:rPr>
              <w:t xml:space="preserve"> – 45 шт.</w:t>
            </w:r>
          </w:p>
        </w:tc>
      </w:tr>
      <w:tr w:rsidR="000E150E" w:rsidRPr="00DA204F" w14:paraId="550C18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B14343"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6E42F9" w14:textId="77777777" w:rsidR="000E150E" w:rsidRPr="00DA204F" w:rsidRDefault="000E150E" w:rsidP="00236D3D">
            <w:pPr>
              <w:rPr>
                <w:rFonts w:eastAsia="Arial" w:cs="Arial"/>
                <w:sz w:val="20"/>
                <w:szCs w:val="20"/>
              </w:rPr>
            </w:pPr>
            <w:r w:rsidRPr="00DA204F">
              <w:rPr>
                <w:rFonts w:eastAsia="Arial" w:cs="Arial"/>
                <w:sz w:val="20"/>
                <w:szCs w:val="20"/>
              </w:rPr>
              <w:t xml:space="preserve">Реалізація проекту дасть змогу забезпечити потребу територіальної громади у зовнішньому освітленні вулиці та </w:t>
            </w:r>
            <w:proofErr w:type="spellStart"/>
            <w:r w:rsidRPr="00DA204F">
              <w:rPr>
                <w:rFonts w:eastAsia="Arial" w:cs="Arial"/>
                <w:sz w:val="20"/>
                <w:szCs w:val="20"/>
              </w:rPr>
              <w:t>доріги</w:t>
            </w:r>
            <w:proofErr w:type="spellEnd"/>
            <w:r w:rsidRPr="00DA204F">
              <w:rPr>
                <w:rFonts w:eastAsia="Arial" w:cs="Arial"/>
                <w:sz w:val="20"/>
                <w:szCs w:val="20"/>
              </w:rPr>
              <w:t>, знизити кількість правопорушень на вулиці, підвищити безпеку дорожнього руху, покращити естетичний вигляд центральної вулиці населеного пункту, покращити безпеку руху пішоходів у нічний час, знизити травматизм на вулиці.</w:t>
            </w:r>
          </w:p>
        </w:tc>
      </w:tr>
      <w:tr w:rsidR="000E150E" w:rsidRPr="00DA204F" w14:paraId="5985EFD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01DE7E"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C15279" w14:textId="77777777" w:rsidR="000E150E" w:rsidRPr="00DA204F" w:rsidRDefault="000E150E" w:rsidP="00236D3D">
            <w:pPr>
              <w:rPr>
                <w:rFonts w:eastAsia="Arial" w:cs="Arial"/>
                <w:b/>
                <w:sz w:val="20"/>
                <w:szCs w:val="20"/>
              </w:rPr>
            </w:pPr>
          </w:p>
        </w:tc>
      </w:tr>
      <w:tr w:rsidR="000E150E" w:rsidRPr="00DA204F" w14:paraId="69B13A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4E8C3C"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6682B6" w14:textId="77777777" w:rsidR="000E150E" w:rsidRPr="00DA204F" w:rsidRDefault="000E150E" w:rsidP="00236D3D">
            <w:pPr>
              <w:rPr>
                <w:rFonts w:eastAsia="Arial" w:cs="Arial"/>
                <w:b/>
                <w:sz w:val="20"/>
                <w:szCs w:val="20"/>
              </w:rPr>
            </w:pPr>
          </w:p>
        </w:tc>
      </w:tr>
      <w:tr w:rsidR="000E150E" w:rsidRPr="00DA204F" w14:paraId="647F2C4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17EB41" w14:textId="77777777" w:rsidR="000E150E" w:rsidRPr="00DA204F" w:rsidRDefault="000E150E" w:rsidP="00236D3D">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A8F9AC" w14:textId="77777777" w:rsidR="000E150E" w:rsidRPr="00DA204F" w:rsidRDefault="000E150E" w:rsidP="00236D3D">
            <w:pPr>
              <w:rPr>
                <w:rFonts w:eastAsia="Arial" w:cs="Arial"/>
                <w:b/>
                <w:sz w:val="20"/>
                <w:szCs w:val="20"/>
              </w:rPr>
            </w:pPr>
          </w:p>
        </w:tc>
      </w:tr>
      <w:tr w:rsidR="000E150E" w:rsidRPr="00DA204F" w14:paraId="6B85697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D17B3F"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722495" w14:textId="77777777" w:rsidR="000E150E" w:rsidRPr="00DA204F" w:rsidRDefault="000E150E" w:rsidP="00236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Завданнями цього проекту є встановлення  вуличного освітлення на центральній вулиці села.</w:t>
            </w:r>
          </w:p>
          <w:p w14:paraId="7DF25C57" w14:textId="77777777" w:rsidR="000E150E" w:rsidRPr="00DA204F" w:rsidRDefault="000E150E" w:rsidP="00236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В рамках реалізації проекту необхідно виконати наступні роботи:</w:t>
            </w:r>
          </w:p>
          <w:p w14:paraId="55CD6B3E" w14:textId="77777777" w:rsidR="000E150E" w:rsidRPr="00DA204F" w:rsidRDefault="000E150E" w:rsidP="00236D3D">
            <w:pPr>
              <w:numPr>
                <w:ilvl w:val="0"/>
                <w:numId w:val="14"/>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Виготовлення проектно-кошторисної документації</w:t>
            </w:r>
          </w:p>
          <w:p w14:paraId="44980A42" w14:textId="77777777" w:rsidR="000E150E" w:rsidRPr="00DA204F" w:rsidRDefault="000E150E" w:rsidP="00236D3D">
            <w:pPr>
              <w:numPr>
                <w:ilvl w:val="0"/>
                <w:numId w:val="14"/>
              </w:num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Проходження державної експертизи проекту</w:t>
            </w:r>
          </w:p>
          <w:p w14:paraId="17CE4C90" w14:textId="77777777" w:rsidR="000E150E" w:rsidRPr="00DA204F" w:rsidRDefault="000E150E" w:rsidP="00236D3D">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 встановлення електричних опор –45шт.</w:t>
            </w:r>
          </w:p>
          <w:p w14:paraId="605BE7D5" w14:textId="77777777" w:rsidR="000E150E" w:rsidRPr="00DA204F" w:rsidRDefault="000E150E" w:rsidP="00236D3D">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 встановлення кабелю – 2 000 м.</w:t>
            </w:r>
          </w:p>
          <w:p w14:paraId="40D9C712" w14:textId="77777777" w:rsidR="000E150E" w:rsidRPr="00DA204F" w:rsidRDefault="000E150E" w:rsidP="00236D3D">
            <w:pPr>
              <w:tabs>
                <w:tab w:val="left" w:pos="24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w:cs="Arial"/>
                <w:sz w:val="20"/>
                <w:szCs w:val="20"/>
              </w:rPr>
            </w:pPr>
            <w:r w:rsidRPr="00DA204F">
              <w:rPr>
                <w:rFonts w:eastAsia="Arial" w:cs="Arial"/>
                <w:sz w:val="20"/>
                <w:szCs w:val="20"/>
              </w:rPr>
              <w:t>-Встановлення кронштейнів для світильників – 45 шт.</w:t>
            </w:r>
          </w:p>
          <w:p w14:paraId="7DB6DE91" w14:textId="77777777" w:rsidR="000E150E" w:rsidRPr="00DA204F" w:rsidRDefault="000E150E" w:rsidP="00236D3D">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Встановлення світлодіодних світильників – 45 шт.</w:t>
            </w:r>
          </w:p>
        </w:tc>
      </w:tr>
      <w:tr w:rsidR="000E150E" w:rsidRPr="00DA204F" w14:paraId="25F5971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2CFAAF" w14:textId="122CE2C2"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C2A30A" w14:textId="789FC15B" w:rsidR="000E150E" w:rsidRPr="00DA204F" w:rsidRDefault="000E150E" w:rsidP="00236D3D">
            <w:pPr>
              <w:rPr>
                <w:rFonts w:eastAsia="Arial" w:cs="Arial"/>
                <w:sz w:val="20"/>
                <w:szCs w:val="20"/>
              </w:rPr>
            </w:pPr>
            <w:r w:rsidRPr="00DA204F">
              <w:rPr>
                <w:rFonts w:eastAsia="Arial" w:cs="Arial"/>
                <w:sz w:val="20"/>
                <w:szCs w:val="20"/>
              </w:rPr>
              <w:t>2020-202</w:t>
            </w:r>
            <w:r w:rsidR="00236D3D">
              <w:rPr>
                <w:rFonts w:eastAsia="Arial" w:cs="Arial"/>
                <w:sz w:val="20"/>
                <w:szCs w:val="20"/>
              </w:rPr>
              <w:t>1 роки</w:t>
            </w:r>
          </w:p>
        </w:tc>
      </w:tr>
      <w:tr w:rsidR="000E150E" w:rsidRPr="00DA204F" w14:paraId="302F81A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B1383F"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C7B741"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ECE27CE"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D9F8F4"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03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63090CB"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6560DAC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8DCF91"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4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60B6BB" w14:textId="77777777" w:rsidR="000E150E" w:rsidRPr="00DA204F" w:rsidRDefault="000E150E" w:rsidP="00236D3D">
            <w:pPr>
              <w:rPr>
                <w:rFonts w:eastAsia="Arial" w:cs="Arial"/>
                <w:b/>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4F0198" w14:textId="77777777" w:rsidR="000E150E" w:rsidRPr="00DA204F" w:rsidRDefault="000E150E" w:rsidP="00236D3D">
            <w:pPr>
              <w:rPr>
                <w:rFonts w:eastAsia="Arial" w:cs="Arial"/>
                <w:sz w:val="20"/>
                <w:szCs w:val="20"/>
              </w:rPr>
            </w:pP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FD0001" w14:textId="77777777" w:rsidR="000E150E" w:rsidRPr="00DA204F" w:rsidRDefault="000E150E" w:rsidP="00236D3D">
            <w:pPr>
              <w:rPr>
                <w:rFonts w:eastAsia="Arial" w:cs="Arial"/>
                <w:sz w:val="20"/>
                <w:szCs w:val="20"/>
              </w:rPr>
            </w:pPr>
          </w:p>
        </w:tc>
        <w:tc>
          <w:tcPr>
            <w:tcW w:w="203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F613C1" w14:textId="77777777" w:rsidR="000E150E" w:rsidRPr="00DA204F" w:rsidRDefault="000E150E" w:rsidP="00236D3D">
            <w:pPr>
              <w:rPr>
                <w:rFonts w:eastAsia="Arial" w:cs="Arial"/>
                <w:sz w:val="20"/>
                <w:szCs w:val="20"/>
              </w:rPr>
            </w:pPr>
          </w:p>
        </w:tc>
      </w:tr>
      <w:tr w:rsidR="000E150E" w:rsidRPr="00DA204F" w14:paraId="6F8FCD81"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B70F3D"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4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D08169"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200,0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01625A"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200,0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26DBEE" w14:textId="77777777" w:rsidR="000E150E" w:rsidRPr="00DA204F" w:rsidRDefault="000E150E" w:rsidP="00236D3D">
            <w:pPr>
              <w:snapToGrid w:val="0"/>
              <w:jc w:val="center"/>
              <w:rPr>
                <w:rFonts w:eastAsia="Arial" w:cs="Arial"/>
                <w:color w:val="0070C0"/>
                <w:sz w:val="20"/>
                <w:szCs w:val="20"/>
              </w:rPr>
            </w:pPr>
            <w:r w:rsidRPr="00DA204F">
              <w:rPr>
                <w:rFonts w:eastAsia="Arial" w:cs="Arial"/>
                <w:color w:val="0070C0"/>
                <w:sz w:val="20"/>
                <w:szCs w:val="20"/>
              </w:rPr>
              <w:t>-</w:t>
            </w:r>
          </w:p>
        </w:tc>
        <w:tc>
          <w:tcPr>
            <w:tcW w:w="203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D00D01"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400,0</w:t>
            </w:r>
          </w:p>
        </w:tc>
      </w:tr>
      <w:tr w:rsidR="000E150E" w:rsidRPr="00DA204F" w14:paraId="428559A5"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CBCE83"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4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BE7325"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200,0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544082"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200,0</w:t>
            </w:r>
          </w:p>
        </w:tc>
        <w:tc>
          <w:tcPr>
            <w:tcW w:w="177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3BB4FD" w14:textId="77777777" w:rsidR="000E150E" w:rsidRPr="00DA204F" w:rsidRDefault="000E150E" w:rsidP="00236D3D">
            <w:pPr>
              <w:snapToGrid w:val="0"/>
              <w:jc w:val="center"/>
              <w:rPr>
                <w:rFonts w:eastAsia="Arial" w:cs="Arial"/>
                <w:color w:val="0070C0"/>
                <w:sz w:val="20"/>
                <w:szCs w:val="20"/>
              </w:rPr>
            </w:pPr>
          </w:p>
        </w:tc>
        <w:tc>
          <w:tcPr>
            <w:tcW w:w="203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9B07C1"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400,0</w:t>
            </w:r>
          </w:p>
        </w:tc>
      </w:tr>
      <w:tr w:rsidR="000E150E" w:rsidRPr="00DA204F" w14:paraId="71B6C7E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CCE350"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F393BC5" w14:textId="77777777" w:rsidR="000E150E" w:rsidRPr="00DA204F" w:rsidRDefault="000E150E" w:rsidP="00236D3D">
            <w:pPr>
              <w:rPr>
                <w:rFonts w:eastAsia="Arial" w:cs="Arial"/>
                <w:b/>
                <w:sz w:val="20"/>
                <w:szCs w:val="20"/>
              </w:rPr>
            </w:pPr>
          </w:p>
        </w:tc>
      </w:tr>
    </w:tbl>
    <w:p w14:paraId="0C1F28B5" w14:textId="77777777" w:rsidR="000E150E" w:rsidRPr="00DA204F" w:rsidRDefault="000E150E" w:rsidP="000E150E"/>
    <w:p w14:paraId="2269681F"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9"/>
        <w:gridCol w:w="1781"/>
        <w:gridCol w:w="1778"/>
        <w:gridCol w:w="2030"/>
      </w:tblGrid>
      <w:tr w:rsidR="000E150E" w:rsidRPr="00DA204F" w14:paraId="7E68FEA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CC21DD" w14:textId="6D38BEA9"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3BE264" w14:textId="19FFA291" w:rsidR="000E150E" w:rsidRPr="00DA204F" w:rsidRDefault="00856CDD" w:rsidP="00236D3D">
            <w:pPr>
              <w:pStyle w:val="Heading31"/>
              <w:spacing w:before="0" w:after="0"/>
              <w:rPr>
                <w:lang w:val="uk-UA"/>
              </w:rPr>
            </w:pPr>
            <w:bookmarkStart w:id="171" w:name="_Toc26183944"/>
            <w:bookmarkStart w:id="172" w:name="__RefHeading___Toc13903_140216642"/>
            <w:bookmarkStart w:id="173" w:name="_Toc26354194"/>
            <w:bookmarkEnd w:id="171"/>
            <w:bookmarkEnd w:id="172"/>
            <w:r w:rsidRPr="00DA204F">
              <w:rPr>
                <w:lang w:val="uk-UA"/>
              </w:rPr>
              <w:t xml:space="preserve">46. </w:t>
            </w:r>
            <w:r w:rsidR="000E150E" w:rsidRPr="00DA204F">
              <w:rPr>
                <w:lang w:val="uk-UA"/>
              </w:rPr>
              <w:t xml:space="preserve">Заміна світильників вуличного освітлення на </w:t>
            </w:r>
            <w:proofErr w:type="spellStart"/>
            <w:r w:rsidR="000E150E" w:rsidRPr="00DA204F">
              <w:rPr>
                <w:lang w:val="uk-UA"/>
              </w:rPr>
              <w:t>енргозберігаючі</w:t>
            </w:r>
            <w:proofErr w:type="spellEnd"/>
            <w:r w:rsidR="000E150E" w:rsidRPr="00DA204F">
              <w:rPr>
                <w:lang w:val="uk-UA"/>
              </w:rPr>
              <w:t xml:space="preserve"> в с</w:t>
            </w:r>
            <w:r w:rsidR="00236D3D">
              <w:rPr>
                <w:lang w:val="uk-UA"/>
              </w:rPr>
              <w:t>. </w:t>
            </w:r>
            <w:proofErr w:type="spellStart"/>
            <w:r w:rsidR="000E150E" w:rsidRPr="00DA204F">
              <w:rPr>
                <w:lang w:val="uk-UA"/>
              </w:rPr>
              <w:t>Воскресинці</w:t>
            </w:r>
            <w:bookmarkEnd w:id="173"/>
            <w:proofErr w:type="spellEnd"/>
          </w:p>
        </w:tc>
      </w:tr>
      <w:tr w:rsidR="000E150E" w:rsidRPr="00DA204F" w14:paraId="3DD7DB72"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FD3A56" w14:textId="0E241020"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B3B29C"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22D221A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0A76EA" w14:textId="77777777"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80A1F6" w14:textId="77777777" w:rsidR="000E150E" w:rsidRPr="00DA204F" w:rsidRDefault="000E150E" w:rsidP="00236D3D">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0ED2F66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60C6FF"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BF169B" w14:textId="77777777" w:rsidR="000E150E" w:rsidRPr="00DA204F" w:rsidRDefault="000E150E" w:rsidP="00236D3D">
            <w:pPr>
              <w:rPr>
                <w:rFonts w:eastAsia="Arial" w:cs="Arial"/>
                <w:sz w:val="20"/>
                <w:szCs w:val="20"/>
              </w:rPr>
            </w:pPr>
            <w:r w:rsidRPr="00DA204F">
              <w:rPr>
                <w:rFonts w:eastAsia="Arial" w:cs="Arial"/>
                <w:sz w:val="20"/>
                <w:szCs w:val="20"/>
              </w:rPr>
              <w:t>Метою Проекту є забезпечення належного освітлення села та зменшення бюджетних витрат за рахунок зниження обсягів споживання електричної енергії і впровадження сучасних енергозберігаючих технологій.</w:t>
            </w:r>
          </w:p>
        </w:tc>
      </w:tr>
      <w:tr w:rsidR="000E150E" w:rsidRPr="00DA204F" w14:paraId="7F805B5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447D54" w14:textId="77777777" w:rsidR="000E150E" w:rsidRPr="00DA204F" w:rsidRDefault="000E150E" w:rsidP="00236D3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88CF2A" w14:textId="77777777"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6EF1D4C0"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3C2331"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1EF6E0" w14:textId="3ED6824A" w:rsidR="000E150E" w:rsidRPr="00DA204F" w:rsidRDefault="000E150E" w:rsidP="00236D3D">
            <w:pPr>
              <w:rPr>
                <w:rFonts w:eastAsia="Arial" w:cs="Arial"/>
                <w:sz w:val="20"/>
                <w:szCs w:val="20"/>
              </w:rPr>
            </w:pPr>
            <w:r w:rsidRPr="00DA204F">
              <w:rPr>
                <w:rFonts w:eastAsia="Arial" w:cs="Arial"/>
                <w:sz w:val="20"/>
                <w:szCs w:val="20"/>
              </w:rPr>
              <w:t>Мешканці та гості села.</w:t>
            </w:r>
            <w:r w:rsidR="00236D3D">
              <w:rPr>
                <w:rFonts w:eastAsia="Arial" w:cs="Arial"/>
                <w:sz w:val="20"/>
                <w:szCs w:val="20"/>
              </w:rPr>
              <w:t xml:space="preserve"> </w:t>
            </w:r>
            <w:r w:rsidRPr="00DA204F">
              <w:rPr>
                <w:rFonts w:eastAsia="Arial" w:cs="Arial"/>
                <w:sz w:val="20"/>
                <w:szCs w:val="20"/>
              </w:rPr>
              <w:t>Близько 3000 осіб.</w:t>
            </w:r>
          </w:p>
        </w:tc>
      </w:tr>
      <w:tr w:rsidR="000E150E" w:rsidRPr="00DA204F" w14:paraId="3C9FAAA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7BC0CF"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A0B729" w14:textId="57A0D45A" w:rsidR="000E150E" w:rsidRPr="00DA204F" w:rsidRDefault="000E150E" w:rsidP="00236D3D">
            <w:pPr>
              <w:rPr>
                <w:rFonts w:eastAsia="Arial" w:cs="Arial"/>
                <w:sz w:val="20"/>
                <w:szCs w:val="20"/>
              </w:rPr>
            </w:pPr>
            <w:r w:rsidRPr="00DA204F">
              <w:rPr>
                <w:rFonts w:eastAsia="Arial" w:cs="Arial"/>
                <w:sz w:val="20"/>
                <w:szCs w:val="20"/>
              </w:rPr>
              <w:t>Протяжність мереж зовнішнього освітлення в с.</w:t>
            </w:r>
            <w:r w:rsidR="00236D3D">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становить 25,8 км.</w:t>
            </w:r>
            <w:r w:rsidR="00236D3D">
              <w:rPr>
                <w:rFonts w:eastAsia="Arial" w:cs="Arial"/>
                <w:sz w:val="20"/>
                <w:szCs w:val="20"/>
              </w:rPr>
              <w:t xml:space="preserve"> </w:t>
            </w:r>
            <w:r w:rsidRPr="00DA204F">
              <w:rPr>
                <w:rFonts w:eastAsia="Arial" w:cs="Arial"/>
                <w:sz w:val="20"/>
                <w:szCs w:val="20"/>
              </w:rPr>
              <w:t xml:space="preserve">Інвентарна кількість </w:t>
            </w:r>
            <w:proofErr w:type="spellStart"/>
            <w:r w:rsidRPr="00DA204F">
              <w:rPr>
                <w:rFonts w:eastAsia="Arial" w:cs="Arial"/>
                <w:sz w:val="20"/>
                <w:szCs w:val="20"/>
              </w:rPr>
              <w:t>світлоточок</w:t>
            </w:r>
            <w:proofErr w:type="spellEnd"/>
            <w:r w:rsidRPr="00DA204F">
              <w:rPr>
                <w:rFonts w:eastAsia="Arial" w:cs="Arial"/>
                <w:sz w:val="20"/>
                <w:szCs w:val="20"/>
              </w:rPr>
              <w:t xml:space="preserve"> – 290 </w:t>
            </w:r>
            <w:proofErr w:type="spellStart"/>
            <w:r w:rsidRPr="00DA204F">
              <w:rPr>
                <w:rFonts w:eastAsia="Arial" w:cs="Arial"/>
                <w:sz w:val="20"/>
                <w:szCs w:val="20"/>
              </w:rPr>
              <w:t>шт</w:t>
            </w:r>
            <w:proofErr w:type="spellEnd"/>
            <w:r w:rsidRPr="00DA204F">
              <w:rPr>
                <w:rFonts w:eastAsia="Arial" w:cs="Arial"/>
                <w:sz w:val="20"/>
                <w:szCs w:val="20"/>
              </w:rPr>
              <w:t>.,з них лампами розжар</w:t>
            </w:r>
            <w:r w:rsidR="00236D3D">
              <w:rPr>
                <w:rFonts w:eastAsia="Arial" w:cs="Arial"/>
                <w:sz w:val="20"/>
                <w:szCs w:val="20"/>
              </w:rPr>
              <w:t>ю</w:t>
            </w:r>
            <w:r w:rsidRPr="00DA204F">
              <w:rPr>
                <w:rFonts w:eastAsia="Arial" w:cs="Arial"/>
                <w:sz w:val="20"/>
                <w:szCs w:val="20"/>
              </w:rPr>
              <w:t xml:space="preserve">вання – 290 шт. Система зовнішнього освітлення села оснащена диференційованими приладами обліку електричної </w:t>
            </w:r>
            <w:r w:rsidR="00236D3D" w:rsidRPr="00DA204F">
              <w:rPr>
                <w:rFonts w:eastAsia="Arial" w:cs="Arial"/>
                <w:sz w:val="20"/>
                <w:szCs w:val="20"/>
              </w:rPr>
              <w:t>енергії</w:t>
            </w:r>
            <w:r w:rsidRPr="00DA204F">
              <w:rPr>
                <w:rFonts w:eastAsia="Arial" w:cs="Arial"/>
                <w:sz w:val="20"/>
                <w:szCs w:val="20"/>
              </w:rPr>
              <w:t>,</w:t>
            </w:r>
            <w:r w:rsidR="00236D3D">
              <w:rPr>
                <w:rFonts w:eastAsia="Arial" w:cs="Arial"/>
                <w:sz w:val="20"/>
                <w:szCs w:val="20"/>
              </w:rPr>
              <w:t xml:space="preserve"> </w:t>
            </w:r>
            <w:r w:rsidRPr="00DA204F">
              <w:rPr>
                <w:rFonts w:eastAsia="Arial" w:cs="Arial"/>
                <w:sz w:val="20"/>
                <w:szCs w:val="20"/>
              </w:rPr>
              <w:t>що заб</w:t>
            </w:r>
            <w:r w:rsidR="00236D3D">
              <w:rPr>
                <w:rFonts w:eastAsia="Arial" w:cs="Arial"/>
                <w:sz w:val="20"/>
                <w:szCs w:val="20"/>
              </w:rPr>
              <w:t>е</w:t>
            </w:r>
            <w:r w:rsidRPr="00DA204F">
              <w:rPr>
                <w:rFonts w:eastAsia="Arial" w:cs="Arial"/>
                <w:sz w:val="20"/>
                <w:szCs w:val="20"/>
              </w:rPr>
              <w:t>зпечують 100% обліку електроенергії.</w:t>
            </w:r>
            <w:r w:rsidR="00236D3D">
              <w:rPr>
                <w:rFonts w:eastAsia="Arial" w:cs="Arial"/>
                <w:sz w:val="20"/>
                <w:szCs w:val="20"/>
              </w:rPr>
              <w:t xml:space="preserve"> </w:t>
            </w:r>
            <w:r w:rsidRPr="00DA204F">
              <w:rPr>
                <w:rFonts w:eastAsia="Arial" w:cs="Arial"/>
                <w:sz w:val="20"/>
                <w:szCs w:val="20"/>
              </w:rPr>
              <w:t>Кількість робочих годин освітлення в середньому становить 4000 год. на рік.</w:t>
            </w:r>
          </w:p>
        </w:tc>
      </w:tr>
      <w:tr w:rsidR="000E150E" w:rsidRPr="00DA204F" w14:paraId="2C0210A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62FE85" w14:textId="77777777" w:rsidR="000E150E" w:rsidRPr="00DA204F" w:rsidRDefault="000E150E" w:rsidP="00236D3D">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CB0815" w14:textId="77777777" w:rsidR="000E150E" w:rsidRPr="00DA204F" w:rsidRDefault="000E150E" w:rsidP="00236D3D">
            <w:pPr>
              <w:rPr>
                <w:rFonts w:eastAsia="Arial" w:cs="Arial"/>
                <w:b/>
                <w:sz w:val="20"/>
                <w:szCs w:val="20"/>
              </w:rPr>
            </w:pPr>
          </w:p>
        </w:tc>
      </w:tr>
      <w:tr w:rsidR="000E150E" w:rsidRPr="00DA204F" w14:paraId="1B2F3A5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46B136"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0941D4" w14:textId="78870666" w:rsidR="000E150E" w:rsidRPr="00DA204F" w:rsidRDefault="00236D3D" w:rsidP="00236D3D">
            <w:pPr>
              <w:rPr>
                <w:rFonts w:eastAsia="Arial" w:cs="Arial"/>
                <w:sz w:val="20"/>
                <w:szCs w:val="20"/>
              </w:rPr>
            </w:pPr>
            <w:r w:rsidRPr="00DA204F">
              <w:rPr>
                <w:rFonts w:eastAsia="Arial" w:cs="Arial"/>
                <w:sz w:val="20"/>
                <w:szCs w:val="20"/>
              </w:rPr>
              <w:t>Зменшяться</w:t>
            </w:r>
            <w:r w:rsidR="000E150E" w:rsidRPr="00DA204F">
              <w:rPr>
                <w:rFonts w:eastAsia="Arial" w:cs="Arial"/>
                <w:sz w:val="20"/>
                <w:szCs w:val="20"/>
              </w:rPr>
              <w:t xml:space="preserve"> бюджетні витрати за рахунок зниження обсягів споживання електроенергії </w:t>
            </w:r>
          </w:p>
        </w:tc>
      </w:tr>
      <w:tr w:rsidR="000E150E" w:rsidRPr="00DA204F" w14:paraId="1C673AE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DE94D0"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FFF502" w14:textId="28DE9713" w:rsidR="000E150E" w:rsidRPr="00DA204F" w:rsidRDefault="000E150E" w:rsidP="00236D3D">
            <w:pPr>
              <w:rPr>
                <w:rFonts w:eastAsia="Arial" w:cs="Arial"/>
                <w:sz w:val="20"/>
                <w:szCs w:val="20"/>
              </w:rPr>
            </w:pPr>
            <w:r w:rsidRPr="00DA204F">
              <w:rPr>
                <w:rFonts w:eastAsia="Arial" w:cs="Arial"/>
                <w:sz w:val="20"/>
                <w:szCs w:val="20"/>
              </w:rPr>
              <w:t>Покращиться естетичний вигляд вулиць,</w:t>
            </w:r>
            <w:r w:rsidR="00236D3D">
              <w:rPr>
                <w:rFonts w:eastAsia="Arial" w:cs="Arial"/>
                <w:sz w:val="20"/>
                <w:szCs w:val="20"/>
              </w:rPr>
              <w:t xml:space="preserve"> </w:t>
            </w:r>
            <w:r w:rsidRPr="00DA204F">
              <w:rPr>
                <w:rFonts w:eastAsia="Arial" w:cs="Arial"/>
                <w:sz w:val="20"/>
                <w:szCs w:val="20"/>
              </w:rPr>
              <w:t>знизить кількість правопорушень на вулицях у нічний час,</w:t>
            </w:r>
            <w:r w:rsidR="00236D3D">
              <w:rPr>
                <w:rFonts w:eastAsia="Arial" w:cs="Arial"/>
                <w:sz w:val="20"/>
                <w:szCs w:val="20"/>
              </w:rPr>
              <w:t xml:space="preserve"> </w:t>
            </w:r>
            <w:r w:rsidRPr="00DA204F">
              <w:rPr>
                <w:rFonts w:eastAsia="Arial" w:cs="Arial"/>
                <w:sz w:val="20"/>
                <w:szCs w:val="20"/>
              </w:rPr>
              <w:t>підвищить безпеку дорожнього руху</w:t>
            </w:r>
          </w:p>
        </w:tc>
      </w:tr>
      <w:tr w:rsidR="000E150E" w:rsidRPr="00DA204F" w14:paraId="5230004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4B55FB" w14:textId="54B75B2D" w:rsidR="000E150E" w:rsidRPr="00DA204F" w:rsidRDefault="000E150E" w:rsidP="00236D3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861DBF" w14:textId="7E566D98" w:rsidR="000E150E" w:rsidRPr="00DA204F" w:rsidRDefault="000E150E" w:rsidP="00236D3D">
            <w:pPr>
              <w:rPr>
                <w:rFonts w:eastAsia="Arial" w:cs="Arial"/>
                <w:sz w:val="20"/>
                <w:szCs w:val="20"/>
              </w:rPr>
            </w:pPr>
            <w:r w:rsidRPr="00DA204F">
              <w:rPr>
                <w:rFonts w:eastAsia="Arial" w:cs="Arial"/>
                <w:sz w:val="20"/>
                <w:szCs w:val="20"/>
              </w:rPr>
              <w:t>Впроваджуються сучасні енергозберігаючі технології</w:t>
            </w:r>
          </w:p>
        </w:tc>
      </w:tr>
      <w:tr w:rsidR="000E150E" w:rsidRPr="00DA204F" w14:paraId="2FF8B22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87801C"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4A5D41" w14:textId="1931AA09" w:rsidR="000E150E" w:rsidRPr="00DA204F" w:rsidRDefault="000E150E" w:rsidP="00236D3D">
            <w:pPr>
              <w:rPr>
                <w:rFonts w:eastAsia="Arial" w:cs="Arial"/>
                <w:sz w:val="20"/>
                <w:szCs w:val="20"/>
              </w:rPr>
            </w:pPr>
            <w:r w:rsidRPr="00DA204F">
              <w:rPr>
                <w:rFonts w:eastAsia="Arial" w:cs="Arial"/>
                <w:sz w:val="20"/>
                <w:szCs w:val="20"/>
              </w:rPr>
              <w:t>Завданням цього проекту є заміна св</w:t>
            </w:r>
            <w:r w:rsidR="00236D3D">
              <w:rPr>
                <w:rFonts w:eastAsia="Arial" w:cs="Arial"/>
                <w:sz w:val="20"/>
                <w:szCs w:val="20"/>
              </w:rPr>
              <w:t>і</w:t>
            </w:r>
            <w:r w:rsidRPr="00DA204F">
              <w:rPr>
                <w:rFonts w:eastAsia="Arial" w:cs="Arial"/>
                <w:sz w:val="20"/>
                <w:szCs w:val="20"/>
              </w:rPr>
              <w:t>тильників вуличного освітлення на вулицях села.</w:t>
            </w:r>
          </w:p>
          <w:p w14:paraId="2AE87176" w14:textId="77777777" w:rsidR="000E150E" w:rsidRPr="00DA204F" w:rsidRDefault="000E150E" w:rsidP="00236D3D">
            <w:pPr>
              <w:rPr>
                <w:rFonts w:eastAsia="Arial" w:cs="Arial"/>
                <w:sz w:val="20"/>
                <w:szCs w:val="20"/>
              </w:rPr>
            </w:pPr>
            <w:r w:rsidRPr="00DA204F">
              <w:rPr>
                <w:rFonts w:eastAsia="Arial" w:cs="Arial"/>
                <w:sz w:val="20"/>
                <w:szCs w:val="20"/>
              </w:rPr>
              <w:t>В рамках реалізації проекту необхідно виконати наступні роботи:</w:t>
            </w:r>
          </w:p>
          <w:p w14:paraId="32559675" w14:textId="77777777" w:rsidR="000E150E" w:rsidRPr="00DA204F" w:rsidRDefault="000E150E" w:rsidP="00236D3D">
            <w:pPr>
              <w:rPr>
                <w:rFonts w:eastAsia="Arial" w:cs="Arial"/>
                <w:sz w:val="20"/>
                <w:szCs w:val="20"/>
              </w:rPr>
            </w:pPr>
            <w:r w:rsidRPr="00DA204F">
              <w:rPr>
                <w:rFonts w:eastAsia="Arial" w:cs="Arial"/>
                <w:sz w:val="20"/>
                <w:szCs w:val="20"/>
              </w:rPr>
              <w:t>- демонтаж світильників вуличного освітлення – 290 шт.</w:t>
            </w:r>
          </w:p>
          <w:p w14:paraId="1879D123" w14:textId="77777777" w:rsidR="000E150E" w:rsidRPr="00DA204F" w:rsidRDefault="000E150E" w:rsidP="00236D3D">
            <w:pPr>
              <w:rPr>
                <w:rFonts w:eastAsia="Arial" w:cs="Arial"/>
                <w:sz w:val="20"/>
                <w:szCs w:val="20"/>
              </w:rPr>
            </w:pPr>
            <w:r w:rsidRPr="00DA204F">
              <w:rPr>
                <w:rFonts w:eastAsia="Arial" w:cs="Arial"/>
                <w:sz w:val="20"/>
                <w:szCs w:val="20"/>
              </w:rPr>
              <w:t>- встановлення кронштейнів для світильника – 290 шт.</w:t>
            </w:r>
          </w:p>
          <w:p w14:paraId="1458DBE6" w14:textId="77777777" w:rsidR="000E150E" w:rsidRPr="00DA204F" w:rsidRDefault="000E150E" w:rsidP="00236D3D">
            <w:pPr>
              <w:rPr>
                <w:rFonts w:eastAsia="Arial" w:cs="Arial"/>
                <w:sz w:val="20"/>
                <w:szCs w:val="20"/>
              </w:rPr>
            </w:pPr>
            <w:r w:rsidRPr="00DA204F">
              <w:rPr>
                <w:rFonts w:eastAsia="Arial" w:cs="Arial"/>
                <w:sz w:val="20"/>
                <w:szCs w:val="20"/>
              </w:rPr>
              <w:t>- встановлення світлодіодного світильника – 290 шт.</w:t>
            </w:r>
          </w:p>
        </w:tc>
      </w:tr>
      <w:tr w:rsidR="000E150E" w:rsidRPr="00DA204F" w14:paraId="71AA387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D7C428" w14:textId="5C5BBF28"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8D16A2" w14:textId="77777777" w:rsidR="000E150E" w:rsidRPr="00DA204F" w:rsidRDefault="000E150E" w:rsidP="00236D3D">
            <w:pPr>
              <w:rPr>
                <w:rFonts w:eastAsia="Arial" w:cs="Arial"/>
                <w:sz w:val="20"/>
                <w:szCs w:val="20"/>
              </w:rPr>
            </w:pPr>
            <w:r w:rsidRPr="00DA204F">
              <w:rPr>
                <w:rFonts w:eastAsia="Arial" w:cs="Arial"/>
                <w:sz w:val="20"/>
                <w:szCs w:val="20"/>
              </w:rPr>
              <w:t>2020 – 2021 роки</w:t>
            </w:r>
          </w:p>
        </w:tc>
      </w:tr>
      <w:tr w:rsidR="000E150E" w:rsidRPr="00DA204F" w14:paraId="6D7B9B45"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45117C"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BC9D63"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EEA28C"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DECEEA"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03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3B4E32B"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0D732C5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009E2D"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4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C104C8" w14:textId="77777777" w:rsidR="000E150E" w:rsidRPr="00DA204F" w:rsidRDefault="000E150E" w:rsidP="00236D3D">
            <w:pPr>
              <w:rPr>
                <w:rFonts w:eastAsia="Arial" w:cs="Arial"/>
                <w:b/>
                <w:sz w:val="20"/>
                <w:szCs w:val="20"/>
              </w:rPr>
            </w:pPr>
          </w:p>
        </w:tc>
        <w:tc>
          <w:tcPr>
            <w:tcW w:w="17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E13DBB" w14:textId="77777777" w:rsidR="000E150E" w:rsidRPr="00DA204F" w:rsidRDefault="000E150E" w:rsidP="00236D3D">
            <w:pPr>
              <w:rPr>
                <w:rFonts w:eastAsia="Arial" w:cs="Arial"/>
                <w:sz w:val="20"/>
                <w:szCs w:val="20"/>
              </w:rPr>
            </w:pPr>
          </w:p>
        </w:tc>
        <w:tc>
          <w:tcPr>
            <w:tcW w:w="1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09F6F0" w14:textId="77777777" w:rsidR="000E150E" w:rsidRPr="00DA204F" w:rsidRDefault="000E150E" w:rsidP="00236D3D">
            <w:pPr>
              <w:rPr>
                <w:rFonts w:eastAsia="Arial" w:cs="Arial"/>
                <w:sz w:val="20"/>
                <w:szCs w:val="20"/>
              </w:rPr>
            </w:pPr>
          </w:p>
        </w:tc>
        <w:tc>
          <w:tcPr>
            <w:tcW w:w="203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534461" w14:textId="77777777" w:rsidR="000E150E" w:rsidRPr="00DA204F" w:rsidRDefault="000E150E" w:rsidP="00236D3D">
            <w:pPr>
              <w:rPr>
                <w:rFonts w:eastAsia="Arial" w:cs="Arial"/>
                <w:sz w:val="20"/>
                <w:szCs w:val="20"/>
              </w:rPr>
            </w:pPr>
          </w:p>
        </w:tc>
      </w:tr>
      <w:tr w:rsidR="000E150E" w:rsidRPr="00DA204F" w14:paraId="7739B51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798736"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4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44E886" w14:textId="77777777" w:rsidR="000E150E" w:rsidRPr="00DA204F" w:rsidRDefault="000E150E" w:rsidP="00236D3D">
            <w:pPr>
              <w:jc w:val="center"/>
              <w:rPr>
                <w:rFonts w:eastAsia="Arial" w:cs="Arial"/>
                <w:sz w:val="20"/>
                <w:szCs w:val="20"/>
              </w:rPr>
            </w:pPr>
            <w:r w:rsidRPr="00DA204F">
              <w:rPr>
                <w:rFonts w:eastAsia="Arial" w:cs="Arial"/>
                <w:sz w:val="20"/>
                <w:szCs w:val="20"/>
              </w:rPr>
              <w:t>750,00</w:t>
            </w:r>
          </w:p>
        </w:tc>
        <w:tc>
          <w:tcPr>
            <w:tcW w:w="17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994894" w14:textId="77777777" w:rsidR="000E150E" w:rsidRPr="00DA204F" w:rsidRDefault="000E150E" w:rsidP="00236D3D">
            <w:pPr>
              <w:jc w:val="center"/>
              <w:rPr>
                <w:rFonts w:eastAsia="Arial" w:cs="Arial"/>
                <w:sz w:val="20"/>
                <w:szCs w:val="20"/>
              </w:rPr>
            </w:pPr>
            <w:r w:rsidRPr="00DA204F">
              <w:rPr>
                <w:rFonts w:eastAsia="Arial" w:cs="Arial"/>
                <w:sz w:val="20"/>
                <w:szCs w:val="20"/>
              </w:rPr>
              <w:t>700,00</w:t>
            </w:r>
          </w:p>
        </w:tc>
        <w:tc>
          <w:tcPr>
            <w:tcW w:w="1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821ED3" w14:textId="77777777" w:rsidR="000E150E" w:rsidRPr="00DA204F" w:rsidRDefault="000E150E" w:rsidP="00236D3D">
            <w:pPr>
              <w:jc w:val="center"/>
              <w:rPr>
                <w:rFonts w:eastAsia="Arial" w:cs="Arial"/>
                <w:sz w:val="20"/>
                <w:szCs w:val="20"/>
              </w:rPr>
            </w:pPr>
            <w:r w:rsidRPr="00DA204F">
              <w:rPr>
                <w:rFonts w:eastAsia="Arial" w:cs="Arial"/>
                <w:sz w:val="20"/>
                <w:szCs w:val="20"/>
              </w:rPr>
              <w:t>-</w:t>
            </w:r>
          </w:p>
        </w:tc>
        <w:tc>
          <w:tcPr>
            <w:tcW w:w="203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E53BF2" w14:textId="77777777" w:rsidR="000E150E" w:rsidRPr="00DA204F" w:rsidRDefault="000E150E" w:rsidP="00236D3D">
            <w:pPr>
              <w:jc w:val="center"/>
              <w:rPr>
                <w:rFonts w:eastAsia="Arial" w:cs="Arial"/>
                <w:sz w:val="20"/>
                <w:szCs w:val="20"/>
              </w:rPr>
            </w:pPr>
            <w:r w:rsidRPr="00DA204F">
              <w:rPr>
                <w:rFonts w:eastAsia="Arial" w:cs="Arial"/>
                <w:sz w:val="20"/>
                <w:szCs w:val="20"/>
              </w:rPr>
              <w:t>1450,00</w:t>
            </w:r>
          </w:p>
        </w:tc>
      </w:tr>
      <w:tr w:rsidR="000E150E" w:rsidRPr="00DA204F" w14:paraId="69493E8F"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E41448"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4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EAF687" w14:textId="77777777" w:rsidR="000E150E" w:rsidRPr="00DA204F" w:rsidRDefault="000E150E" w:rsidP="00236D3D">
            <w:pPr>
              <w:rPr>
                <w:rFonts w:eastAsia="Arial" w:cs="Arial"/>
                <w:b/>
                <w:sz w:val="20"/>
                <w:szCs w:val="20"/>
              </w:rPr>
            </w:pPr>
          </w:p>
        </w:tc>
        <w:tc>
          <w:tcPr>
            <w:tcW w:w="17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009A4C" w14:textId="77777777" w:rsidR="000E150E" w:rsidRPr="00DA204F" w:rsidRDefault="000E150E" w:rsidP="00236D3D">
            <w:pPr>
              <w:rPr>
                <w:rFonts w:eastAsia="Arial" w:cs="Arial"/>
                <w:sz w:val="20"/>
                <w:szCs w:val="20"/>
              </w:rPr>
            </w:pPr>
          </w:p>
        </w:tc>
        <w:tc>
          <w:tcPr>
            <w:tcW w:w="1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2C15D4" w14:textId="77777777" w:rsidR="000E150E" w:rsidRPr="00DA204F" w:rsidRDefault="000E150E" w:rsidP="00236D3D">
            <w:pPr>
              <w:rPr>
                <w:rFonts w:eastAsia="Arial" w:cs="Arial"/>
                <w:sz w:val="20"/>
                <w:szCs w:val="20"/>
              </w:rPr>
            </w:pPr>
          </w:p>
        </w:tc>
        <w:tc>
          <w:tcPr>
            <w:tcW w:w="203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4E0CAE" w14:textId="77777777" w:rsidR="000E150E" w:rsidRPr="00DA204F" w:rsidRDefault="000E150E" w:rsidP="00236D3D">
            <w:pPr>
              <w:rPr>
                <w:rFonts w:eastAsia="Arial" w:cs="Arial"/>
                <w:sz w:val="20"/>
                <w:szCs w:val="20"/>
              </w:rPr>
            </w:pPr>
          </w:p>
        </w:tc>
      </w:tr>
      <w:tr w:rsidR="000E150E" w:rsidRPr="00DA204F" w14:paraId="29A8F47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F1DB80"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7E9864" w14:textId="77777777" w:rsidR="000E150E" w:rsidRPr="00DA204F" w:rsidRDefault="000E150E" w:rsidP="00236D3D">
            <w:pPr>
              <w:rPr>
                <w:rFonts w:eastAsia="Arial" w:cs="Arial"/>
                <w:b/>
                <w:sz w:val="20"/>
                <w:szCs w:val="20"/>
              </w:rPr>
            </w:pPr>
          </w:p>
        </w:tc>
      </w:tr>
    </w:tbl>
    <w:p w14:paraId="51B765A7" w14:textId="77777777" w:rsidR="000E150E" w:rsidRPr="00DA204F" w:rsidRDefault="000E150E" w:rsidP="000E150E"/>
    <w:p w14:paraId="03C38B24"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504"/>
        <w:gridCol w:w="1783"/>
        <w:gridCol w:w="1784"/>
        <w:gridCol w:w="2017"/>
      </w:tblGrid>
      <w:tr w:rsidR="000E150E" w:rsidRPr="00DA204F" w14:paraId="207C01E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BDA4E3" w14:textId="02A6A58E"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6B9D3D" w14:textId="470E1775" w:rsidR="000E150E" w:rsidRPr="00DA204F" w:rsidRDefault="00856CDD" w:rsidP="00236D3D">
            <w:pPr>
              <w:pStyle w:val="Heading31"/>
              <w:spacing w:before="0" w:after="0"/>
              <w:rPr>
                <w:lang w:val="uk-UA"/>
              </w:rPr>
            </w:pPr>
            <w:bookmarkStart w:id="174" w:name="_Toc26183945"/>
            <w:bookmarkStart w:id="175" w:name="__RefHeading___Toc13905_140216642"/>
            <w:bookmarkStart w:id="176" w:name="_Toc26354195"/>
            <w:bookmarkEnd w:id="174"/>
            <w:bookmarkEnd w:id="175"/>
            <w:r w:rsidRPr="00DA204F">
              <w:rPr>
                <w:lang w:val="uk-UA"/>
              </w:rPr>
              <w:t xml:space="preserve">47. </w:t>
            </w:r>
            <w:r w:rsidR="000E150E" w:rsidRPr="00DA204F">
              <w:rPr>
                <w:lang w:val="uk-UA"/>
              </w:rPr>
              <w:t>Капітальний ремонт мереж вуличного освітлення с.</w:t>
            </w:r>
            <w:r w:rsidR="00236D3D">
              <w:rPr>
                <w:lang w:val="uk-UA"/>
              </w:rPr>
              <w:t> </w:t>
            </w:r>
            <w:proofErr w:type="spellStart"/>
            <w:r w:rsidR="000E150E" w:rsidRPr="00DA204F">
              <w:rPr>
                <w:lang w:val="uk-UA"/>
              </w:rPr>
              <w:t>Іванівці</w:t>
            </w:r>
            <w:bookmarkEnd w:id="176"/>
            <w:proofErr w:type="spellEnd"/>
          </w:p>
        </w:tc>
      </w:tr>
      <w:tr w:rsidR="000E150E" w:rsidRPr="00DA204F" w14:paraId="42CC10D0"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61E577" w14:textId="35F2ECC3"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ACEB4F"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0F1CACB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ADD09C" w14:textId="431D6E18"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28AA5F" w14:textId="77777777" w:rsidR="000E150E" w:rsidRPr="00DA204F" w:rsidRDefault="000E150E" w:rsidP="00236D3D">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35736F5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1BD1A2"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46212B" w14:textId="42F0C2B9" w:rsidR="000E150E" w:rsidRPr="00DA204F" w:rsidRDefault="000E150E" w:rsidP="00236D3D">
            <w:pPr>
              <w:rPr>
                <w:rFonts w:eastAsia="Arial" w:cs="Arial"/>
                <w:sz w:val="20"/>
                <w:szCs w:val="20"/>
              </w:rPr>
            </w:pPr>
            <w:r w:rsidRPr="00DA204F">
              <w:rPr>
                <w:rFonts w:eastAsia="Arial" w:cs="Arial"/>
                <w:sz w:val="20"/>
                <w:szCs w:val="20"/>
              </w:rPr>
              <w:t>Підвищення рівня безпеки та комфорту жителів села та транзитного транспорту.</w:t>
            </w:r>
          </w:p>
        </w:tc>
      </w:tr>
      <w:tr w:rsidR="000E150E" w:rsidRPr="00DA204F" w14:paraId="3F8F42E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838592" w14:textId="77777777" w:rsidR="000E150E" w:rsidRPr="00DA204F" w:rsidRDefault="000E150E" w:rsidP="00236D3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A7FC84" w14:textId="77777777" w:rsidR="000E150E" w:rsidRPr="00DA204F" w:rsidRDefault="000E150E" w:rsidP="00236D3D">
            <w:pPr>
              <w:rPr>
                <w:rFonts w:eastAsia="Arial" w:cs="Arial"/>
                <w:b/>
                <w:sz w:val="20"/>
                <w:szCs w:val="20"/>
              </w:rPr>
            </w:pPr>
          </w:p>
        </w:tc>
      </w:tr>
      <w:tr w:rsidR="000E150E" w:rsidRPr="00DA204F" w14:paraId="542111D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0731F2"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14056E" w14:textId="087372F8" w:rsidR="000E150E" w:rsidRPr="00DA204F" w:rsidRDefault="000E150E" w:rsidP="00236D3D">
            <w:pPr>
              <w:rPr>
                <w:rFonts w:eastAsia="Arial" w:cs="Arial"/>
                <w:sz w:val="20"/>
                <w:szCs w:val="20"/>
              </w:rPr>
            </w:pPr>
            <w:r w:rsidRPr="00DA204F">
              <w:rPr>
                <w:rFonts w:eastAsia="Arial" w:cs="Arial"/>
                <w:sz w:val="20"/>
                <w:szCs w:val="20"/>
              </w:rPr>
              <w:t xml:space="preserve">Жителі с. </w:t>
            </w:r>
            <w:proofErr w:type="spellStart"/>
            <w:r w:rsidRPr="00DA204F">
              <w:rPr>
                <w:rFonts w:eastAsia="Arial" w:cs="Arial"/>
                <w:sz w:val="20"/>
                <w:szCs w:val="20"/>
              </w:rPr>
              <w:t>Іванівці</w:t>
            </w:r>
            <w:proofErr w:type="spellEnd"/>
            <w:r w:rsidRPr="00DA204F">
              <w:rPr>
                <w:rFonts w:eastAsia="Arial" w:cs="Arial"/>
                <w:sz w:val="20"/>
                <w:szCs w:val="20"/>
              </w:rPr>
              <w:t>, транзитний транспорт.</w:t>
            </w:r>
          </w:p>
        </w:tc>
      </w:tr>
      <w:tr w:rsidR="000E150E" w:rsidRPr="00DA204F" w14:paraId="5CA26CD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B57C5C"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708B72" w14:textId="14B90380"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Іванівці</w:t>
            </w:r>
            <w:proofErr w:type="spellEnd"/>
            <w:r w:rsidRPr="00DA204F">
              <w:rPr>
                <w:rFonts w:eastAsia="Arial" w:cs="Arial"/>
                <w:sz w:val="20"/>
                <w:szCs w:val="20"/>
              </w:rPr>
              <w:t xml:space="preserve"> розділяє практично навпіл розділяє автодорога </w:t>
            </w:r>
            <w:proofErr w:type="spellStart"/>
            <w:r w:rsidRPr="00DA204F">
              <w:rPr>
                <w:rFonts w:eastAsia="Arial" w:cs="Arial"/>
                <w:sz w:val="20"/>
                <w:szCs w:val="20"/>
              </w:rPr>
              <w:t>Татарів</w:t>
            </w:r>
            <w:proofErr w:type="spellEnd"/>
            <w:r w:rsidRPr="00DA204F">
              <w:rPr>
                <w:rFonts w:eastAsia="Arial" w:cs="Arial"/>
                <w:sz w:val="20"/>
                <w:szCs w:val="20"/>
              </w:rPr>
              <w:t xml:space="preserve"> - </w:t>
            </w:r>
            <w:proofErr w:type="spellStart"/>
            <w:r w:rsidRPr="00DA204F">
              <w:rPr>
                <w:rFonts w:eastAsia="Arial" w:cs="Arial"/>
                <w:sz w:val="20"/>
                <w:szCs w:val="20"/>
              </w:rPr>
              <w:t>Раківчик</w:t>
            </w:r>
            <w:proofErr w:type="spellEnd"/>
            <w:r w:rsidRPr="00DA204F">
              <w:rPr>
                <w:rFonts w:eastAsia="Arial" w:cs="Arial"/>
                <w:sz w:val="20"/>
                <w:szCs w:val="20"/>
              </w:rPr>
              <w:t>. Всі основні об’єкти інфраструктури села (школа, дитячий садок, медпункт, магазини) та велика кількість будинків розміщені вздовж цієї магістралі, по якій проходить жвавий дорожній рух, що неодноразово  спричиняло автоаварії з важкими наслідками.</w:t>
            </w:r>
          </w:p>
        </w:tc>
      </w:tr>
      <w:tr w:rsidR="000E150E" w:rsidRPr="00DA204F" w14:paraId="3865370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35E7BE"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083EFC" w14:textId="35A00033" w:rsidR="000E150E" w:rsidRPr="00DA204F" w:rsidRDefault="000E150E" w:rsidP="00236D3D">
            <w:pPr>
              <w:rPr>
                <w:rFonts w:eastAsia="Arial" w:cs="Arial"/>
                <w:sz w:val="20"/>
                <w:szCs w:val="20"/>
              </w:rPr>
            </w:pPr>
            <w:r w:rsidRPr="00DA204F">
              <w:rPr>
                <w:rFonts w:eastAsia="Arial" w:cs="Arial"/>
                <w:sz w:val="20"/>
                <w:szCs w:val="20"/>
              </w:rPr>
              <w:t>Зростання рівня безпеки жителів села та транзитного транспорту.</w:t>
            </w:r>
          </w:p>
        </w:tc>
      </w:tr>
      <w:tr w:rsidR="000E150E" w:rsidRPr="00DA204F" w14:paraId="227F59A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FC7CC1"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4ACBF4" w14:textId="77777777" w:rsidR="000E150E" w:rsidRPr="00DA204F" w:rsidRDefault="000E150E" w:rsidP="00236D3D">
            <w:pPr>
              <w:rPr>
                <w:rFonts w:eastAsia="Arial" w:cs="Arial"/>
                <w:b/>
                <w:sz w:val="20"/>
                <w:szCs w:val="20"/>
              </w:rPr>
            </w:pPr>
          </w:p>
        </w:tc>
      </w:tr>
      <w:tr w:rsidR="000E150E" w:rsidRPr="00DA204F" w14:paraId="74AC692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9F725A"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F2A4E3" w14:textId="77777777" w:rsidR="000E150E" w:rsidRPr="00DA204F" w:rsidRDefault="000E150E" w:rsidP="00236D3D">
            <w:pPr>
              <w:rPr>
                <w:rFonts w:eastAsia="Arial" w:cs="Arial"/>
                <w:b/>
                <w:sz w:val="20"/>
                <w:szCs w:val="20"/>
              </w:rPr>
            </w:pPr>
          </w:p>
        </w:tc>
      </w:tr>
      <w:tr w:rsidR="000E150E" w:rsidRPr="00DA204F" w14:paraId="22C42E6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4B3BCA" w14:textId="7D30447E" w:rsidR="000E150E" w:rsidRPr="00DA204F" w:rsidRDefault="000E150E" w:rsidP="00236D3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416B76" w14:textId="77777777" w:rsidR="000E150E" w:rsidRPr="00DA204F" w:rsidRDefault="000E150E" w:rsidP="00236D3D">
            <w:pPr>
              <w:rPr>
                <w:rFonts w:eastAsia="Arial" w:cs="Arial"/>
                <w:b/>
                <w:sz w:val="20"/>
                <w:szCs w:val="20"/>
              </w:rPr>
            </w:pPr>
          </w:p>
        </w:tc>
      </w:tr>
      <w:tr w:rsidR="000E150E" w:rsidRPr="00DA204F" w14:paraId="564D396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345F5C"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3B43A3" w14:textId="27E4B474" w:rsidR="000E150E" w:rsidRPr="00DA204F" w:rsidRDefault="000E150E" w:rsidP="00236D3D">
            <w:pPr>
              <w:rPr>
                <w:rFonts w:eastAsia="Arial" w:cs="Arial"/>
                <w:sz w:val="20"/>
                <w:szCs w:val="20"/>
              </w:rPr>
            </w:pPr>
            <w:r w:rsidRPr="00DA204F">
              <w:rPr>
                <w:rFonts w:eastAsia="Arial" w:cs="Arial"/>
                <w:sz w:val="20"/>
                <w:szCs w:val="20"/>
              </w:rPr>
              <w:t>Демонтаж застарілої системи освітлення</w:t>
            </w:r>
          </w:p>
          <w:p w14:paraId="139E7752" w14:textId="0AF1E512" w:rsidR="000E150E" w:rsidRPr="00DA204F" w:rsidRDefault="000E150E" w:rsidP="00236D3D">
            <w:pPr>
              <w:rPr>
                <w:rFonts w:eastAsia="Arial" w:cs="Arial"/>
                <w:sz w:val="20"/>
                <w:szCs w:val="20"/>
              </w:rPr>
            </w:pPr>
            <w:r w:rsidRPr="00DA204F">
              <w:rPr>
                <w:rFonts w:eastAsia="Arial" w:cs="Arial"/>
                <w:sz w:val="20"/>
                <w:szCs w:val="20"/>
              </w:rPr>
              <w:t>Встановлення енергозберігаючих світильників нового зразка</w:t>
            </w:r>
          </w:p>
          <w:p w14:paraId="4154339F" w14:textId="4216FA3B" w:rsidR="000E150E" w:rsidRPr="00DA204F" w:rsidRDefault="000E150E" w:rsidP="00236D3D">
            <w:pPr>
              <w:rPr>
                <w:rFonts w:eastAsia="Arial" w:cs="Arial"/>
                <w:sz w:val="20"/>
                <w:szCs w:val="20"/>
              </w:rPr>
            </w:pPr>
            <w:r w:rsidRPr="00DA204F">
              <w:rPr>
                <w:rFonts w:eastAsia="Arial" w:cs="Arial"/>
                <w:sz w:val="20"/>
                <w:szCs w:val="20"/>
              </w:rPr>
              <w:t>Монтаж освітлення на ключових вулицях села</w:t>
            </w:r>
          </w:p>
        </w:tc>
      </w:tr>
      <w:tr w:rsidR="000E150E" w:rsidRPr="00DA204F" w14:paraId="3CC99FA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9FC157" w14:textId="21EB6A23"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C904CA" w14:textId="77777777" w:rsidR="000E150E" w:rsidRPr="00DA204F" w:rsidRDefault="000E150E" w:rsidP="00236D3D">
            <w:pPr>
              <w:rPr>
                <w:rFonts w:eastAsia="Arial" w:cs="Arial"/>
                <w:sz w:val="20"/>
                <w:szCs w:val="20"/>
              </w:rPr>
            </w:pPr>
            <w:r w:rsidRPr="00DA204F">
              <w:rPr>
                <w:rFonts w:eastAsia="Arial" w:cs="Arial"/>
                <w:sz w:val="20"/>
                <w:szCs w:val="20"/>
              </w:rPr>
              <w:t>2020 рік</w:t>
            </w:r>
          </w:p>
        </w:tc>
      </w:tr>
      <w:tr w:rsidR="000E150E" w:rsidRPr="00DA204F" w14:paraId="6398955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FEEDFD"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FCC359"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6DF0F44"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65966B1"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0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EC5569D"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687DD8E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A6B978"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2622A2"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400</w:t>
            </w:r>
          </w:p>
        </w:tc>
        <w:tc>
          <w:tcPr>
            <w:tcW w:w="17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0B8C5F" w14:textId="77777777" w:rsidR="000E150E" w:rsidRPr="00DA204F" w:rsidRDefault="000E150E" w:rsidP="00236D3D">
            <w:pPr>
              <w:jc w:val="center"/>
              <w:rPr>
                <w:rFonts w:eastAsia="Arial" w:cs="Arial"/>
                <w:color w:val="0070C0"/>
                <w:sz w:val="20"/>
                <w:szCs w:val="20"/>
              </w:rPr>
            </w:pPr>
          </w:p>
        </w:tc>
        <w:tc>
          <w:tcPr>
            <w:tcW w:w="17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150B73" w14:textId="77777777" w:rsidR="000E150E" w:rsidRPr="00DA204F" w:rsidRDefault="000E150E" w:rsidP="00236D3D">
            <w:pPr>
              <w:jc w:val="center"/>
              <w:rPr>
                <w:rFonts w:eastAsia="Arial" w:cs="Arial"/>
                <w:color w:val="0070C0"/>
                <w:sz w:val="20"/>
                <w:szCs w:val="20"/>
              </w:rPr>
            </w:pPr>
          </w:p>
        </w:tc>
        <w:tc>
          <w:tcPr>
            <w:tcW w:w="20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652D0A"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400</w:t>
            </w:r>
          </w:p>
        </w:tc>
      </w:tr>
      <w:tr w:rsidR="000E150E" w:rsidRPr="00DA204F" w14:paraId="4A8DD54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F73B49" w14:textId="77777777" w:rsidR="000E150E" w:rsidRPr="00DA204F" w:rsidRDefault="000E150E" w:rsidP="00236D3D">
            <w:pPr>
              <w:rPr>
                <w:rFonts w:eastAsia="Arial" w:cs="Arial"/>
                <w:b/>
                <w:sz w:val="20"/>
                <w:szCs w:val="20"/>
              </w:rPr>
            </w:pPr>
            <w:r w:rsidRPr="00DA204F">
              <w:rPr>
                <w:rFonts w:eastAsia="Arial" w:cs="Arial"/>
                <w:b/>
                <w:sz w:val="20"/>
                <w:szCs w:val="20"/>
              </w:rPr>
              <w:lastRenderedPageBreak/>
              <w:t>місцевий бюджет</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AA34CA" w14:textId="77777777" w:rsidR="000E150E" w:rsidRPr="00DA204F" w:rsidRDefault="000E150E" w:rsidP="00236D3D">
            <w:pPr>
              <w:rPr>
                <w:rFonts w:eastAsia="Arial" w:cs="Arial"/>
                <w:b/>
                <w:sz w:val="20"/>
                <w:szCs w:val="20"/>
              </w:rPr>
            </w:pPr>
          </w:p>
        </w:tc>
        <w:tc>
          <w:tcPr>
            <w:tcW w:w="17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B7F7FB" w14:textId="77777777" w:rsidR="000E150E" w:rsidRPr="00DA204F" w:rsidRDefault="000E150E" w:rsidP="00236D3D">
            <w:pPr>
              <w:rPr>
                <w:rFonts w:eastAsia="Arial" w:cs="Arial"/>
                <w:sz w:val="20"/>
                <w:szCs w:val="20"/>
              </w:rPr>
            </w:pPr>
          </w:p>
        </w:tc>
        <w:tc>
          <w:tcPr>
            <w:tcW w:w="17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B146C7" w14:textId="77777777" w:rsidR="000E150E" w:rsidRPr="00DA204F" w:rsidRDefault="000E150E" w:rsidP="00236D3D">
            <w:pPr>
              <w:rPr>
                <w:rFonts w:eastAsia="Arial" w:cs="Arial"/>
                <w:sz w:val="20"/>
                <w:szCs w:val="20"/>
              </w:rPr>
            </w:pPr>
          </w:p>
        </w:tc>
        <w:tc>
          <w:tcPr>
            <w:tcW w:w="20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F51E08" w14:textId="77777777" w:rsidR="000E150E" w:rsidRPr="00DA204F" w:rsidRDefault="000E150E" w:rsidP="00236D3D">
            <w:pPr>
              <w:rPr>
                <w:rFonts w:eastAsia="Arial" w:cs="Arial"/>
                <w:sz w:val="20"/>
                <w:szCs w:val="20"/>
              </w:rPr>
            </w:pPr>
          </w:p>
        </w:tc>
      </w:tr>
      <w:tr w:rsidR="000E150E" w:rsidRPr="00DA204F" w14:paraId="274AF033"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3CADE2"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50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E798CF" w14:textId="77777777" w:rsidR="000E150E" w:rsidRPr="00DA204F" w:rsidRDefault="000E150E" w:rsidP="00236D3D">
            <w:pPr>
              <w:rPr>
                <w:rFonts w:eastAsia="Arial" w:cs="Arial"/>
                <w:b/>
                <w:sz w:val="20"/>
                <w:szCs w:val="20"/>
              </w:rPr>
            </w:pPr>
          </w:p>
        </w:tc>
        <w:tc>
          <w:tcPr>
            <w:tcW w:w="17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DE11A5" w14:textId="77777777" w:rsidR="000E150E" w:rsidRPr="00DA204F" w:rsidRDefault="000E150E" w:rsidP="00236D3D">
            <w:pPr>
              <w:rPr>
                <w:rFonts w:eastAsia="Arial" w:cs="Arial"/>
                <w:sz w:val="20"/>
                <w:szCs w:val="20"/>
              </w:rPr>
            </w:pPr>
          </w:p>
        </w:tc>
        <w:tc>
          <w:tcPr>
            <w:tcW w:w="17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57B59F" w14:textId="77777777" w:rsidR="000E150E" w:rsidRPr="00DA204F" w:rsidRDefault="000E150E" w:rsidP="00236D3D">
            <w:pPr>
              <w:rPr>
                <w:rFonts w:eastAsia="Arial" w:cs="Arial"/>
                <w:sz w:val="20"/>
                <w:szCs w:val="20"/>
              </w:rPr>
            </w:pPr>
          </w:p>
        </w:tc>
        <w:tc>
          <w:tcPr>
            <w:tcW w:w="201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DF3D98" w14:textId="77777777" w:rsidR="000E150E" w:rsidRPr="00DA204F" w:rsidRDefault="000E150E" w:rsidP="00236D3D">
            <w:pPr>
              <w:rPr>
                <w:rFonts w:eastAsia="Arial" w:cs="Arial"/>
                <w:sz w:val="20"/>
                <w:szCs w:val="20"/>
              </w:rPr>
            </w:pPr>
          </w:p>
        </w:tc>
      </w:tr>
      <w:tr w:rsidR="000E150E" w:rsidRPr="00DA204F" w14:paraId="55975D1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ED914C"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EBD000" w14:textId="77777777" w:rsidR="000E150E" w:rsidRPr="00DA204F" w:rsidRDefault="000E150E" w:rsidP="00236D3D">
            <w:pPr>
              <w:rPr>
                <w:rFonts w:eastAsia="Arial" w:cs="Arial"/>
                <w:b/>
                <w:sz w:val="20"/>
                <w:szCs w:val="20"/>
              </w:rPr>
            </w:pPr>
          </w:p>
        </w:tc>
      </w:tr>
    </w:tbl>
    <w:p w14:paraId="443A4C61" w14:textId="0ADD34AE"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4"/>
        <w:gridCol w:w="1725"/>
        <w:gridCol w:w="1725"/>
        <w:gridCol w:w="2194"/>
      </w:tblGrid>
      <w:tr w:rsidR="000E150E" w:rsidRPr="00DA204F" w14:paraId="774761F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91109D" w14:textId="0E611366"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3715AD" w14:textId="3A237445" w:rsidR="000E150E" w:rsidRPr="00DA204F" w:rsidRDefault="00856CDD" w:rsidP="00236D3D">
            <w:pPr>
              <w:pStyle w:val="Heading31"/>
              <w:spacing w:before="0" w:after="0"/>
              <w:rPr>
                <w:lang w:val="uk-UA"/>
              </w:rPr>
            </w:pPr>
            <w:bookmarkStart w:id="177" w:name="_Toc26183953"/>
            <w:bookmarkStart w:id="178" w:name="__RefHeading___Toc13921_140216642"/>
            <w:bookmarkStart w:id="179" w:name="_Toc26354196"/>
            <w:bookmarkEnd w:id="177"/>
            <w:bookmarkEnd w:id="178"/>
            <w:r w:rsidRPr="00DA204F">
              <w:rPr>
                <w:lang w:val="uk-UA"/>
              </w:rPr>
              <w:t xml:space="preserve">48. </w:t>
            </w:r>
            <w:r w:rsidR="000E150E" w:rsidRPr="00DA204F">
              <w:rPr>
                <w:lang w:val="uk-UA"/>
              </w:rPr>
              <w:t>Встановлення вуличного освітлення в с</w:t>
            </w:r>
            <w:r w:rsidR="00236D3D">
              <w:rPr>
                <w:lang w:val="uk-UA"/>
              </w:rPr>
              <w:t>. </w:t>
            </w:r>
            <w:proofErr w:type="spellStart"/>
            <w:r w:rsidR="000E150E" w:rsidRPr="00DA204F">
              <w:rPr>
                <w:lang w:val="uk-UA"/>
              </w:rPr>
              <w:t>Товмачик</w:t>
            </w:r>
            <w:bookmarkEnd w:id="179"/>
            <w:proofErr w:type="spellEnd"/>
          </w:p>
        </w:tc>
      </w:tr>
      <w:tr w:rsidR="000E150E" w:rsidRPr="00DA204F" w14:paraId="2F01B25F"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872671" w14:textId="7DCB3522"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DA7685"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7793CB6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24A91F" w14:textId="3FC09647"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78F675" w14:textId="77777777" w:rsidR="000E150E" w:rsidRPr="00DA204F" w:rsidRDefault="000E150E" w:rsidP="00236D3D">
            <w:pPr>
              <w:jc w:val="both"/>
              <w:rPr>
                <w:rFonts w:eastAsia="Arial" w:cs="Arial"/>
                <w:sz w:val="20"/>
                <w:szCs w:val="20"/>
              </w:rPr>
            </w:pPr>
            <w:r w:rsidRPr="00DA204F">
              <w:rPr>
                <w:rFonts w:eastAsia="Arial" w:cs="Arial"/>
                <w:sz w:val="20"/>
                <w:szCs w:val="20"/>
              </w:rPr>
              <w:t xml:space="preserve">Б.2.1. Вдосконалення системи </w:t>
            </w:r>
            <w:proofErr w:type="spellStart"/>
            <w:r w:rsidRPr="00DA204F">
              <w:rPr>
                <w:rFonts w:eastAsia="Arial" w:cs="Arial"/>
                <w:sz w:val="20"/>
                <w:szCs w:val="20"/>
              </w:rPr>
              <w:t>енергоменеджменту</w:t>
            </w:r>
            <w:proofErr w:type="spellEnd"/>
          </w:p>
        </w:tc>
      </w:tr>
      <w:tr w:rsidR="000E150E" w:rsidRPr="00DA204F" w14:paraId="1944652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F02E92"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37A1BB" w14:textId="77777777" w:rsidR="000E150E" w:rsidRPr="00DA204F" w:rsidRDefault="000E150E" w:rsidP="00236D3D">
            <w:pPr>
              <w:rPr>
                <w:rFonts w:eastAsia="Arial" w:cs="Arial"/>
                <w:sz w:val="20"/>
                <w:szCs w:val="20"/>
              </w:rPr>
            </w:pPr>
            <w:r w:rsidRPr="00DA204F">
              <w:rPr>
                <w:rFonts w:eastAsia="Arial" w:cs="Arial"/>
                <w:sz w:val="20"/>
                <w:szCs w:val="20"/>
              </w:rPr>
              <w:t xml:space="preserve">Метою проекту є забезпечення належного освітлення вулиць села </w:t>
            </w:r>
            <w:proofErr w:type="spellStart"/>
            <w:r w:rsidRPr="00DA204F">
              <w:rPr>
                <w:rFonts w:eastAsia="Arial" w:cs="Arial"/>
                <w:sz w:val="20"/>
                <w:szCs w:val="20"/>
              </w:rPr>
              <w:t>Товмачик</w:t>
            </w:r>
            <w:proofErr w:type="spellEnd"/>
            <w:r w:rsidRPr="00DA204F">
              <w:rPr>
                <w:rFonts w:eastAsia="Arial" w:cs="Arial"/>
                <w:sz w:val="20"/>
                <w:szCs w:val="20"/>
              </w:rPr>
              <w:t xml:space="preserve">. </w:t>
            </w:r>
          </w:p>
        </w:tc>
      </w:tr>
      <w:tr w:rsidR="000E150E" w:rsidRPr="00DA204F" w14:paraId="6D92D24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E9DB1D" w14:textId="77777777" w:rsidR="000E150E" w:rsidRPr="00DA204F" w:rsidRDefault="000E150E" w:rsidP="00236D3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87E616" w14:textId="77777777"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Товмачик</w:t>
            </w:r>
            <w:proofErr w:type="spellEnd"/>
          </w:p>
        </w:tc>
      </w:tr>
      <w:tr w:rsidR="000E150E" w:rsidRPr="00DA204F" w14:paraId="7468A2D8"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98CF9F"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61CFAA" w14:textId="77777777" w:rsidR="000E150E" w:rsidRPr="00DA204F" w:rsidRDefault="000E150E" w:rsidP="00236D3D">
            <w:pPr>
              <w:rPr>
                <w:rFonts w:eastAsia="Arial" w:cs="Arial"/>
                <w:sz w:val="20"/>
                <w:szCs w:val="20"/>
              </w:rPr>
            </w:pPr>
            <w:r w:rsidRPr="00DA204F">
              <w:rPr>
                <w:rFonts w:eastAsia="Arial" w:cs="Arial"/>
                <w:sz w:val="20"/>
                <w:szCs w:val="20"/>
              </w:rPr>
              <w:t>Понад 1600 осіб</w:t>
            </w:r>
          </w:p>
        </w:tc>
      </w:tr>
      <w:tr w:rsidR="000E150E" w:rsidRPr="00DA204F" w14:paraId="3CDF60F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3C1C7F"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1E20DC" w14:textId="77777777" w:rsidR="000E150E" w:rsidRPr="00DA204F" w:rsidRDefault="000E150E" w:rsidP="00236D3D">
            <w:pPr>
              <w:rPr>
                <w:rFonts w:eastAsia="Arial" w:cs="Arial"/>
                <w:sz w:val="20"/>
                <w:szCs w:val="20"/>
              </w:rPr>
            </w:pPr>
            <w:r w:rsidRPr="00DA204F">
              <w:rPr>
                <w:rFonts w:eastAsia="Arial" w:cs="Arial"/>
                <w:sz w:val="20"/>
                <w:szCs w:val="20"/>
              </w:rPr>
              <w:t xml:space="preserve">На даний час в селі </w:t>
            </w:r>
            <w:proofErr w:type="spellStart"/>
            <w:r w:rsidRPr="00DA204F">
              <w:rPr>
                <w:rFonts w:eastAsia="Arial" w:cs="Arial"/>
                <w:sz w:val="20"/>
                <w:szCs w:val="20"/>
              </w:rPr>
              <w:t>Товмачик</w:t>
            </w:r>
            <w:proofErr w:type="spellEnd"/>
            <w:r w:rsidRPr="00DA204F">
              <w:rPr>
                <w:rFonts w:eastAsia="Arial" w:cs="Arial"/>
                <w:sz w:val="20"/>
                <w:szCs w:val="20"/>
              </w:rPr>
              <w:t xml:space="preserve"> не всі вулиці освітлюються, що спричиняє незручність проходу для людей в нічний час та безпеку руху.</w:t>
            </w:r>
          </w:p>
        </w:tc>
      </w:tr>
      <w:tr w:rsidR="000E150E" w:rsidRPr="00DA204F" w14:paraId="1C5D9E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98347B"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222E78" w14:textId="77777777" w:rsidR="000E150E" w:rsidRPr="00DA204F" w:rsidRDefault="000E150E" w:rsidP="00236D3D">
            <w:pPr>
              <w:rPr>
                <w:rFonts w:eastAsia="Arial" w:cs="Arial"/>
                <w:b/>
                <w:sz w:val="20"/>
                <w:szCs w:val="20"/>
              </w:rPr>
            </w:pPr>
          </w:p>
        </w:tc>
      </w:tr>
      <w:tr w:rsidR="000E150E" w:rsidRPr="00DA204F" w14:paraId="763A71B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A9313E"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D2EF7D" w14:textId="5A51E90C" w:rsidR="000E150E" w:rsidRPr="00DA204F" w:rsidRDefault="000E150E" w:rsidP="00236D3D">
            <w:pPr>
              <w:rPr>
                <w:rFonts w:eastAsia="Arial" w:cs="Arial"/>
                <w:sz w:val="20"/>
                <w:szCs w:val="20"/>
              </w:rPr>
            </w:pPr>
          </w:p>
        </w:tc>
      </w:tr>
      <w:tr w:rsidR="000E150E" w:rsidRPr="00DA204F" w14:paraId="5312BE6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2860A1"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0FC55A" w14:textId="77777777" w:rsidR="000E150E" w:rsidRPr="00DA204F" w:rsidRDefault="000E150E" w:rsidP="00236D3D">
            <w:pPr>
              <w:rPr>
                <w:rFonts w:eastAsia="Arial" w:cs="Arial"/>
                <w:sz w:val="20"/>
                <w:szCs w:val="20"/>
              </w:rPr>
            </w:pPr>
            <w:r w:rsidRPr="00DA204F">
              <w:rPr>
                <w:rFonts w:eastAsia="Arial" w:cs="Arial"/>
                <w:sz w:val="20"/>
                <w:szCs w:val="20"/>
              </w:rPr>
              <w:t>Реалізація проекту дасть змогу забезпечити потребу території громади у зовнішньому освітленні вулиць, знизити кількість правопорушень на вулицях, підвищити безпеку руху, покращити естетичний вигляд вулиці, покращити безпеку руху пішоходів у нічний час.</w:t>
            </w:r>
          </w:p>
        </w:tc>
      </w:tr>
      <w:tr w:rsidR="000E150E" w:rsidRPr="00DA204F" w14:paraId="69B1C9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1F2B72" w14:textId="13666799" w:rsidR="000E150E" w:rsidRPr="00DA204F" w:rsidRDefault="000E150E" w:rsidP="00236D3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D26677" w14:textId="77777777" w:rsidR="000E150E" w:rsidRPr="00DA204F" w:rsidRDefault="000E150E" w:rsidP="00236D3D">
            <w:pPr>
              <w:rPr>
                <w:rFonts w:eastAsia="Arial" w:cs="Arial"/>
                <w:b/>
                <w:sz w:val="20"/>
                <w:szCs w:val="20"/>
              </w:rPr>
            </w:pPr>
          </w:p>
        </w:tc>
      </w:tr>
      <w:tr w:rsidR="000E150E" w:rsidRPr="00DA204F" w14:paraId="337A2CF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9D970A"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B84F13" w14:textId="77777777" w:rsidR="000E150E" w:rsidRPr="00DA204F" w:rsidRDefault="000E150E" w:rsidP="00236D3D">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15BE49B9" w14:textId="77777777" w:rsidR="000E150E" w:rsidRPr="00DA204F" w:rsidRDefault="000E150E" w:rsidP="00236D3D">
            <w:pPr>
              <w:rPr>
                <w:rFonts w:eastAsia="Arial" w:cs="Arial"/>
                <w:sz w:val="20"/>
                <w:szCs w:val="20"/>
              </w:rPr>
            </w:pPr>
            <w:r w:rsidRPr="00DA204F">
              <w:rPr>
                <w:rFonts w:eastAsia="Arial" w:cs="Arial"/>
                <w:sz w:val="20"/>
                <w:szCs w:val="20"/>
              </w:rPr>
              <w:t>-виготовлення проектно-кошторисної документації;</w:t>
            </w:r>
          </w:p>
          <w:p w14:paraId="401EEC10" w14:textId="77777777" w:rsidR="000E150E" w:rsidRPr="00DA204F" w:rsidRDefault="000E150E" w:rsidP="00236D3D">
            <w:pPr>
              <w:rPr>
                <w:rFonts w:eastAsia="Arial" w:cs="Arial"/>
                <w:sz w:val="20"/>
                <w:szCs w:val="20"/>
              </w:rPr>
            </w:pPr>
            <w:r w:rsidRPr="00DA204F">
              <w:rPr>
                <w:rFonts w:eastAsia="Arial" w:cs="Arial"/>
                <w:sz w:val="20"/>
                <w:szCs w:val="20"/>
              </w:rPr>
              <w:t>- проходження державної експертизи;</w:t>
            </w:r>
          </w:p>
          <w:p w14:paraId="7D5301F1" w14:textId="77777777" w:rsidR="000E150E" w:rsidRPr="00DA204F" w:rsidRDefault="000E150E" w:rsidP="00236D3D">
            <w:pPr>
              <w:rPr>
                <w:rFonts w:eastAsia="Arial" w:cs="Arial"/>
                <w:sz w:val="20"/>
                <w:szCs w:val="20"/>
              </w:rPr>
            </w:pPr>
            <w:r w:rsidRPr="00DA204F">
              <w:rPr>
                <w:rFonts w:eastAsia="Arial" w:cs="Arial"/>
                <w:sz w:val="20"/>
                <w:szCs w:val="20"/>
              </w:rPr>
              <w:t>- вибір енергозберігаючих ламп;</w:t>
            </w:r>
          </w:p>
          <w:p w14:paraId="747E7C79" w14:textId="77777777" w:rsidR="000E150E" w:rsidRPr="00DA204F" w:rsidRDefault="000E150E" w:rsidP="00236D3D">
            <w:pPr>
              <w:rPr>
                <w:rFonts w:eastAsia="Arial" w:cs="Arial"/>
                <w:sz w:val="20"/>
                <w:szCs w:val="20"/>
              </w:rPr>
            </w:pPr>
            <w:r w:rsidRPr="00DA204F">
              <w:rPr>
                <w:rFonts w:eastAsia="Arial" w:cs="Arial"/>
                <w:sz w:val="20"/>
                <w:szCs w:val="20"/>
              </w:rPr>
              <w:t>- проведення робіт</w:t>
            </w:r>
          </w:p>
        </w:tc>
      </w:tr>
      <w:tr w:rsidR="000E150E" w:rsidRPr="00DA204F" w14:paraId="7CEC913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1BAEB5" w14:textId="1EFF2D98"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0A51AF" w14:textId="0DCA15D8" w:rsidR="000E150E" w:rsidRPr="00DA204F" w:rsidRDefault="000E150E" w:rsidP="00236D3D">
            <w:pPr>
              <w:rPr>
                <w:rFonts w:eastAsia="Arial" w:cs="Arial"/>
                <w:sz w:val="20"/>
                <w:szCs w:val="20"/>
              </w:rPr>
            </w:pPr>
            <w:r w:rsidRPr="00DA204F">
              <w:rPr>
                <w:rFonts w:eastAsia="Arial" w:cs="Arial"/>
                <w:sz w:val="20"/>
                <w:szCs w:val="20"/>
              </w:rPr>
              <w:t>2020 - 2023 р</w:t>
            </w:r>
            <w:r w:rsidR="00236D3D">
              <w:rPr>
                <w:rFonts w:eastAsia="Arial" w:cs="Arial"/>
                <w:sz w:val="20"/>
                <w:szCs w:val="20"/>
              </w:rPr>
              <w:t>оки</w:t>
            </w:r>
          </w:p>
        </w:tc>
      </w:tr>
      <w:tr w:rsidR="000E150E" w:rsidRPr="00DA204F" w14:paraId="75BD83E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8B1737"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0649C2"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D487AD5"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9D11AD"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4BBDA96"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17BDDCD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7B40B1"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6D8A43" w14:textId="5E807A36" w:rsidR="000E150E" w:rsidRPr="00DA204F" w:rsidRDefault="000E150E" w:rsidP="00236D3D">
            <w:pPr>
              <w:jc w:val="center"/>
              <w:rPr>
                <w:rFonts w:eastAsia="Arial" w:cs="Arial"/>
                <w:sz w:val="20"/>
                <w:szCs w:val="20"/>
              </w:rPr>
            </w:pPr>
            <w:r w:rsidRPr="00DA204F">
              <w:rPr>
                <w:rFonts w:eastAsia="Arial" w:cs="Arial"/>
                <w:sz w:val="20"/>
                <w:szCs w:val="20"/>
              </w:rPr>
              <w:t>529</w:t>
            </w:r>
            <w:r w:rsidR="00236D3D">
              <w:rPr>
                <w:rFonts w:eastAsia="Arial" w:cs="Arial"/>
                <w:sz w:val="20"/>
                <w:szCs w:val="20"/>
              </w:rPr>
              <w:t>,</w:t>
            </w:r>
            <w:r w:rsidRPr="00DA204F">
              <w:rPr>
                <w:rFonts w:eastAsia="Arial" w:cs="Arial"/>
                <w:sz w:val="20"/>
                <w:szCs w:val="20"/>
              </w:rPr>
              <w:t>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5DFC83" w14:textId="77777777" w:rsidR="000E150E" w:rsidRPr="00DA204F" w:rsidRDefault="000E150E" w:rsidP="00236D3D">
            <w:pPr>
              <w:jc w:val="cente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AD2C11" w14:textId="71FCF601" w:rsidR="000E150E" w:rsidRPr="00DA204F" w:rsidRDefault="000E150E" w:rsidP="00236D3D">
            <w:pPr>
              <w:jc w:val="center"/>
              <w:rPr>
                <w:rFonts w:eastAsia="Arial" w:cs="Arial"/>
                <w:sz w:val="20"/>
                <w:szCs w:val="20"/>
              </w:rPr>
            </w:pPr>
            <w:r w:rsidRPr="00DA204F">
              <w:rPr>
                <w:rFonts w:eastAsia="Arial" w:cs="Arial"/>
                <w:sz w:val="20"/>
                <w:szCs w:val="20"/>
              </w:rPr>
              <w:t>500</w:t>
            </w:r>
            <w:r w:rsidR="00236D3D">
              <w:rPr>
                <w:rFonts w:eastAsia="Arial" w:cs="Arial"/>
                <w:sz w:val="20"/>
                <w:szCs w:val="20"/>
              </w:rPr>
              <w:t>,</w:t>
            </w:r>
            <w:r w:rsidRPr="00DA204F">
              <w:rPr>
                <w:rFonts w:eastAsia="Arial" w:cs="Arial"/>
                <w:sz w:val="20"/>
                <w:szCs w:val="20"/>
              </w:rPr>
              <w:t>0</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807964" w14:textId="2E1EBC8B" w:rsidR="000E150E" w:rsidRPr="00DA204F" w:rsidRDefault="000E150E" w:rsidP="00236D3D">
            <w:pPr>
              <w:jc w:val="center"/>
              <w:rPr>
                <w:rFonts w:eastAsia="Arial" w:cs="Arial"/>
                <w:sz w:val="20"/>
                <w:szCs w:val="20"/>
              </w:rPr>
            </w:pPr>
            <w:r w:rsidRPr="00DA204F">
              <w:rPr>
                <w:rFonts w:eastAsia="Arial" w:cs="Arial"/>
                <w:sz w:val="20"/>
                <w:szCs w:val="20"/>
              </w:rPr>
              <w:t>1029</w:t>
            </w:r>
            <w:r w:rsidR="00236D3D">
              <w:rPr>
                <w:rFonts w:eastAsia="Arial" w:cs="Arial"/>
                <w:sz w:val="20"/>
                <w:szCs w:val="20"/>
              </w:rPr>
              <w:t>,</w:t>
            </w:r>
            <w:r w:rsidRPr="00DA204F">
              <w:rPr>
                <w:rFonts w:eastAsia="Arial" w:cs="Arial"/>
                <w:sz w:val="20"/>
                <w:szCs w:val="20"/>
              </w:rPr>
              <w:t>0</w:t>
            </w:r>
          </w:p>
        </w:tc>
      </w:tr>
      <w:tr w:rsidR="000E150E" w:rsidRPr="00DA204F" w14:paraId="434D36C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CE63D8"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D94EB4" w14:textId="77777777" w:rsidR="000E150E" w:rsidRPr="00DA204F" w:rsidRDefault="000E150E" w:rsidP="00236D3D">
            <w:pPr>
              <w:jc w:val="cente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AD2530" w14:textId="201E54EE" w:rsidR="000E150E" w:rsidRPr="00DA204F" w:rsidRDefault="000E150E" w:rsidP="00236D3D">
            <w:pPr>
              <w:jc w:val="center"/>
              <w:rPr>
                <w:rFonts w:eastAsia="Arial" w:cs="Arial"/>
                <w:sz w:val="20"/>
                <w:szCs w:val="20"/>
              </w:rPr>
            </w:pPr>
            <w:r w:rsidRPr="00DA204F">
              <w:rPr>
                <w:rFonts w:eastAsia="Arial" w:cs="Arial"/>
                <w:sz w:val="20"/>
                <w:szCs w:val="20"/>
              </w:rPr>
              <w:t>500</w:t>
            </w:r>
            <w:r w:rsidR="00236D3D">
              <w:rPr>
                <w:rFonts w:eastAsia="Arial" w:cs="Arial"/>
                <w:sz w:val="20"/>
                <w:szCs w:val="20"/>
              </w:rPr>
              <w:t>,</w:t>
            </w:r>
            <w:r w:rsidRPr="00DA204F">
              <w:rPr>
                <w:rFonts w:eastAsia="Arial" w:cs="Arial"/>
                <w:sz w:val="20"/>
                <w:szCs w:val="20"/>
              </w:rPr>
              <w:t>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785518" w14:textId="77777777" w:rsidR="000E150E" w:rsidRPr="00DA204F" w:rsidRDefault="000E150E" w:rsidP="00236D3D">
            <w:pPr>
              <w:jc w:val="cente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65251B" w14:textId="20C9EA68" w:rsidR="000E150E" w:rsidRPr="00DA204F" w:rsidRDefault="000E150E" w:rsidP="00236D3D">
            <w:pPr>
              <w:jc w:val="center"/>
              <w:rPr>
                <w:rFonts w:eastAsia="Arial" w:cs="Arial"/>
                <w:sz w:val="20"/>
                <w:szCs w:val="20"/>
              </w:rPr>
            </w:pPr>
            <w:r w:rsidRPr="00DA204F">
              <w:rPr>
                <w:rFonts w:eastAsia="Arial" w:cs="Arial"/>
                <w:sz w:val="20"/>
                <w:szCs w:val="20"/>
              </w:rPr>
              <w:t>500</w:t>
            </w:r>
            <w:r w:rsidR="00236D3D">
              <w:rPr>
                <w:rFonts w:eastAsia="Arial" w:cs="Arial"/>
                <w:sz w:val="20"/>
                <w:szCs w:val="20"/>
              </w:rPr>
              <w:t>,</w:t>
            </w:r>
            <w:r w:rsidRPr="00DA204F">
              <w:rPr>
                <w:rFonts w:eastAsia="Arial" w:cs="Arial"/>
                <w:sz w:val="20"/>
                <w:szCs w:val="20"/>
              </w:rPr>
              <w:t>0</w:t>
            </w:r>
          </w:p>
        </w:tc>
      </w:tr>
      <w:tr w:rsidR="000E150E" w:rsidRPr="00DA204F" w14:paraId="01319861"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3C5272"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337FB6" w14:textId="77777777" w:rsidR="000E150E" w:rsidRPr="00DA204F" w:rsidRDefault="000E150E" w:rsidP="00236D3D">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B7279B" w14:textId="77777777" w:rsidR="000E150E" w:rsidRPr="00DA204F" w:rsidRDefault="000E150E" w:rsidP="00236D3D">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7751E0" w14:textId="77777777" w:rsidR="000E150E" w:rsidRPr="00DA204F" w:rsidRDefault="000E150E" w:rsidP="00236D3D">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8D0626" w14:textId="77777777" w:rsidR="000E150E" w:rsidRPr="00DA204F" w:rsidRDefault="000E150E" w:rsidP="00236D3D">
            <w:pPr>
              <w:rPr>
                <w:rFonts w:eastAsia="Arial" w:cs="Arial"/>
                <w:sz w:val="20"/>
                <w:szCs w:val="20"/>
              </w:rPr>
            </w:pPr>
          </w:p>
        </w:tc>
      </w:tr>
      <w:tr w:rsidR="000E150E" w:rsidRPr="00DA204F" w14:paraId="3BD2B54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AF7A08"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E978F8" w14:textId="77777777" w:rsidR="000E150E" w:rsidRPr="00DA204F" w:rsidRDefault="000E150E" w:rsidP="00236D3D">
            <w:pPr>
              <w:rPr>
                <w:rFonts w:eastAsia="Arial" w:cs="Arial"/>
                <w:b/>
                <w:sz w:val="20"/>
                <w:szCs w:val="20"/>
              </w:rPr>
            </w:pPr>
          </w:p>
        </w:tc>
      </w:tr>
    </w:tbl>
    <w:p w14:paraId="1D8085DC" w14:textId="77777777" w:rsidR="000E150E" w:rsidRPr="00DA204F" w:rsidRDefault="000E150E" w:rsidP="000E150E"/>
    <w:p w14:paraId="0E224DB2" w14:textId="5B2E6AC2" w:rsidR="000E150E" w:rsidRPr="00DA204F" w:rsidRDefault="000E150E" w:rsidP="00B82D94">
      <w:pPr>
        <w:pStyle w:val="30"/>
      </w:pPr>
      <w:bookmarkStart w:id="180" w:name="_Toc26354197"/>
      <w:bookmarkStart w:id="181" w:name="_Toc28101343"/>
      <w:r w:rsidRPr="00DA204F">
        <w:t>Б.2.2. Впровадження енергоефективних заходів у будівлях громадського призначення, бюджетних установах та тих, що є у власності фізичних осіб</w:t>
      </w:r>
      <w:bookmarkEnd w:id="180"/>
      <w:bookmarkEnd w:id="181"/>
    </w:p>
    <w:p w14:paraId="550B70BE"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645"/>
        <w:gridCol w:w="1486"/>
        <w:gridCol w:w="1484"/>
        <w:gridCol w:w="2473"/>
      </w:tblGrid>
      <w:tr w:rsidR="000E150E" w:rsidRPr="00DA204F" w14:paraId="149CC92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F10303" w14:textId="19B14C7B"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0D69B2" w14:textId="6F9AAC63" w:rsidR="000E150E" w:rsidRPr="00DA204F" w:rsidRDefault="00856CDD" w:rsidP="00236D3D">
            <w:pPr>
              <w:pStyle w:val="Heading31"/>
              <w:spacing w:before="0" w:after="0"/>
              <w:rPr>
                <w:lang w:val="uk-UA"/>
              </w:rPr>
            </w:pPr>
            <w:bookmarkStart w:id="182" w:name="_Toc26183926"/>
            <w:bookmarkStart w:id="183" w:name="__RefHeading___Toc13867_140216642"/>
            <w:bookmarkStart w:id="184" w:name="_Toc26354198"/>
            <w:bookmarkEnd w:id="182"/>
            <w:bookmarkEnd w:id="183"/>
            <w:r w:rsidRPr="00DA204F">
              <w:rPr>
                <w:lang w:val="uk-UA"/>
              </w:rPr>
              <w:t xml:space="preserve">49. </w:t>
            </w:r>
            <w:r w:rsidR="000E150E" w:rsidRPr="00DA204F">
              <w:rPr>
                <w:lang w:val="uk-UA"/>
              </w:rPr>
              <w:t>«</w:t>
            </w:r>
            <w:r w:rsidR="00D55DCE">
              <w:rPr>
                <w:lang w:val="uk-UA"/>
              </w:rPr>
              <w:t>Е</w:t>
            </w:r>
            <w:r w:rsidR="000E150E" w:rsidRPr="00DA204F">
              <w:rPr>
                <w:lang w:val="uk-UA"/>
              </w:rPr>
              <w:t xml:space="preserve"> – Тепло»</w:t>
            </w:r>
            <w:bookmarkEnd w:id="184"/>
          </w:p>
        </w:tc>
      </w:tr>
      <w:tr w:rsidR="000E150E" w:rsidRPr="00DA204F" w14:paraId="24986D6B"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DE9252" w14:textId="74C49BFC"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A03EDD"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4496D5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AA6024" w14:textId="41CFC3B4"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36F661" w14:textId="77777777" w:rsidR="000E150E" w:rsidRPr="00DA204F" w:rsidRDefault="000E150E" w:rsidP="00236D3D">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1C90E9B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768B89"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D3F07F" w14:textId="77777777" w:rsidR="000E150E" w:rsidRPr="00DA204F" w:rsidRDefault="000E150E" w:rsidP="00236D3D">
            <w:pPr>
              <w:rPr>
                <w:rFonts w:eastAsia="Arial" w:cs="Arial"/>
                <w:sz w:val="20"/>
                <w:szCs w:val="20"/>
              </w:rPr>
            </w:pPr>
            <w:r w:rsidRPr="00DA204F">
              <w:rPr>
                <w:rFonts w:eastAsia="Arial" w:cs="Arial"/>
                <w:sz w:val="20"/>
                <w:szCs w:val="20"/>
              </w:rPr>
              <w:t xml:space="preserve">Впровадження сучасних IT-технологій в сферу </w:t>
            </w:r>
            <w:proofErr w:type="spellStart"/>
            <w:r w:rsidRPr="00DA204F">
              <w:rPr>
                <w:rFonts w:eastAsia="Arial" w:cs="Arial"/>
                <w:sz w:val="20"/>
                <w:szCs w:val="20"/>
              </w:rPr>
              <w:t>енергетитики</w:t>
            </w:r>
            <w:proofErr w:type="spellEnd"/>
            <w:r w:rsidRPr="00DA204F">
              <w:rPr>
                <w:rFonts w:eastAsia="Arial" w:cs="Arial"/>
                <w:sz w:val="20"/>
                <w:szCs w:val="20"/>
              </w:rPr>
              <w:t>.</w:t>
            </w:r>
          </w:p>
          <w:p w14:paraId="36B6C42E" w14:textId="0E5FBC5E" w:rsidR="000E150E" w:rsidRPr="00DA204F" w:rsidRDefault="000E150E" w:rsidP="00236D3D">
            <w:pPr>
              <w:rPr>
                <w:rFonts w:eastAsia="Arial" w:cs="Arial"/>
                <w:sz w:val="20"/>
                <w:szCs w:val="20"/>
              </w:rPr>
            </w:pPr>
            <w:r w:rsidRPr="00DA204F">
              <w:rPr>
                <w:rFonts w:eastAsia="Arial" w:cs="Arial"/>
                <w:sz w:val="20"/>
                <w:szCs w:val="20"/>
              </w:rPr>
              <w:t>Оптимізація та скорочення витрат на електроенергію в бюджетних установах Коломийської міської ОТГ.</w:t>
            </w:r>
          </w:p>
        </w:tc>
      </w:tr>
      <w:tr w:rsidR="000E150E" w:rsidRPr="00DA204F" w14:paraId="238A288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62AC27" w14:textId="77777777" w:rsidR="000E150E" w:rsidRPr="00DA204F" w:rsidRDefault="000E150E" w:rsidP="00236D3D">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73477C" w14:textId="77777777" w:rsidR="000E150E" w:rsidRPr="00DA204F" w:rsidRDefault="000E150E" w:rsidP="00236D3D">
            <w:pPr>
              <w:rPr>
                <w:rFonts w:eastAsia="Arial" w:cs="Arial"/>
                <w:sz w:val="20"/>
                <w:szCs w:val="20"/>
              </w:rPr>
            </w:pPr>
            <w:r w:rsidRPr="00DA204F">
              <w:rPr>
                <w:rFonts w:eastAsia="Arial" w:cs="Arial"/>
                <w:sz w:val="20"/>
                <w:szCs w:val="20"/>
              </w:rPr>
              <w:t>Коломийська міська ОТГ та об’єкти бюджетної установи</w:t>
            </w:r>
          </w:p>
        </w:tc>
      </w:tr>
      <w:tr w:rsidR="000E150E" w:rsidRPr="00DA204F" w14:paraId="620A05FD"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40A925"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A5A078" w14:textId="77777777" w:rsidR="000E150E" w:rsidRPr="00DA204F" w:rsidRDefault="000E150E" w:rsidP="00236D3D">
            <w:pPr>
              <w:rPr>
                <w:rFonts w:eastAsia="Arial" w:cs="Arial"/>
                <w:sz w:val="20"/>
                <w:szCs w:val="20"/>
              </w:rPr>
            </w:pPr>
            <w:r w:rsidRPr="00DA204F">
              <w:rPr>
                <w:rFonts w:eastAsia="Arial" w:cs="Arial"/>
                <w:sz w:val="20"/>
                <w:szCs w:val="20"/>
              </w:rPr>
              <w:t>Коломийська міська рада та структурні підрозділи, окремі юридичні особи (бюджетні установи).</w:t>
            </w:r>
          </w:p>
        </w:tc>
      </w:tr>
      <w:tr w:rsidR="000E150E" w:rsidRPr="00DA204F" w14:paraId="5F7BFB9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94B86A"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739DDD" w14:textId="77777777" w:rsidR="000E150E" w:rsidRPr="00DA204F" w:rsidRDefault="000E150E" w:rsidP="00236D3D">
            <w:pPr>
              <w:rPr>
                <w:rFonts w:eastAsia="Arial" w:cs="Arial"/>
                <w:sz w:val="20"/>
                <w:szCs w:val="20"/>
              </w:rPr>
            </w:pPr>
            <w:r w:rsidRPr="00DA204F">
              <w:rPr>
                <w:rFonts w:eastAsia="Arial" w:cs="Arial"/>
                <w:sz w:val="20"/>
                <w:szCs w:val="20"/>
              </w:rPr>
              <w:t>Надмірне використання електроенергії на опалення об’єктів бюджетних установ.</w:t>
            </w:r>
          </w:p>
        </w:tc>
      </w:tr>
      <w:tr w:rsidR="000E150E" w:rsidRPr="00DA204F" w14:paraId="0DCB123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6F43DE"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8B7316" w14:textId="77777777" w:rsidR="000E150E" w:rsidRPr="00DA204F" w:rsidRDefault="000E150E" w:rsidP="00236D3D">
            <w:pPr>
              <w:rPr>
                <w:rFonts w:eastAsia="Arial" w:cs="Arial"/>
                <w:sz w:val="20"/>
                <w:szCs w:val="20"/>
              </w:rPr>
            </w:pPr>
            <w:r w:rsidRPr="00DA204F">
              <w:rPr>
                <w:rFonts w:eastAsia="Arial" w:cs="Arial"/>
                <w:sz w:val="20"/>
                <w:szCs w:val="20"/>
              </w:rPr>
              <w:t>Запровадження системи  раціонального і зваженого використання енергоресурсів.</w:t>
            </w:r>
          </w:p>
        </w:tc>
      </w:tr>
      <w:tr w:rsidR="000E150E" w:rsidRPr="00DA204F" w14:paraId="1E066CB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86D8AB"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32E84B" w14:textId="77777777" w:rsidR="000E150E" w:rsidRPr="00DA204F" w:rsidRDefault="000E150E" w:rsidP="00236D3D">
            <w:pPr>
              <w:rPr>
                <w:rFonts w:eastAsia="Arial" w:cs="Arial"/>
                <w:sz w:val="20"/>
                <w:szCs w:val="20"/>
              </w:rPr>
            </w:pPr>
            <w:r w:rsidRPr="00DA204F">
              <w:rPr>
                <w:rFonts w:eastAsia="Arial" w:cs="Arial"/>
                <w:sz w:val="20"/>
                <w:szCs w:val="20"/>
              </w:rPr>
              <w:t xml:space="preserve"> Економія бюджетних коштів на енергоносії.</w:t>
            </w:r>
          </w:p>
        </w:tc>
      </w:tr>
      <w:tr w:rsidR="000E150E" w:rsidRPr="00DA204F" w14:paraId="25F94C0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85C920"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81BB3F" w14:textId="77777777" w:rsidR="000E150E" w:rsidRPr="00DA204F" w:rsidRDefault="000E150E" w:rsidP="00236D3D">
            <w:pPr>
              <w:rPr>
                <w:rFonts w:eastAsia="Arial" w:cs="Arial"/>
                <w:sz w:val="20"/>
                <w:szCs w:val="20"/>
              </w:rPr>
            </w:pPr>
            <w:r w:rsidRPr="00DA204F">
              <w:rPr>
                <w:rFonts w:eastAsia="Arial" w:cs="Arial"/>
                <w:sz w:val="20"/>
                <w:szCs w:val="20"/>
              </w:rPr>
              <w:t xml:space="preserve">Можливість  використання  коштів, за рахунок економії,  на розвиток соціальної сфери. </w:t>
            </w:r>
          </w:p>
        </w:tc>
      </w:tr>
      <w:tr w:rsidR="000E150E" w:rsidRPr="00DA204F" w14:paraId="3A2F1DB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E5C6AF" w14:textId="77777777" w:rsidR="000E150E" w:rsidRPr="00DA204F" w:rsidRDefault="000E150E" w:rsidP="00236D3D">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041F3B" w14:textId="77777777" w:rsidR="000E150E" w:rsidRPr="00DA204F" w:rsidRDefault="000E150E" w:rsidP="00236D3D">
            <w:pPr>
              <w:rPr>
                <w:rFonts w:eastAsia="Arial" w:cs="Arial"/>
                <w:sz w:val="20"/>
                <w:szCs w:val="20"/>
              </w:rPr>
            </w:pPr>
            <w:r w:rsidRPr="00DA204F">
              <w:rPr>
                <w:rFonts w:eastAsia="Arial" w:cs="Arial"/>
                <w:sz w:val="20"/>
                <w:szCs w:val="20"/>
              </w:rPr>
              <w:t>Зменшення шкідливих викидів теплових електростанцій.</w:t>
            </w:r>
          </w:p>
        </w:tc>
      </w:tr>
      <w:tr w:rsidR="000E150E" w:rsidRPr="00DA204F" w14:paraId="6579F11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938B96"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5EC360" w14:textId="77777777" w:rsidR="000E150E" w:rsidRPr="00DA204F" w:rsidRDefault="000E150E" w:rsidP="00236D3D">
            <w:pPr>
              <w:rPr>
                <w:rFonts w:eastAsia="Arial" w:cs="Arial"/>
                <w:sz w:val="20"/>
                <w:szCs w:val="20"/>
              </w:rPr>
            </w:pPr>
            <w:r w:rsidRPr="00DA204F">
              <w:rPr>
                <w:rFonts w:eastAsia="Arial" w:cs="Arial"/>
                <w:sz w:val="20"/>
                <w:szCs w:val="20"/>
              </w:rPr>
              <w:t>Закупівля обладнання, встановлення, адаптація системи до об’єктів, формування графіку, введення в експлуатацію.</w:t>
            </w:r>
          </w:p>
        </w:tc>
      </w:tr>
      <w:tr w:rsidR="000E150E" w:rsidRPr="00DA204F" w14:paraId="1112D88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2320E7" w14:textId="19CF9527"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B20912" w14:textId="77777777" w:rsidR="000E150E" w:rsidRPr="00DA204F" w:rsidRDefault="000E150E" w:rsidP="00236D3D">
            <w:pPr>
              <w:rPr>
                <w:rFonts w:eastAsia="Arial" w:cs="Arial"/>
                <w:sz w:val="20"/>
                <w:szCs w:val="20"/>
              </w:rPr>
            </w:pPr>
            <w:r w:rsidRPr="00DA204F">
              <w:rPr>
                <w:rFonts w:eastAsia="Arial" w:cs="Arial"/>
                <w:sz w:val="20"/>
                <w:szCs w:val="20"/>
              </w:rPr>
              <w:t>2020 рік</w:t>
            </w:r>
          </w:p>
        </w:tc>
      </w:tr>
      <w:tr w:rsidR="000E150E" w:rsidRPr="00DA204F" w14:paraId="60E0996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085BA0"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64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AFDAA6"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763DDC2"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4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3F31F2"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4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C6BDBEB"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279C3F8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69750F"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64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BC9139" w14:textId="77777777" w:rsidR="000E150E" w:rsidRPr="00DA204F" w:rsidRDefault="000E150E" w:rsidP="00236D3D">
            <w:pPr>
              <w:rPr>
                <w:rFonts w:eastAsia="Arial" w:cs="Arial"/>
                <w:b/>
                <w:sz w:val="20"/>
                <w:szCs w:val="20"/>
              </w:rPr>
            </w:pP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1C0A35" w14:textId="77777777" w:rsidR="000E150E" w:rsidRPr="00DA204F" w:rsidRDefault="000E150E" w:rsidP="00236D3D">
            <w:pPr>
              <w:rPr>
                <w:rFonts w:eastAsia="Arial" w:cs="Arial"/>
                <w:sz w:val="20"/>
                <w:szCs w:val="20"/>
              </w:rPr>
            </w:pPr>
          </w:p>
        </w:tc>
        <w:tc>
          <w:tcPr>
            <w:tcW w:w="14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C04634" w14:textId="77777777" w:rsidR="000E150E" w:rsidRPr="00DA204F" w:rsidRDefault="000E150E" w:rsidP="00236D3D">
            <w:pPr>
              <w:rPr>
                <w:rFonts w:eastAsia="Arial" w:cs="Arial"/>
                <w:sz w:val="20"/>
                <w:szCs w:val="20"/>
              </w:rPr>
            </w:pPr>
          </w:p>
        </w:tc>
        <w:tc>
          <w:tcPr>
            <w:tcW w:w="24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522682" w14:textId="77777777" w:rsidR="000E150E" w:rsidRPr="00DA204F" w:rsidRDefault="000E150E" w:rsidP="00236D3D">
            <w:pPr>
              <w:rPr>
                <w:rFonts w:eastAsia="Arial" w:cs="Arial"/>
                <w:sz w:val="20"/>
                <w:szCs w:val="20"/>
              </w:rPr>
            </w:pPr>
          </w:p>
        </w:tc>
      </w:tr>
      <w:tr w:rsidR="000E150E" w:rsidRPr="00DA204F" w14:paraId="5D327F99"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3E63B5"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64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83D0AC"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49,0</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E93FFC"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w:t>
            </w:r>
          </w:p>
        </w:tc>
        <w:tc>
          <w:tcPr>
            <w:tcW w:w="14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4876CC"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w:t>
            </w:r>
          </w:p>
        </w:tc>
        <w:tc>
          <w:tcPr>
            <w:tcW w:w="24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023831" w14:textId="77777777" w:rsidR="000E150E" w:rsidRPr="00DA204F" w:rsidRDefault="000E150E" w:rsidP="00236D3D">
            <w:pPr>
              <w:jc w:val="center"/>
              <w:rPr>
                <w:rFonts w:eastAsia="Arial" w:cs="Arial"/>
                <w:color w:val="0070C0"/>
                <w:sz w:val="20"/>
                <w:szCs w:val="20"/>
              </w:rPr>
            </w:pPr>
            <w:r w:rsidRPr="00DA204F">
              <w:rPr>
                <w:rFonts w:eastAsia="Arial" w:cs="Arial"/>
                <w:color w:val="0070C0"/>
                <w:sz w:val="20"/>
                <w:szCs w:val="20"/>
              </w:rPr>
              <w:t>49,0</w:t>
            </w:r>
          </w:p>
        </w:tc>
      </w:tr>
      <w:tr w:rsidR="000E150E" w:rsidRPr="00DA204F" w14:paraId="0C81DED0"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55FB94"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64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A14549" w14:textId="77777777" w:rsidR="000E150E" w:rsidRPr="00DA204F" w:rsidRDefault="000E150E" w:rsidP="00236D3D">
            <w:pPr>
              <w:rPr>
                <w:rFonts w:eastAsia="Arial" w:cs="Arial"/>
                <w:b/>
                <w:sz w:val="20"/>
                <w:szCs w:val="20"/>
              </w:rPr>
            </w:pP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EC10B6" w14:textId="77777777" w:rsidR="000E150E" w:rsidRPr="00DA204F" w:rsidRDefault="000E150E" w:rsidP="00236D3D">
            <w:pPr>
              <w:rPr>
                <w:rFonts w:eastAsia="Arial" w:cs="Arial"/>
                <w:sz w:val="20"/>
                <w:szCs w:val="20"/>
              </w:rPr>
            </w:pPr>
          </w:p>
        </w:tc>
        <w:tc>
          <w:tcPr>
            <w:tcW w:w="148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49CE16" w14:textId="77777777" w:rsidR="000E150E" w:rsidRPr="00DA204F" w:rsidRDefault="000E150E" w:rsidP="00236D3D">
            <w:pPr>
              <w:rPr>
                <w:rFonts w:eastAsia="Arial" w:cs="Arial"/>
                <w:sz w:val="20"/>
                <w:szCs w:val="20"/>
              </w:rPr>
            </w:pPr>
          </w:p>
        </w:tc>
        <w:tc>
          <w:tcPr>
            <w:tcW w:w="247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741621" w14:textId="77777777" w:rsidR="000E150E" w:rsidRPr="00DA204F" w:rsidRDefault="000E150E" w:rsidP="00236D3D">
            <w:pPr>
              <w:rPr>
                <w:rFonts w:eastAsia="Arial" w:cs="Arial"/>
                <w:sz w:val="20"/>
                <w:szCs w:val="20"/>
              </w:rPr>
            </w:pPr>
          </w:p>
        </w:tc>
      </w:tr>
      <w:tr w:rsidR="000E150E" w:rsidRPr="00DA204F" w14:paraId="4DDDEF8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4D778C"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F03995" w14:textId="77777777" w:rsidR="000E150E" w:rsidRPr="00DA204F" w:rsidRDefault="000E150E" w:rsidP="00236D3D">
            <w:pPr>
              <w:rPr>
                <w:rFonts w:eastAsia="Arial" w:cs="Arial"/>
                <w:sz w:val="20"/>
                <w:szCs w:val="20"/>
              </w:rPr>
            </w:pPr>
            <w:r w:rsidRPr="00DA204F">
              <w:rPr>
                <w:rFonts w:eastAsia="Arial" w:cs="Arial"/>
                <w:sz w:val="20"/>
                <w:szCs w:val="20"/>
              </w:rPr>
              <w:t>Дане проектне завдання передбачає встановлення розеток «SMART», з механічними або цифровим таймером, також WI-FI розеток, з можливістю дистанційного керування зі смартфону.</w:t>
            </w:r>
          </w:p>
        </w:tc>
      </w:tr>
    </w:tbl>
    <w:p w14:paraId="563C000A" w14:textId="77777777" w:rsidR="000E150E" w:rsidRPr="00DA204F" w:rsidRDefault="000E150E" w:rsidP="000E150E"/>
    <w:p w14:paraId="56DA5739"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0"/>
        <w:gridCol w:w="1768"/>
        <w:gridCol w:w="1769"/>
        <w:gridCol w:w="2061"/>
      </w:tblGrid>
      <w:tr w:rsidR="000E150E" w:rsidRPr="00DA204F" w14:paraId="26211CE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510C83" w14:textId="4153019C"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59B928" w14:textId="2871A3E0" w:rsidR="000E150E" w:rsidRPr="00DA204F" w:rsidRDefault="00856CDD" w:rsidP="00236D3D">
            <w:pPr>
              <w:pStyle w:val="Heading31"/>
              <w:spacing w:before="0" w:after="0"/>
              <w:rPr>
                <w:lang w:val="uk-UA"/>
              </w:rPr>
            </w:pPr>
            <w:bookmarkStart w:id="185" w:name="_Toc26183927"/>
            <w:bookmarkStart w:id="186" w:name="__RefHeading___Toc13869_140216642"/>
            <w:bookmarkStart w:id="187" w:name="_Toc26354199"/>
            <w:bookmarkEnd w:id="185"/>
            <w:bookmarkEnd w:id="186"/>
            <w:r w:rsidRPr="00DA204F">
              <w:rPr>
                <w:lang w:val="uk-UA"/>
              </w:rPr>
              <w:t>50</w:t>
            </w:r>
            <w:r w:rsidR="000E150E" w:rsidRPr="00DA204F">
              <w:rPr>
                <w:lang w:val="uk-UA"/>
              </w:rPr>
              <w:t>.</w:t>
            </w:r>
            <w:r w:rsidRPr="00DA204F">
              <w:rPr>
                <w:lang w:val="uk-UA"/>
              </w:rPr>
              <w:t xml:space="preserve"> </w:t>
            </w:r>
            <w:proofErr w:type="spellStart"/>
            <w:r w:rsidR="000E150E" w:rsidRPr="00DA204F">
              <w:rPr>
                <w:lang w:val="uk-UA"/>
              </w:rPr>
              <w:t>Термомодернізація</w:t>
            </w:r>
            <w:proofErr w:type="spellEnd"/>
            <w:r w:rsidR="000E150E" w:rsidRPr="00DA204F">
              <w:rPr>
                <w:lang w:val="uk-UA"/>
              </w:rPr>
              <w:t xml:space="preserve"> будівлі Народного дому с.</w:t>
            </w:r>
            <w:r w:rsidR="00236D3D">
              <w:rPr>
                <w:lang w:val="uk-UA"/>
              </w:rPr>
              <w:t> </w:t>
            </w:r>
            <w:proofErr w:type="spellStart"/>
            <w:r w:rsidR="000E150E" w:rsidRPr="00DA204F">
              <w:rPr>
                <w:lang w:val="uk-UA"/>
              </w:rPr>
              <w:t>Воскресинці</w:t>
            </w:r>
            <w:bookmarkEnd w:id="187"/>
            <w:proofErr w:type="spellEnd"/>
          </w:p>
        </w:tc>
      </w:tr>
      <w:tr w:rsidR="000E150E" w:rsidRPr="00DA204F" w14:paraId="67D36435"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F5DCC90" w14:textId="7D3CB9CE"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7D8E93"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7CD96C4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B8380C" w14:textId="546EA7B4"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4AE253" w14:textId="77777777" w:rsidR="000E150E" w:rsidRPr="00DA204F" w:rsidRDefault="000E150E" w:rsidP="00236D3D">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5CFE45F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1CEA97"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607F3E" w14:textId="4AF2F0D9" w:rsidR="000E150E" w:rsidRPr="00DA204F" w:rsidRDefault="000E150E" w:rsidP="00236D3D">
            <w:pPr>
              <w:rPr>
                <w:rFonts w:eastAsia="Arial" w:cs="Arial"/>
                <w:sz w:val="20"/>
                <w:szCs w:val="20"/>
              </w:rPr>
            </w:pPr>
            <w:r w:rsidRPr="00DA204F">
              <w:rPr>
                <w:rFonts w:eastAsia="Arial" w:cs="Arial"/>
                <w:sz w:val="20"/>
                <w:szCs w:val="20"/>
              </w:rPr>
              <w:t>Метою проекту є підвищення енергоефективності шляхом: 1)заміна віконних блоків на сучасні енергоефективні(двокамерні).2)утеплення фасадів(де це можливо з урахуванням історичної цінності будівлі та її зовнішнього вигляду)методом легких штукатурних систем.3) утеплення дахів.</w:t>
            </w:r>
          </w:p>
        </w:tc>
      </w:tr>
      <w:tr w:rsidR="000E150E" w:rsidRPr="00DA204F" w14:paraId="3DE2549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CDEEEB" w14:textId="77777777" w:rsidR="000E150E" w:rsidRPr="00DA204F" w:rsidRDefault="000E150E" w:rsidP="00236D3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5361F8" w14:textId="77777777"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55B0B748"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D300B0"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CE3ABF" w14:textId="77777777" w:rsidR="000E150E" w:rsidRPr="00DA204F" w:rsidRDefault="000E150E" w:rsidP="00236D3D">
            <w:pPr>
              <w:rPr>
                <w:rFonts w:eastAsia="Arial" w:cs="Arial"/>
                <w:sz w:val="20"/>
                <w:szCs w:val="20"/>
              </w:rPr>
            </w:pPr>
            <w:r w:rsidRPr="00DA204F">
              <w:rPr>
                <w:rFonts w:eastAsia="Arial" w:cs="Arial"/>
                <w:sz w:val="20"/>
                <w:szCs w:val="20"/>
              </w:rPr>
              <w:t>Близько 1700 осіб.</w:t>
            </w:r>
          </w:p>
        </w:tc>
      </w:tr>
      <w:tr w:rsidR="000E150E" w:rsidRPr="00DA204F" w14:paraId="69C1E4F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7435C5"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3FC6FE" w14:textId="1BDCBBA8" w:rsidR="000E150E" w:rsidRPr="00DA204F" w:rsidRDefault="000E150E" w:rsidP="00236D3D">
            <w:pPr>
              <w:rPr>
                <w:rFonts w:eastAsia="Arial" w:cs="Arial"/>
                <w:sz w:val="20"/>
                <w:szCs w:val="20"/>
              </w:rPr>
            </w:pPr>
            <w:r w:rsidRPr="00DA204F">
              <w:rPr>
                <w:rFonts w:eastAsia="Arial" w:cs="Arial"/>
                <w:sz w:val="20"/>
                <w:szCs w:val="20"/>
              </w:rPr>
              <w:t>На даний час приміщення Народного дому с.</w:t>
            </w:r>
            <w:r w:rsidR="00236D3D">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не відповідає сучасним нормам </w:t>
            </w:r>
            <w:proofErr w:type="spellStart"/>
            <w:r w:rsidRPr="00DA204F">
              <w:rPr>
                <w:rFonts w:eastAsia="Arial" w:cs="Arial"/>
                <w:sz w:val="20"/>
                <w:szCs w:val="20"/>
              </w:rPr>
              <w:t>енергозбереження.В</w:t>
            </w:r>
            <w:proofErr w:type="spellEnd"/>
            <w:r w:rsidRPr="00DA204F">
              <w:rPr>
                <w:rFonts w:eastAsia="Arial" w:cs="Arial"/>
                <w:sz w:val="20"/>
                <w:szCs w:val="20"/>
              </w:rPr>
              <w:t xml:space="preserve"> даний час через відсутність утеплення стін, нещільність вікон та дверей,</w:t>
            </w:r>
            <w:r w:rsidR="00236D3D">
              <w:rPr>
                <w:rFonts w:eastAsia="Arial" w:cs="Arial"/>
                <w:sz w:val="20"/>
                <w:szCs w:val="20"/>
              </w:rPr>
              <w:t xml:space="preserve"> </w:t>
            </w:r>
            <w:r w:rsidRPr="00DA204F">
              <w:rPr>
                <w:rFonts w:eastAsia="Arial" w:cs="Arial"/>
                <w:sz w:val="20"/>
                <w:szCs w:val="20"/>
              </w:rPr>
              <w:t>аварійний дах будинку не дає можливість в зимовий період проводити культурно-просв</w:t>
            </w:r>
            <w:r w:rsidR="00236D3D">
              <w:rPr>
                <w:rFonts w:eastAsia="Arial" w:cs="Arial"/>
                <w:sz w:val="20"/>
                <w:szCs w:val="20"/>
              </w:rPr>
              <w:t>і</w:t>
            </w:r>
            <w:r w:rsidRPr="00DA204F">
              <w:rPr>
                <w:rFonts w:eastAsia="Arial" w:cs="Arial"/>
                <w:sz w:val="20"/>
                <w:szCs w:val="20"/>
              </w:rPr>
              <w:t>тницькі заходи в будівлі Народного дому.</w:t>
            </w:r>
            <w:r w:rsidR="00236D3D">
              <w:rPr>
                <w:rFonts w:eastAsia="Arial" w:cs="Arial"/>
                <w:sz w:val="20"/>
                <w:szCs w:val="20"/>
              </w:rPr>
              <w:t xml:space="preserve"> </w:t>
            </w:r>
            <w:r w:rsidRPr="00DA204F">
              <w:rPr>
                <w:rFonts w:eastAsia="Arial" w:cs="Arial"/>
                <w:sz w:val="20"/>
                <w:szCs w:val="20"/>
              </w:rPr>
              <w:t>Для підтримання комфортної температури в зимовий пер</w:t>
            </w:r>
            <w:r w:rsidR="00236D3D">
              <w:rPr>
                <w:rFonts w:eastAsia="Arial" w:cs="Arial"/>
                <w:sz w:val="20"/>
                <w:szCs w:val="20"/>
              </w:rPr>
              <w:t>і</w:t>
            </w:r>
            <w:r w:rsidRPr="00DA204F">
              <w:rPr>
                <w:rFonts w:eastAsia="Arial" w:cs="Arial"/>
                <w:sz w:val="20"/>
                <w:szCs w:val="20"/>
              </w:rPr>
              <w:t xml:space="preserve">од необхідно використання більшої кількості енергоресурсів, що обумовлено великою кількістю тепловтрат через існуючі </w:t>
            </w:r>
            <w:proofErr w:type="spellStart"/>
            <w:r w:rsidRPr="00DA204F">
              <w:rPr>
                <w:rFonts w:eastAsia="Arial" w:cs="Arial"/>
                <w:sz w:val="20"/>
                <w:szCs w:val="20"/>
              </w:rPr>
              <w:t>огороджуючі</w:t>
            </w:r>
            <w:proofErr w:type="spellEnd"/>
            <w:r w:rsidRPr="00DA204F">
              <w:rPr>
                <w:rFonts w:eastAsia="Arial" w:cs="Arial"/>
                <w:sz w:val="20"/>
                <w:szCs w:val="20"/>
              </w:rPr>
              <w:t xml:space="preserve"> конструкції</w:t>
            </w:r>
            <w:r w:rsidR="00236D3D">
              <w:rPr>
                <w:rFonts w:eastAsia="Arial" w:cs="Arial"/>
                <w:sz w:val="20"/>
                <w:szCs w:val="20"/>
              </w:rPr>
              <w:t xml:space="preserve"> </w:t>
            </w:r>
            <w:r w:rsidRPr="00DA204F">
              <w:rPr>
                <w:rFonts w:eastAsia="Arial" w:cs="Arial"/>
                <w:sz w:val="20"/>
                <w:szCs w:val="20"/>
              </w:rPr>
              <w:t>(вікна,</w:t>
            </w:r>
            <w:r w:rsidR="00236D3D">
              <w:rPr>
                <w:rFonts w:eastAsia="Arial" w:cs="Arial"/>
                <w:sz w:val="20"/>
                <w:szCs w:val="20"/>
              </w:rPr>
              <w:t xml:space="preserve"> </w:t>
            </w:r>
            <w:r w:rsidRPr="00DA204F">
              <w:rPr>
                <w:rFonts w:eastAsia="Arial" w:cs="Arial"/>
                <w:sz w:val="20"/>
                <w:szCs w:val="20"/>
              </w:rPr>
              <w:t>дахи</w:t>
            </w:r>
            <w:r w:rsidR="00236D3D">
              <w:rPr>
                <w:rFonts w:eastAsia="Arial" w:cs="Arial"/>
                <w:sz w:val="20"/>
                <w:szCs w:val="20"/>
              </w:rPr>
              <w:t>,</w:t>
            </w:r>
            <w:r w:rsidRPr="00DA204F">
              <w:rPr>
                <w:rFonts w:eastAsia="Arial" w:cs="Arial"/>
                <w:sz w:val="20"/>
                <w:szCs w:val="20"/>
              </w:rPr>
              <w:t xml:space="preserve"> стіни)</w:t>
            </w:r>
          </w:p>
        </w:tc>
      </w:tr>
      <w:tr w:rsidR="000E150E" w:rsidRPr="00DA204F" w14:paraId="0AF9FF0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7B0BF6"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86C9D6" w14:textId="77777777" w:rsidR="000E150E" w:rsidRPr="00DA204F" w:rsidRDefault="000E150E" w:rsidP="00236D3D">
            <w:pPr>
              <w:rPr>
                <w:rFonts w:eastAsia="Arial" w:cs="Arial"/>
                <w:b/>
                <w:sz w:val="20"/>
                <w:szCs w:val="20"/>
              </w:rPr>
            </w:pPr>
          </w:p>
        </w:tc>
      </w:tr>
      <w:tr w:rsidR="000E150E" w:rsidRPr="00DA204F" w14:paraId="145ACDA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BA1CD8"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F147C4" w14:textId="77777777" w:rsidR="000E150E" w:rsidRPr="00DA204F" w:rsidRDefault="000E150E" w:rsidP="00236D3D">
            <w:pPr>
              <w:rPr>
                <w:rFonts w:eastAsia="Arial" w:cs="Arial"/>
                <w:sz w:val="20"/>
                <w:szCs w:val="20"/>
              </w:rPr>
            </w:pPr>
            <w:r w:rsidRPr="00DA204F">
              <w:rPr>
                <w:rFonts w:eastAsia="Arial" w:cs="Arial"/>
                <w:sz w:val="20"/>
                <w:szCs w:val="20"/>
              </w:rPr>
              <w:t xml:space="preserve"> Реалізація проекту вкрай необхідна для раціонального та ефективного використання енергоресурсів та бюджетних коштів приблизно на 15%.</w:t>
            </w:r>
          </w:p>
        </w:tc>
      </w:tr>
      <w:tr w:rsidR="000E150E" w:rsidRPr="00DA204F" w14:paraId="55C274A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90098E" w14:textId="77777777" w:rsidR="000E150E" w:rsidRPr="00DA204F" w:rsidRDefault="000E150E" w:rsidP="00236D3D">
            <w:pPr>
              <w:rPr>
                <w:rFonts w:eastAsia="Arial" w:cs="Arial"/>
                <w:b/>
                <w:sz w:val="20"/>
                <w:szCs w:val="20"/>
              </w:rPr>
            </w:pPr>
            <w:r w:rsidRPr="00DA204F">
              <w:rPr>
                <w:rFonts w:eastAsia="Arial" w:cs="Arial"/>
                <w:b/>
                <w:sz w:val="20"/>
                <w:szCs w:val="20"/>
              </w:rPr>
              <w:lastRenderedPageBreak/>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CB8BE5" w14:textId="77777777" w:rsidR="000E150E" w:rsidRPr="00DA204F" w:rsidRDefault="000E150E" w:rsidP="00236D3D">
            <w:pPr>
              <w:rPr>
                <w:rFonts w:eastAsia="Arial" w:cs="Arial"/>
                <w:sz w:val="20"/>
                <w:szCs w:val="20"/>
              </w:rPr>
            </w:pPr>
            <w:r w:rsidRPr="00DA204F">
              <w:rPr>
                <w:rFonts w:eastAsia="Arial" w:cs="Arial"/>
                <w:sz w:val="20"/>
                <w:szCs w:val="20"/>
              </w:rPr>
              <w:t>Мешканці села та гості зможуть перебувати у теплому та комфортному приміщенні Народного дому і як наслідок більше людей та дітей зможуть відвідувати заходи.</w:t>
            </w:r>
          </w:p>
        </w:tc>
      </w:tr>
      <w:tr w:rsidR="000E150E" w:rsidRPr="00DA204F" w14:paraId="739C35A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0322AA" w14:textId="77777777" w:rsidR="000E150E" w:rsidRPr="00DA204F" w:rsidRDefault="000E150E" w:rsidP="00236D3D">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558A02" w14:textId="77777777" w:rsidR="000E150E" w:rsidRPr="00DA204F" w:rsidRDefault="000E150E" w:rsidP="00236D3D">
            <w:pPr>
              <w:rPr>
                <w:rFonts w:eastAsia="Arial" w:cs="Arial"/>
                <w:b/>
                <w:sz w:val="20"/>
                <w:szCs w:val="20"/>
              </w:rPr>
            </w:pPr>
          </w:p>
        </w:tc>
      </w:tr>
      <w:tr w:rsidR="000E150E" w:rsidRPr="00DA204F" w14:paraId="44AF0AD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C454F0"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FB576C" w14:textId="741B8D67" w:rsidR="000E150E" w:rsidRPr="00DA204F" w:rsidRDefault="000E150E" w:rsidP="00236D3D">
            <w:pPr>
              <w:rPr>
                <w:rFonts w:eastAsia="Arial" w:cs="Arial"/>
                <w:sz w:val="20"/>
                <w:szCs w:val="20"/>
              </w:rPr>
            </w:pPr>
            <w:r w:rsidRPr="00DA204F">
              <w:rPr>
                <w:rFonts w:eastAsia="Arial" w:cs="Arial"/>
                <w:sz w:val="20"/>
                <w:szCs w:val="20"/>
              </w:rPr>
              <w:t xml:space="preserve">Необхідно перекрити та утеплити 560 </w:t>
            </w:r>
            <w:proofErr w:type="spellStart"/>
            <w:r w:rsidRPr="00DA204F">
              <w:rPr>
                <w:rFonts w:eastAsia="Arial" w:cs="Arial"/>
                <w:sz w:val="20"/>
                <w:szCs w:val="20"/>
              </w:rPr>
              <w:t>кв</w:t>
            </w:r>
            <w:proofErr w:type="spellEnd"/>
            <w:r w:rsidRPr="00DA204F">
              <w:rPr>
                <w:rFonts w:eastAsia="Arial" w:cs="Arial"/>
                <w:sz w:val="20"/>
                <w:szCs w:val="20"/>
              </w:rPr>
              <w:t>.</w:t>
            </w:r>
            <w:r w:rsidR="00236D3D">
              <w:rPr>
                <w:rFonts w:eastAsia="Arial" w:cs="Arial"/>
                <w:sz w:val="20"/>
                <w:szCs w:val="20"/>
              </w:rPr>
              <w:t xml:space="preserve"> </w:t>
            </w:r>
            <w:r w:rsidRPr="00DA204F">
              <w:rPr>
                <w:rFonts w:eastAsia="Arial" w:cs="Arial"/>
                <w:sz w:val="20"/>
                <w:szCs w:val="20"/>
              </w:rPr>
              <w:t xml:space="preserve">м. даху, утеплити 4608 </w:t>
            </w:r>
            <w:proofErr w:type="spellStart"/>
            <w:r w:rsidRPr="00DA204F">
              <w:rPr>
                <w:rFonts w:eastAsia="Arial" w:cs="Arial"/>
                <w:sz w:val="20"/>
                <w:szCs w:val="20"/>
              </w:rPr>
              <w:t>кв</w:t>
            </w:r>
            <w:proofErr w:type="spellEnd"/>
            <w:r w:rsidRPr="00DA204F">
              <w:rPr>
                <w:rFonts w:eastAsia="Arial" w:cs="Arial"/>
                <w:sz w:val="20"/>
                <w:szCs w:val="20"/>
              </w:rPr>
              <w:t>.</w:t>
            </w:r>
            <w:r w:rsidR="00236D3D">
              <w:rPr>
                <w:rFonts w:eastAsia="Arial" w:cs="Arial"/>
                <w:sz w:val="20"/>
                <w:szCs w:val="20"/>
              </w:rPr>
              <w:t xml:space="preserve"> </w:t>
            </w:r>
            <w:r w:rsidRPr="00DA204F">
              <w:rPr>
                <w:rFonts w:eastAsia="Arial" w:cs="Arial"/>
                <w:sz w:val="20"/>
                <w:szCs w:val="20"/>
              </w:rPr>
              <w:t>м. фасаду, замінити на енергозберігаючі 18 вікон та 6 дверей. В рамках реалізації проекту виконуються наступні роботи:</w:t>
            </w:r>
          </w:p>
          <w:p w14:paraId="0D55BB14" w14:textId="1AAB17C2" w:rsidR="000E150E" w:rsidRPr="00DA204F" w:rsidRDefault="000E150E" w:rsidP="00236D3D">
            <w:pPr>
              <w:rPr>
                <w:rFonts w:eastAsia="Arial" w:cs="Arial"/>
                <w:sz w:val="20"/>
                <w:szCs w:val="20"/>
              </w:rPr>
            </w:pPr>
            <w:r w:rsidRPr="00DA204F">
              <w:rPr>
                <w:rFonts w:eastAsia="Arial" w:cs="Arial"/>
                <w:sz w:val="20"/>
                <w:szCs w:val="20"/>
              </w:rPr>
              <w:t>-вибір методів утеплення фасадів, дахів;</w:t>
            </w:r>
          </w:p>
          <w:p w14:paraId="2CF6B6DF" w14:textId="77777777" w:rsidR="000E150E" w:rsidRPr="00DA204F" w:rsidRDefault="000E150E" w:rsidP="00236D3D">
            <w:pPr>
              <w:rPr>
                <w:rFonts w:eastAsia="Arial" w:cs="Arial"/>
                <w:sz w:val="20"/>
                <w:szCs w:val="20"/>
              </w:rPr>
            </w:pPr>
            <w:r w:rsidRPr="00DA204F">
              <w:rPr>
                <w:rFonts w:eastAsia="Arial" w:cs="Arial"/>
                <w:sz w:val="20"/>
                <w:szCs w:val="20"/>
              </w:rPr>
              <w:t>- вибір віконних блоків;</w:t>
            </w:r>
          </w:p>
          <w:p w14:paraId="0FD2633B" w14:textId="77777777" w:rsidR="000E150E" w:rsidRPr="00DA204F" w:rsidRDefault="000E150E" w:rsidP="00236D3D">
            <w:pPr>
              <w:rPr>
                <w:rFonts w:eastAsia="Arial" w:cs="Arial"/>
                <w:sz w:val="20"/>
                <w:szCs w:val="20"/>
              </w:rPr>
            </w:pPr>
            <w:r w:rsidRPr="00DA204F">
              <w:rPr>
                <w:rFonts w:eastAsia="Arial" w:cs="Arial"/>
                <w:sz w:val="20"/>
                <w:szCs w:val="20"/>
              </w:rPr>
              <w:t>-виготовлення проектно-кошторисної документації;</w:t>
            </w:r>
          </w:p>
          <w:p w14:paraId="15357639" w14:textId="77777777" w:rsidR="000E150E" w:rsidRPr="00DA204F" w:rsidRDefault="000E150E" w:rsidP="00236D3D">
            <w:pPr>
              <w:rPr>
                <w:rFonts w:eastAsia="Arial" w:cs="Arial"/>
                <w:sz w:val="20"/>
                <w:szCs w:val="20"/>
              </w:rPr>
            </w:pPr>
            <w:r w:rsidRPr="00DA204F">
              <w:rPr>
                <w:rFonts w:eastAsia="Arial" w:cs="Arial"/>
                <w:sz w:val="20"/>
                <w:szCs w:val="20"/>
              </w:rPr>
              <w:t>-проходження державної експертизи проекту.</w:t>
            </w:r>
          </w:p>
          <w:p w14:paraId="3F052D7E" w14:textId="77777777" w:rsidR="000E150E" w:rsidRPr="00DA204F" w:rsidRDefault="000E150E" w:rsidP="00236D3D">
            <w:pPr>
              <w:rPr>
                <w:rFonts w:eastAsia="Arial" w:cs="Arial"/>
                <w:sz w:val="20"/>
                <w:szCs w:val="20"/>
              </w:rPr>
            </w:pPr>
            <w:r w:rsidRPr="00DA204F">
              <w:rPr>
                <w:rFonts w:eastAsia="Arial" w:cs="Arial"/>
                <w:sz w:val="20"/>
                <w:szCs w:val="20"/>
              </w:rPr>
              <w:t>- проведення робіт</w:t>
            </w:r>
          </w:p>
        </w:tc>
      </w:tr>
      <w:tr w:rsidR="000E150E" w:rsidRPr="00DA204F" w14:paraId="2259904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40ED86" w14:textId="03D11152" w:rsidR="000E150E" w:rsidRPr="00DA204F" w:rsidRDefault="000E150E" w:rsidP="00236D3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E4DF5B" w14:textId="77777777" w:rsidR="000E150E" w:rsidRPr="00DA204F" w:rsidRDefault="000E150E" w:rsidP="00236D3D">
            <w:pPr>
              <w:rPr>
                <w:rFonts w:eastAsia="Arial" w:cs="Arial"/>
                <w:sz w:val="20"/>
                <w:szCs w:val="20"/>
              </w:rPr>
            </w:pPr>
            <w:r w:rsidRPr="00DA204F">
              <w:rPr>
                <w:rFonts w:eastAsia="Arial" w:cs="Arial"/>
                <w:sz w:val="20"/>
                <w:szCs w:val="20"/>
              </w:rPr>
              <w:t>2021 рік</w:t>
            </w:r>
          </w:p>
        </w:tc>
      </w:tr>
      <w:tr w:rsidR="000E150E" w:rsidRPr="00DA204F" w14:paraId="54864D5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01F00D"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631C42"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3FDB47"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CC21AF"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35302F"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1851A38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5213BE"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CC33A5" w14:textId="77777777" w:rsidR="000E150E" w:rsidRPr="00DA204F" w:rsidRDefault="000E150E" w:rsidP="00236D3D">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E60FB2" w14:textId="77777777" w:rsidR="000E150E" w:rsidRPr="00DA204F" w:rsidRDefault="000E150E" w:rsidP="00236D3D">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F4CF79" w14:textId="77777777" w:rsidR="000E150E" w:rsidRPr="00DA204F" w:rsidRDefault="000E150E" w:rsidP="00236D3D">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C80416" w14:textId="77777777" w:rsidR="000E150E" w:rsidRPr="00DA204F" w:rsidRDefault="000E150E" w:rsidP="00236D3D">
            <w:pPr>
              <w:rPr>
                <w:rFonts w:eastAsia="Arial" w:cs="Arial"/>
                <w:sz w:val="20"/>
                <w:szCs w:val="20"/>
              </w:rPr>
            </w:pPr>
          </w:p>
        </w:tc>
      </w:tr>
      <w:tr w:rsidR="000E150E" w:rsidRPr="00DA204F" w14:paraId="05E5F1F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FA215F"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DEF202" w14:textId="77777777" w:rsidR="000E150E" w:rsidRPr="00DA204F" w:rsidRDefault="000E150E" w:rsidP="00236D3D">
            <w:pPr>
              <w:jc w:val="cente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F70EEA" w14:textId="77777777" w:rsidR="000E150E" w:rsidRPr="00DA204F" w:rsidRDefault="000E150E" w:rsidP="00236D3D">
            <w:pPr>
              <w:jc w:val="center"/>
              <w:rPr>
                <w:rFonts w:eastAsia="Arial" w:cs="Arial"/>
                <w:sz w:val="20"/>
                <w:szCs w:val="20"/>
              </w:rPr>
            </w:pPr>
            <w:r w:rsidRPr="00DA204F">
              <w:rPr>
                <w:rFonts w:eastAsia="Arial" w:cs="Arial"/>
                <w:sz w:val="20"/>
                <w:szCs w:val="20"/>
              </w:rPr>
              <w:t>2200,00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041F31" w14:textId="77777777" w:rsidR="000E150E" w:rsidRPr="00DA204F" w:rsidRDefault="000E150E" w:rsidP="00236D3D">
            <w:pPr>
              <w:jc w:val="cente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2D8220" w14:textId="77777777" w:rsidR="000E150E" w:rsidRPr="00DA204F" w:rsidRDefault="000E150E" w:rsidP="00236D3D">
            <w:pPr>
              <w:jc w:val="center"/>
              <w:rPr>
                <w:rFonts w:eastAsia="Arial" w:cs="Arial"/>
                <w:sz w:val="20"/>
                <w:szCs w:val="20"/>
              </w:rPr>
            </w:pPr>
            <w:r w:rsidRPr="00DA204F">
              <w:rPr>
                <w:rFonts w:eastAsia="Arial" w:cs="Arial"/>
                <w:sz w:val="20"/>
                <w:szCs w:val="20"/>
              </w:rPr>
              <w:t>2200,00</w:t>
            </w:r>
          </w:p>
        </w:tc>
      </w:tr>
      <w:tr w:rsidR="000E150E" w:rsidRPr="00DA204F" w14:paraId="437B76D5"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80AA1B"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49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0AC70B" w14:textId="77777777" w:rsidR="000E150E" w:rsidRPr="00DA204F" w:rsidRDefault="000E150E" w:rsidP="00236D3D">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82C6CA" w14:textId="77777777" w:rsidR="000E150E" w:rsidRPr="00DA204F" w:rsidRDefault="000E150E" w:rsidP="00236D3D">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110C66" w14:textId="77777777" w:rsidR="000E150E" w:rsidRPr="00DA204F" w:rsidRDefault="000E150E" w:rsidP="00236D3D">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1576CE" w14:textId="77777777" w:rsidR="000E150E" w:rsidRPr="00DA204F" w:rsidRDefault="000E150E" w:rsidP="00236D3D">
            <w:pPr>
              <w:rPr>
                <w:rFonts w:eastAsia="Arial" w:cs="Arial"/>
                <w:sz w:val="20"/>
                <w:szCs w:val="20"/>
              </w:rPr>
            </w:pPr>
          </w:p>
        </w:tc>
      </w:tr>
      <w:tr w:rsidR="000E150E" w:rsidRPr="00DA204F" w14:paraId="08342EC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8A937B"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48C82C" w14:textId="77777777" w:rsidR="000E150E" w:rsidRPr="00DA204F" w:rsidRDefault="000E150E" w:rsidP="00236D3D">
            <w:pPr>
              <w:rPr>
                <w:rFonts w:eastAsia="Arial" w:cs="Arial"/>
                <w:b/>
                <w:sz w:val="20"/>
                <w:szCs w:val="20"/>
              </w:rPr>
            </w:pPr>
          </w:p>
        </w:tc>
      </w:tr>
    </w:tbl>
    <w:p w14:paraId="54F4611D" w14:textId="77777777" w:rsidR="000E150E" w:rsidRPr="00DA204F" w:rsidRDefault="000E150E" w:rsidP="000E150E"/>
    <w:p w14:paraId="3E3E6BEE"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86"/>
        <w:gridCol w:w="1766"/>
        <w:gridCol w:w="1765"/>
        <w:gridCol w:w="2071"/>
      </w:tblGrid>
      <w:tr w:rsidR="000E150E" w:rsidRPr="00DA204F" w14:paraId="08D1FF3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BF4D7E" w14:textId="3EFEDC14" w:rsidR="000E150E" w:rsidRPr="00DA204F" w:rsidRDefault="000E150E" w:rsidP="00236D3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0CD847" w14:textId="06921A3C" w:rsidR="000E150E" w:rsidRPr="00DA204F" w:rsidRDefault="00856CDD" w:rsidP="00236D3D">
            <w:pPr>
              <w:pStyle w:val="Heading31"/>
              <w:spacing w:before="0" w:after="0"/>
              <w:rPr>
                <w:lang w:val="uk-UA"/>
              </w:rPr>
            </w:pPr>
            <w:bookmarkStart w:id="188" w:name="_Toc26183928"/>
            <w:bookmarkStart w:id="189" w:name="__RefHeading___Toc13871_140216642"/>
            <w:bookmarkStart w:id="190" w:name="_Toc26354200"/>
            <w:bookmarkEnd w:id="188"/>
            <w:bookmarkEnd w:id="189"/>
            <w:r w:rsidRPr="00DA204F">
              <w:rPr>
                <w:lang w:val="uk-UA"/>
              </w:rPr>
              <w:t>51</w:t>
            </w:r>
            <w:r w:rsidR="000E150E" w:rsidRPr="00DA204F">
              <w:rPr>
                <w:lang w:val="uk-UA"/>
              </w:rPr>
              <w:t>.</w:t>
            </w:r>
            <w:r w:rsidRPr="00DA204F">
              <w:rPr>
                <w:lang w:val="uk-UA"/>
              </w:rPr>
              <w:t xml:space="preserve"> </w:t>
            </w:r>
            <w:proofErr w:type="spellStart"/>
            <w:r w:rsidR="000E150E" w:rsidRPr="00DA204F">
              <w:rPr>
                <w:lang w:val="uk-UA"/>
              </w:rPr>
              <w:t>Термомодернізація</w:t>
            </w:r>
            <w:proofErr w:type="spellEnd"/>
            <w:r w:rsidR="000E150E" w:rsidRPr="00DA204F">
              <w:rPr>
                <w:lang w:val="uk-UA"/>
              </w:rPr>
              <w:t xml:space="preserve"> будівлі дитячого садка «Світанок» с.</w:t>
            </w:r>
            <w:r w:rsidR="00236D3D">
              <w:rPr>
                <w:lang w:val="uk-UA"/>
              </w:rPr>
              <w:t> </w:t>
            </w:r>
            <w:proofErr w:type="spellStart"/>
            <w:r w:rsidR="000E150E" w:rsidRPr="00DA204F">
              <w:rPr>
                <w:lang w:val="uk-UA"/>
              </w:rPr>
              <w:t>Воскресинці</w:t>
            </w:r>
            <w:bookmarkEnd w:id="190"/>
            <w:proofErr w:type="spellEnd"/>
          </w:p>
        </w:tc>
      </w:tr>
      <w:tr w:rsidR="000E150E" w:rsidRPr="00DA204F" w14:paraId="2B221BC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39090B" w14:textId="2F741D46" w:rsidR="000E150E" w:rsidRPr="00DA204F" w:rsidRDefault="000E150E" w:rsidP="00236D3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1CD4F2" w14:textId="77777777" w:rsidR="000E150E" w:rsidRPr="00DA204F" w:rsidRDefault="000E150E" w:rsidP="00236D3D">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2E709C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8FC521" w14:textId="4273180E" w:rsidR="000E150E" w:rsidRPr="00DA204F" w:rsidRDefault="000E150E" w:rsidP="00236D3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8A7327" w14:textId="77777777" w:rsidR="000E150E" w:rsidRPr="00DA204F" w:rsidRDefault="000E150E" w:rsidP="00236D3D">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7C5E17B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2336BF" w14:textId="77777777" w:rsidR="000E150E" w:rsidRPr="00DA204F" w:rsidRDefault="000E150E" w:rsidP="00236D3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F8082B" w14:textId="3F9BB6CD" w:rsidR="000E150E" w:rsidRPr="00DA204F" w:rsidRDefault="000E150E" w:rsidP="00236D3D">
            <w:pPr>
              <w:rPr>
                <w:rFonts w:eastAsia="Arial" w:cs="Arial"/>
                <w:sz w:val="20"/>
                <w:szCs w:val="20"/>
              </w:rPr>
            </w:pPr>
            <w:r w:rsidRPr="00DA204F">
              <w:rPr>
                <w:rFonts w:eastAsia="Arial" w:cs="Arial"/>
                <w:sz w:val="20"/>
                <w:szCs w:val="20"/>
              </w:rPr>
              <w:t xml:space="preserve">Метою проекту є підвищення енергоефективності шляхом: 1)утеплення </w:t>
            </w:r>
            <w:proofErr w:type="spellStart"/>
            <w:r w:rsidRPr="00DA204F">
              <w:rPr>
                <w:rFonts w:eastAsia="Arial" w:cs="Arial"/>
                <w:sz w:val="20"/>
                <w:szCs w:val="20"/>
              </w:rPr>
              <w:t>фасадіу</w:t>
            </w:r>
            <w:proofErr w:type="spellEnd"/>
            <w:r w:rsidR="00236D3D">
              <w:rPr>
                <w:rFonts w:eastAsia="Arial" w:cs="Arial"/>
                <w:sz w:val="20"/>
                <w:szCs w:val="20"/>
              </w:rPr>
              <w:t xml:space="preserve"> </w:t>
            </w:r>
            <w:r w:rsidRPr="00DA204F">
              <w:rPr>
                <w:rFonts w:eastAsia="Arial" w:cs="Arial"/>
                <w:sz w:val="20"/>
                <w:szCs w:val="20"/>
              </w:rPr>
              <w:t>(де це можливо з урахуванням історичної цінності будівлі та її зовнішнього вигляду)методом легких штукатурних систем.3) перекриття та утеплення даху.</w:t>
            </w:r>
          </w:p>
        </w:tc>
      </w:tr>
      <w:tr w:rsidR="000E150E" w:rsidRPr="00DA204F" w14:paraId="0A2E81E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C17764" w14:textId="77777777" w:rsidR="000E150E" w:rsidRPr="00DA204F" w:rsidRDefault="000E150E" w:rsidP="00236D3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90E06FA" w14:textId="77777777" w:rsidR="000E150E" w:rsidRPr="00DA204F" w:rsidRDefault="000E150E" w:rsidP="00236D3D">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3B26359F"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398582" w14:textId="77777777" w:rsidR="000E150E" w:rsidRPr="00DA204F" w:rsidRDefault="000E150E" w:rsidP="00236D3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C38DDC" w14:textId="77777777" w:rsidR="000E150E" w:rsidRPr="00DA204F" w:rsidRDefault="000E150E" w:rsidP="00236D3D">
            <w:pPr>
              <w:rPr>
                <w:rFonts w:eastAsia="Arial" w:cs="Arial"/>
                <w:sz w:val="20"/>
                <w:szCs w:val="20"/>
              </w:rPr>
            </w:pPr>
            <w:r w:rsidRPr="00DA204F">
              <w:rPr>
                <w:rFonts w:eastAsia="Arial" w:cs="Arial"/>
                <w:sz w:val="20"/>
                <w:szCs w:val="20"/>
              </w:rPr>
              <w:t>Близько 160 осіб.</w:t>
            </w:r>
          </w:p>
        </w:tc>
      </w:tr>
      <w:tr w:rsidR="000E150E" w:rsidRPr="00DA204F" w14:paraId="05D6674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E3E29D" w14:textId="77777777" w:rsidR="000E150E" w:rsidRPr="00DA204F" w:rsidRDefault="000E150E" w:rsidP="00236D3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797050" w14:textId="238471E9" w:rsidR="000E150E" w:rsidRPr="00DA204F" w:rsidRDefault="000E150E" w:rsidP="00236D3D">
            <w:pPr>
              <w:rPr>
                <w:rFonts w:eastAsia="Arial" w:cs="Arial"/>
                <w:sz w:val="20"/>
                <w:szCs w:val="20"/>
              </w:rPr>
            </w:pPr>
            <w:r w:rsidRPr="00DA204F">
              <w:rPr>
                <w:rFonts w:eastAsia="Arial" w:cs="Arial"/>
                <w:sz w:val="20"/>
                <w:szCs w:val="20"/>
              </w:rPr>
              <w:t>На даний час приміщення дитячого садка «Світанок» с.</w:t>
            </w:r>
            <w:r w:rsidR="00236D3D">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не відповідає сучасним нормам енергозбереження.</w:t>
            </w:r>
            <w:r w:rsidR="00236D3D">
              <w:rPr>
                <w:rFonts w:eastAsia="Arial" w:cs="Arial"/>
                <w:sz w:val="20"/>
                <w:szCs w:val="20"/>
              </w:rPr>
              <w:t xml:space="preserve"> </w:t>
            </w:r>
            <w:r w:rsidRPr="00DA204F">
              <w:rPr>
                <w:rFonts w:eastAsia="Arial" w:cs="Arial"/>
                <w:sz w:val="20"/>
                <w:szCs w:val="20"/>
              </w:rPr>
              <w:t>В даний час через відсутність утеплення стін, та даху виникає  велика кількість простудних захворювань серед вихованців ДНЗ.</w:t>
            </w:r>
            <w:r w:rsidR="00236D3D">
              <w:rPr>
                <w:rFonts w:eastAsia="Arial" w:cs="Arial"/>
                <w:sz w:val="20"/>
                <w:szCs w:val="20"/>
              </w:rPr>
              <w:t xml:space="preserve"> </w:t>
            </w:r>
            <w:r w:rsidRPr="00DA204F">
              <w:rPr>
                <w:rFonts w:eastAsia="Arial" w:cs="Arial"/>
                <w:sz w:val="20"/>
                <w:szCs w:val="20"/>
              </w:rPr>
              <w:t>Для підтримання комфортної температури в зимовий пер</w:t>
            </w:r>
            <w:r w:rsidR="00236D3D">
              <w:rPr>
                <w:rFonts w:eastAsia="Arial" w:cs="Arial"/>
                <w:sz w:val="20"/>
                <w:szCs w:val="20"/>
              </w:rPr>
              <w:t>і</w:t>
            </w:r>
            <w:r w:rsidRPr="00DA204F">
              <w:rPr>
                <w:rFonts w:eastAsia="Arial" w:cs="Arial"/>
                <w:sz w:val="20"/>
                <w:szCs w:val="20"/>
              </w:rPr>
              <w:t xml:space="preserve">од необхідно використання більшої кількості енергоресурсів, що обумовлено великою кількістю тепловтрат через існуючі </w:t>
            </w:r>
            <w:proofErr w:type="spellStart"/>
            <w:r w:rsidRPr="00DA204F">
              <w:rPr>
                <w:rFonts w:eastAsia="Arial" w:cs="Arial"/>
                <w:sz w:val="20"/>
                <w:szCs w:val="20"/>
              </w:rPr>
              <w:t>огороджуючі</w:t>
            </w:r>
            <w:proofErr w:type="spellEnd"/>
            <w:r w:rsidRPr="00DA204F">
              <w:rPr>
                <w:rFonts w:eastAsia="Arial" w:cs="Arial"/>
                <w:sz w:val="20"/>
                <w:szCs w:val="20"/>
              </w:rPr>
              <w:t xml:space="preserve"> конструкції</w:t>
            </w:r>
            <w:r w:rsidR="00236D3D">
              <w:rPr>
                <w:rFonts w:eastAsia="Arial" w:cs="Arial"/>
                <w:sz w:val="20"/>
                <w:szCs w:val="20"/>
              </w:rPr>
              <w:t xml:space="preserve"> </w:t>
            </w:r>
            <w:r w:rsidRPr="00DA204F">
              <w:rPr>
                <w:rFonts w:eastAsia="Arial" w:cs="Arial"/>
                <w:sz w:val="20"/>
                <w:szCs w:val="20"/>
              </w:rPr>
              <w:t>(вікна,</w:t>
            </w:r>
            <w:r w:rsidR="00236D3D">
              <w:rPr>
                <w:rFonts w:eastAsia="Arial" w:cs="Arial"/>
                <w:sz w:val="20"/>
                <w:szCs w:val="20"/>
              </w:rPr>
              <w:t xml:space="preserve"> </w:t>
            </w:r>
            <w:r w:rsidRPr="00DA204F">
              <w:rPr>
                <w:rFonts w:eastAsia="Arial" w:cs="Arial"/>
                <w:sz w:val="20"/>
                <w:szCs w:val="20"/>
              </w:rPr>
              <w:t>дахи</w:t>
            </w:r>
            <w:r w:rsidR="00236D3D">
              <w:rPr>
                <w:rFonts w:eastAsia="Arial" w:cs="Arial"/>
                <w:sz w:val="20"/>
                <w:szCs w:val="20"/>
              </w:rPr>
              <w:t>,</w:t>
            </w:r>
            <w:r w:rsidRPr="00DA204F">
              <w:rPr>
                <w:rFonts w:eastAsia="Arial" w:cs="Arial"/>
                <w:sz w:val="20"/>
                <w:szCs w:val="20"/>
              </w:rPr>
              <w:t xml:space="preserve"> стіни)</w:t>
            </w:r>
          </w:p>
        </w:tc>
      </w:tr>
      <w:tr w:rsidR="000E150E" w:rsidRPr="00DA204F" w14:paraId="215B208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45142B" w14:textId="77777777" w:rsidR="000E150E" w:rsidRPr="00DA204F" w:rsidRDefault="000E150E" w:rsidP="00236D3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237563" w14:textId="77777777" w:rsidR="000E150E" w:rsidRPr="00DA204F" w:rsidRDefault="000E150E" w:rsidP="00236D3D">
            <w:pPr>
              <w:rPr>
                <w:rFonts w:eastAsia="Arial" w:cs="Arial"/>
                <w:b/>
                <w:sz w:val="20"/>
                <w:szCs w:val="20"/>
              </w:rPr>
            </w:pPr>
          </w:p>
        </w:tc>
      </w:tr>
      <w:tr w:rsidR="000E150E" w:rsidRPr="00DA204F" w14:paraId="5130239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FC5C92" w14:textId="77777777" w:rsidR="000E150E" w:rsidRPr="00DA204F" w:rsidRDefault="000E150E" w:rsidP="00236D3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783257" w14:textId="77777777" w:rsidR="000E150E" w:rsidRPr="00DA204F" w:rsidRDefault="000E150E" w:rsidP="00236D3D">
            <w:pPr>
              <w:rPr>
                <w:rFonts w:eastAsia="Arial" w:cs="Arial"/>
                <w:sz w:val="20"/>
                <w:szCs w:val="20"/>
              </w:rPr>
            </w:pPr>
            <w:r w:rsidRPr="00DA204F">
              <w:rPr>
                <w:rFonts w:eastAsia="Arial" w:cs="Arial"/>
                <w:sz w:val="20"/>
                <w:szCs w:val="20"/>
              </w:rPr>
              <w:t xml:space="preserve"> Реалізація проекту вкрай необхідна для раціонального та ефективного використання енергоресурсів та бюджетних коштів приблизно на 15%.</w:t>
            </w:r>
          </w:p>
        </w:tc>
      </w:tr>
      <w:tr w:rsidR="000E150E" w:rsidRPr="00DA204F" w14:paraId="33D14AD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D379CE" w14:textId="77777777" w:rsidR="000E150E" w:rsidRPr="00DA204F" w:rsidRDefault="000E150E" w:rsidP="00236D3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F4B504" w14:textId="77777777" w:rsidR="000E150E" w:rsidRPr="00DA204F" w:rsidRDefault="000E150E" w:rsidP="00236D3D">
            <w:pPr>
              <w:rPr>
                <w:rFonts w:eastAsia="Arial" w:cs="Arial"/>
                <w:sz w:val="20"/>
                <w:szCs w:val="20"/>
              </w:rPr>
            </w:pPr>
            <w:r w:rsidRPr="00DA204F">
              <w:rPr>
                <w:rFonts w:eastAsia="Arial" w:cs="Arial"/>
                <w:sz w:val="20"/>
                <w:szCs w:val="20"/>
              </w:rPr>
              <w:t>Вихованці ДНЗ та персонал зможуть перебувати у теплому та комфортному приміщенні дитячого садка і як наслідок зменшиться захворюваність дітей на 10%.</w:t>
            </w:r>
          </w:p>
        </w:tc>
      </w:tr>
      <w:tr w:rsidR="000E150E" w:rsidRPr="00DA204F" w14:paraId="48A9263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312BFD" w14:textId="08701203" w:rsidR="000E150E" w:rsidRPr="00DA204F" w:rsidRDefault="000E150E" w:rsidP="00236D3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717BDA" w14:textId="77777777" w:rsidR="000E150E" w:rsidRPr="00DA204F" w:rsidRDefault="000E150E" w:rsidP="00236D3D">
            <w:pPr>
              <w:rPr>
                <w:rFonts w:eastAsia="Arial" w:cs="Arial"/>
                <w:b/>
                <w:sz w:val="20"/>
                <w:szCs w:val="20"/>
              </w:rPr>
            </w:pPr>
          </w:p>
        </w:tc>
      </w:tr>
      <w:tr w:rsidR="000E150E" w:rsidRPr="00DA204F" w14:paraId="091BEF4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2D26BD" w14:textId="77777777" w:rsidR="000E150E" w:rsidRPr="00DA204F" w:rsidRDefault="000E150E" w:rsidP="00236D3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33F110" w14:textId="0B4EDB7B" w:rsidR="000E150E" w:rsidRPr="00DA204F" w:rsidRDefault="000E150E" w:rsidP="00236D3D">
            <w:pPr>
              <w:rPr>
                <w:rFonts w:eastAsia="Arial" w:cs="Arial"/>
                <w:sz w:val="20"/>
                <w:szCs w:val="20"/>
              </w:rPr>
            </w:pPr>
            <w:r w:rsidRPr="00DA204F">
              <w:rPr>
                <w:rFonts w:eastAsia="Arial" w:cs="Arial"/>
                <w:sz w:val="20"/>
                <w:szCs w:val="20"/>
              </w:rPr>
              <w:t xml:space="preserve">Необхідно перекрити та утеплити 180 </w:t>
            </w:r>
            <w:proofErr w:type="spellStart"/>
            <w:r w:rsidRPr="00DA204F">
              <w:rPr>
                <w:rFonts w:eastAsia="Arial" w:cs="Arial"/>
                <w:sz w:val="20"/>
                <w:szCs w:val="20"/>
              </w:rPr>
              <w:t>кв</w:t>
            </w:r>
            <w:proofErr w:type="spellEnd"/>
            <w:r w:rsidRPr="00DA204F">
              <w:rPr>
                <w:rFonts w:eastAsia="Arial" w:cs="Arial"/>
                <w:sz w:val="20"/>
                <w:szCs w:val="20"/>
              </w:rPr>
              <w:t>.</w:t>
            </w:r>
            <w:r w:rsidR="00236D3D">
              <w:rPr>
                <w:rFonts w:eastAsia="Arial" w:cs="Arial"/>
                <w:sz w:val="20"/>
                <w:szCs w:val="20"/>
              </w:rPr>
              <w:t xml:space="preserve"> </w:t>
            </w:r>
            <w:r w:rsidRPr="00DA204F">
              <w:rPr>
                <w:rFonts w:eastAsia="Arial" w:cs="Arial"/>
                <w:sz w:val="20"/>
                <w:szCs w:val="20"/>
              </w:rPr>
              <w:t xml:space="preserve">м. даху, утеплити 596 </w:t>
            </w:r>
            <w:proofErr w:type="spellStart"/>
            <w:r w:rsidRPr="00DA204F">
              <w:rPr>
                <w:rFonts w:eastAsia="Arial" w:cs="Arial"/>
                <w:sz w:val="20"/>
                <w:szCs w:val="20"/>
              </w:rPr>
              <w:t>кв</w:t>
            </w:r>
            <w:proofErr w:type="spellEnd"/>
            <w:r w:rsidRPr="00DA204F">
              <w:rPr>
                <w:rFonts w:eastAsia="Arial" w:cs="Arial"/>
                <w:sz w:val="20"/>
                <w:szCs w:val="20"/>
              </w:rPr>
              <w:t>.</w:t>
            </w:r>
            <w:r w:rsidR="00236D3D">
              <w:rPr>
                <w:rFonts w:eastAsia="Arial" w:cs="Arial"/>
                <w:sz w:val="20"/>
                <w:szCs w:val="20"/>
              </w:rPr>
              <w:t xml:space="preserve"> </w:t>
            </w:r>
            <w:r w:rsidRPr="00DA204F">
              <w:rPr>
                <w:rFonts w:eastAsia="Arial" w:cs="Arial"/>
                <w:sz w:val="20"/>
                <w:szCs w:val="20"/>
              </w:rPr>
              <w:t>м. фасаду, . В рамках реалізації проекту виконуються наступні роботи:</w:t>
            </w:r>
          </w:p>
          <w:p w14:paraId="62B3A277" w14:textId="148566DC" w:rsidR="000E150E" w:rsidRPr="00DA204F" w:rsidRDefault="000E150E" w:rsidP="00236D3D">
            <w:pPr>
              <w:rPr>
                <w:rFonts w:eastAsia="Arial" w:cs="Arial"/>
                <w:sz w:val="20"/>
                <w:szCs w:val="20"/>
              </w:rPr>
            </w:pPr>
            <w:r w:rsidRPr="00DA204F">
              <w:rPr>
                <w:rFonts w:eastAsia="Arial" w:cs="Arial"/>
                <w:sz w:val="20"/>
                <w:szCs w:val="20"/>
              </w:rPr>
              <w:t>-вибір методів утеплення фасадів, дахів;</w:t>
            </w:r>
          </w:p>
          <w:p w14:paraId="206C9D27" w14:textId="77777777" w:rsidR="000E150E" w:rsidRPr="00DA204F" w:rsidRDefault="000E150E" w:rsidP="00236D3D">
            <w:pPr>
              <w:rPr>
                <w:rFonts w:eastAsia="Arial" w:cs="Arial"/>
                <w:sz w:val="20"/>
                <w:szCs w:val="20"/>
              </w:rPr>
            </w:pPr>
            <w:r w:rsidRPr="00DA204F">
              <w:rPr>
                <w:rFonts w:eastAsia="Arial" w:cs="Arial"/>
                <w:sz w:val="20"/>
                <w:szCs w:val="20"/>
              </w:rPr>
              <w:t>-виготовлення проектно-кошторисної документації;</w:t>
            </w:r>
          </w:p>
          <w:p w14:paraId="01D5A68E" w14:textId="77777777" w:rsidR="000E150E" w:rsidRPr="00DA204F" w:rsidRDefault="000E150E" w:rsidP="00236D3D">
            <w:pPr>
              <w:rPr>
                <w:rFonts w:eastAsia="Arial" w:cs="Arial"/>
                <w:sz w:val="20"/>
                <w:szCs w:val="20"/>
              </w:rPr>
            </w:pPr>
            <w:r w:rsidRPr="00DA204F">
              <w:rPr>
                <w:rFonts w:eastAsia="Arial" w:cs="Arial"/>
                <w:sz w:val="20"/>
                <w:szCs w:val="20"/>
              </w:rPr>
              <w:t>-проходження державної експертизи проекту.</w:t>
            </w:r>
          </w:p>
          <w:p w14:paraId="7C6350B3" w14:textId="77777777" w:rsidR="000E150E" w:rsidRPr="00DA204F" w:rsidRDefault="000E150E" w:rsidP="00236D3D">
            <w:pPr>
              <w:rPr>
                <w:rFonts w:eastAsia="Arial" w:cs="Arial"/>
                <w:sz w:val="20"/>
                <w:szCs w:val="20"/>
              </w:rPr>
            </w:pPr>
            <w:r w:rsidRPr="00DA204F">
              <w:rPr>
                <w:rFonts w:eastAsia="Arial" w:cs="Arial"/>
                <w:sz w:val="20"/>
                <w:szCs w:val="20"/>
              </w:rPr>
              <w:t>- проведення робіт</w:t>
            </w:r>
          </w:p>
        </w:tc>
      </w:tr>
      <w:tr w:rsidR="000E150E" w:rsidRPr="00DA204F" w14:paraId="1A959AB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B8025D" w14:textId="7D60DFA1" w:rsidR="000E150E" w:rsidRPr="00DA204F" w:rsidRDefault="000E150E" w:rsidP="00236D3D">
            <w:pPr>
              <w:rPr>
                <w:rFonts w:eastAsia="Arial" w:cs="Arial"/>
                <w:b/>
                <w:sz w:val="20"/>
                <w:szCs w:val="20"/>
              </w:rPr>
            </w:pPr>
            <w:r w:rsidRPr="00DA204F">
              <w:rPr>
                <w:rFonts w:eastAsia="Arial" w:cs="Arial"/>
                <w:b/>
                <w:sz w:val="20"/>
                <w:szCs w:val="20"/>
              </w:rPr>
              <w:lastRenderedPageBreak/>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3F75C4" w14:textId="77777777" w:rsidR="000E150E" w:rsidRPr="00DA204F" w:rsidRDefault="000E150E" w:rsidP="00236D3D">
            <w:pPr>
              <w:rPr>
                <w:rFonts w:eastAsia="Arial" w:cs="Arial"/>
                <w:sz w:val="20"/>
                <w:szCs w:val="20"/>
              </w:rPr>
            </w:pPr>
            <w:r w:rsidRPr="00DA204F">
              <w:rPr>
                <w:rFonts w:eastAsia="Arial" w:cs="Arial"/>
                <w:sz w:val="20"/>
                <w:szCs w:val="20"/>
              </w:rPr>
              <w:t>2021 рік</w:t>
            </w:r>
          </w:p>
        </w:tc>
      </w:tr>
      <w:tr w:rsidR="000E150E" w:rsidRPr="00DA204F" w14:paraId="62BCB2F5"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5D7FB9" w14:textId="77777777" w:rsidR="000E150E" w:rsidRPr="00DA204F" w:rsidRDefault="000E150E" w:rsidP="00236D3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F9D837" w14:textId="77777777" w:rsidR="000E150E" w:rsidRPr="00DA204F" w:rsidRDefault="000E150E" w:rsidP="00236D3D">
            <w:pPr>
              <w:jc w:val="center"/>
              <w:rPr>
                <w:rFonts w:eastAsia="Arial" w:cs="Arial"/>
                <w:b/>
                <w:sz w:val="20"/>
                <w:szCs w:val="20"/>
              </w:rPr>
            </w:pPr>
            <w:r w:rsidRPr="00DA204F">
              <w:rPr>
                <w:rFonts w:eastAsia="Arial" w:cs="Arial"/>
                <w:b/>
                <w:sz w:val="20"/>
                <w:szCs w:val="20"/>
              </w:rPr>
              <w:t>2020 рік</w:t>
            </w: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CE88122" w14:textId="77777777" w:rsidR="000E150E" w:rsidRPr="00DA204F" w:rsidRDefault="000E150E" w:rsidP="00236D3D">
            <w:pPr>
              <w:jc w:val="center"/>
              <w:rPr>
                <w:rFonts w:eastAsia="Arial" w:cs="Arial"/>
                <w:b/>
                <w:sz w:val="20"/>
                <w:szCs w:val="20"/>
              </w:rPr>
            </w:pPr>
            <w:r w:rsidRPr="00DA204F">
              <w:rPr>
                <w:rFonts w:eastAsia="Arial" w:cs="Arial"/>
                <w:b/>
                <w:sz w:val="20"/>
                <w:szCs w:val="20"/>
              </w:rPr>
              <w:t>2021 рік</w:t>
            </w: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EAED650" w14:textId="77777777" w:rsidR="000E150E" w:rsidRPr="00DA204F" w:rsidRDefault="000E150E" w:rsidP="00236D3D">
            <w:pPr>
              <w:jc w:val="center"/>
              <w:rPr>
                <w:rFonts w:eastAsia="Arial" w:cs="Arial"/>
                <w:b/>
                <w:sz w:val="20"/>
                <w:szCs w:val="20"/>
              </w:rPr>
            </w:pPr>
            <w:r w:rsidRPr="00DA204F">
              <w:rPr>
                <w:rFonts w:eastAsia="Arial" w:cs="Arial"/>
                <w:b/>
                <w:sz w:val="20"/>
                <w:szCs w:val="20"/>
              </w:rPr>
              <w:t>2022 рік</w:t>
            </w:r>
          </w:p>
        </w:tc>
        <w:tc>
          <w:tcPr>
            <w:tcW w:w="20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460702F" w14:textId="77777777" w:rsidR="000E150E" w:rsidRPr="00DA204F" w:rsidRDefault="000E150E" w:rsidP="00236D3D">
            <w:pPr>
              <w:jc w:val="center"/>
              <w:rPr>
                <w:rFonts w:eastAsia="Arial" w:cs="Arial"/>
                <w:b/>
                <w:sz w:val="20"/>
                <w:szCs w:val="20"/>
              </w:rPr>
            </w:pPr>
            <w:r w:rsidRPr="00DA204F">
              <w:rPr>
                <w:rFonts w:eastAsia="Arial" w:cs="Arial"/>
                <w:b/>
                <w:sz w:val="20"/>
                <w:szCs w:val="20"/>
              </w:rPr>
              <w:t>Усього</w:t>
            </w:r>
          </w:p>
        </w:tc>
      </w:tr>
      <w:tr w:rsidR="000E150E" w:rsidRPr="00DA204F" w14:paraId="1F309B3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2A52D1" w14:textId="77777777" w:rsidR="000E150E" w:rsidRPr="00DA204F" w:rsidRDefault="000E150E" w:rsidP="00236D3D">
            <w:pPr>
              <w:rPr>
                <w:rFonts w:eastAsia="Arial" w:cs="Arial"/>
                <w:b/>
                <w:sz w:val="20"/>
                <w:szCs w:val="20"/>
              </w:rPr>
            </w:pPr>
            <w:r w:rsidRPr="00DA204F">
              <w:rPr>
                <w:rFonts w:eastAsia="Arial" w:cs="Arial"/>
                <w:b/>
                <w:sz w:val="20"/>
                <w:szCs w:val="20"/>
              </w:rPr>
              <w:t>державний бюджет</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818C1" w14:textId="77777777" w:rsidR="000E150E" w:rsidRPr="00DA204F" w:rsidRDefault="000E150E" w:rsidP="00236D3D">
            <w:pPr>
              <w:rPr>
                <w:rFonts w:eastAsia="Arial" w:cs="Arial"/>
                <w:b/>
                <w:sz w:val="20"/>
                <w:szCs w:val="20"/>
              </w:rPr>
            </w:pP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9A95A0" w14:textId="77777777" w:rsidR="000E150E" w:rsidRPr="00DA204F" w:rsidRDefault="000E150E" w:rsidP="00236D3D">
            <w:pPr>
              <w:rPr>
                <w:rFonts w:eastAsia="Arial" w:cs="Arial"/>
                <w:sz w:val="20"/>
                <w:szCs w:val="20"/>
              </w:rPr>
            </w:pP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6B2286" w14:textId="77777777" w:rsidR="000E150E" w:rsidRPr="00DA204F" w:rsidRDefault="000E150E" w:rsidP="00236D3D">
            <w:pPr>
              <w:rPr>
                <w:rFonts w:eastAsia="Arial" w:cs="Arial"/>
                <w:sz w:val="20"/>
                <w:szCs w:val="20"/>
              </w:rPr>
            </w:pPr>
          </w:p>
        </w:tc>
        <w:tc>
          <w:tcPr>
            <w:tcW w:w="20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182AD9" w14:textId="77777777" w:rsidR="000E150E" w:rsidRPr="00DA204F" w:rsidRDefault="000E150E" w:rsidP="00236D3D">
            <w:pPr>
              <w:rPr>
                <w:rFonts w:eastAsia="Arial" w:cs="Arial"/>
                <w:sz w:val="20"/>
                <w:szCs w:val="20"/>
              </w:rPr>
            </w:pPr>
          </w:p>
        </w:tc>
      </w:tr>
      <w:tr w:rsidR="000E150E" w:rsidRPr="00DA204F" w14:paraId="13E0CBE9"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BEED1A" w14:textId="77777777" w:rsidR="000E150E" w:rsidRPr="00DA204F" w:rsidRDefault="000E150E" w:rsidP="00236D3D">
            <w:pPr>
              <w:rPr>
                <w:rFonts w:eastAsia="Arial" w:cs="Arial"/>
                <w:b/>
                <w:sz w:val="20"/>
                <w:szCs w:val="20"/>
              </w:rPr>
            </w:pPr>
            <w:r w:rsidRPr="00DA204F">
              <w:rPr>
                <w:rFonts w:eastAsia="Arial" w:cs="Arial"/>
                <w:b/>
                <w:sz w:val="20"/>
                <w:szCs w:val="20"/>
              </w:rPr>
              <w:t>місцевий бюджет</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9ABA0E" w14:textId="77777777" w:rsidR="000E150E" w:rsidRPr="00DA204F" w:rsidRDefault="000E150E" w:rsidP="00236D3D">
            <w:pPr>
              <w:jc w:val="center"/>
              <w:rPr>
                <w:rFonts w:eastAsia="Arial" w:cs="Arial"/>
                <w:b/>
                <w:sz w:val="20"/>
                <w:szCs w:val="20"/>
              </w:rPr>
            </w:pP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E05E60" w14:textId="77777777" w:rsidR="000E150E" w:rsidRPr="00DA204F" w:rsidRDefault="000E150E" w:rsidP="00236D3D">
            <w:pPr>
              <w:jc w:val="center"/>
              <w:rPr>
                <w:rFonts w:eastAsia="Arial" w:cs="Arial"/>
                <w:sz w:val="20"/>
                <w:szCs w:val="20"/>
              </w:rPr>
            </w:pPr>
            <w:r w:rsidRPr="00DA204F">
              <w:rPr>
                <w:rFonts w:eastAsia="Arial" w:cs="Arial"/>
                <w:sz w:val="20"/>
                <w:szCs w:val="20"/>
              </w:rPr>
              <w:t>800,00</w:t>
            </w: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915C50" w14:textId="77777777" w:rsidR="000E150E" w:rsidRPr="00DA204F" w:rsidRDefault="000E150E" w:rsidP="00236D3D">
            <w:pPr>
              <w:jc w:val="center"/>
              <w:rPr>
                <w:rFonts w:eastAsia="Arial" w:cs="Arial"/>
                <w:sz w:val="20"/>
                <w:szCs w:val="20"/>
              </w:rPr>
            </w:pPr>
          </w:p>
        </w:tc>
        <w:tc>
          <w:tcPr>
            <w:tcW w:w="20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8F1336" w14:textId="77777777" w:rsidR="000E150E" w:rsidRPr="00DA204F" w:rsidRDefault="000E150E" w:rsidP="00236D3D">
            <w:pPr>
              <w:jc w:val="center"/>
              <w:rPr>
                <w:rFonts w:eastAsia="Arial" w:cs="Arial"/>
                <w:sz w:val="20"/>
                <w:szCs w:val="20"/>
              </w:rPr>
            </w:pPr>
            <w:r w:rsidRPr="00DA204F">
              <w:rPr>
                <w:rFonts w:eastAsia="Arial" w:cs="Arial"/>
                <w:sz w:val="20"/>
                <w:szCs w:val="20"/>
              </w:rPr>
              <w:t>800,00</w:t>
            </w:r>
          </w:p>
        </w:tc>
      </w:tr>
      <w:tr w:rsidR="000E150E" w:rsidRPr="00DA204F" w14:paraId="755B11DD"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FB57D7" w14:textId="77777777" w:rsidR="000E150E" w:rsidRPr="00DA204F" w:rsidRDefault="000E150E" w:rsidP="00236D3D">
            <w:pPr>
              <w:rPr>
                <w:rFonts w:eastAsia="Arial" w:cs="Arial"/>
                <w:b/>
                <w:sz w:val="20"/>
                <w:szCs w:val="20"/>
              </w:rPr>
            </w:pPr>
            <w:r w:rsidRPr="00DA204F">
              <w:rPr>
                <w:rFonts w:eastAsia="Arial" w:cs="Arial"/>
                <w:b/>
                <w:sz w:val="20"/>
                <w:szCs w:val="20"/>
              </w:rPr>
              <w:t>інші джерела</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65990E" w14:textId="77777777" w:rsidR="000E150E" w:rsidRPr="00DA204F" w:rsidRDefault="000E150E" w:rsidP="00236D3D">
            <w:pPr>
              <w:rPr>
                <w:rFonts w:eastAsia="Arial" w:cs="Arial"/>
                <w:b/>
                <w:sz w:val="20"/>
                <w:szCs w:val="20"/>
              </w:rPr>
            </w:pPr>
          </w:p>
        </w:tc>
        <w:tc>
          <w:tcPr>
            <w:tcW w:w="176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AD63EC" w14:textId="77777777" w:rsidR="000E150E" w:rsidRPr="00DA204F" w:rsidRDefault="000E150E" w:rsidP="00236D3D">
            <w:pPr>
              <w:rPr>
                <w:rFonts w:eastAsia="Arial" w:cs="Arial"/>
                <w:sz w:val="20"/>
                <w:szCs w:val="20"/>
              </w:rPr>
            </w:pP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DF2EE9" w14:textId="77777777" w:rsidR="000E150E" w:rsidRPr="00DA204F" w:rsidRDefault="000E150E" w:rsidP="00236D3D">
            <w:pPr>
              <w:rPr>
                <w:rFonts w:eastAsia="Arial" w:cs="Arial"/>
                <w:sz w:val="20"/>
                <w:szCs w:val="20"/>
              </w:rPr>
            </w:pPr>
          </w:p>
        </w:tc>
        <w:tc>
          <w:tcPr>
            <w:tcW w:w="207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9177E74" w14:textId="77777777" w:rsidR="000E150E" w:rsidRPr="00DA204F" w:rsidRDefault="000E150E" w:rsidP="00236D3D">
            <w:pPr>
              <w:rPr>
                <w:rFonts w:eastAsia="Arial" w:cs="Arial"/>
                <w:sz w:val="20"/>
                <w:szCs w:val="20"/>
              </w:rPr>
            </w:pPr>
          </w:p>
        </w:tc>
      </w:tr>
      <w:tr w:rsidR="000E150E" w:rsidRPr="00DA204F" w14:paraId="5B99883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C93070" w14:textId="77777777" w:rsidR="000E150E" w:rsidRPr="00DA204F" w:rsidRDefault="000E150E" w:rsidP="00236D3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541AEB" w14:textId="77777777" w:rsidR="000E150E" w:rsidRPr="00DA204F" w:rsidRDefault="000E150E" w:rsidP="00236D3D">
            <w:pPr>
              <w:rPr>
                <w:rFonts w:eastAsia="Arial" w:cs="Arial"/>
                <w:b/>
                <w:sz w:val="20"/>
                <w:szCs w:val="20"/>
              </w:rPr>
            </w:pPr>
          </w:p>
        </w:tc>
      </w:tr>
    </w:tbl>
    <w:p w14:paraId="2C0C17A0" w14:textId="77777777" w:rsidR="000E150E" w:rsidRPr="00DA204F" w:rsidRDefault="000E150E" w:rsidP="000E150E"/>
    <w:p w14:paraId="66F326F2"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3"/>
        <w:gridCol w:w="1773"/>
        <w:gridCol w:w="1772"/>
        <w:gridCol w:w="2050"/>
      </w:tblGrid>
      <w:tr w:rsidR="000E150E" w:rsidRPr="00DA204F" w14:paraId="3E4D98B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29F93E" w14:textId="48259B4F"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4B8581" w14:textId="2F1C2E99" w:rsidR="000E150E" w:rsidRPr="00DA204F" w:rsidRDefault="00856CDD" w:rsidP="007B5EE3">
            <w:pPr>
              <w:pStyle w:val="Heading31"/>
              <w:rPr>
                <w:lang w:val="uk-UA"/>
              </w:rPr>
            </w:pPr>
            <w:bookmarkStart w:id="191" w:name="_Toc26183929"/>
            <w:bookmarkStart w:id="192" w:name="__RefHeading___Toc13873_140216642"/>
            <w:bookmarkStart w:id="193" w:name="_Toc26354201"/>
            <w:bookmarkEnd w:id="191"/>
            <w:bookmarkEnd w:id="192"/>
            <w:r w:rsidRPr="00DA204F">
              <w:rPr>
                <w:lang w:val="uk-UA"/>
              </w:rPr>
              <w:t>52</w:t>
            </w:r>
            <w:r w:rsidR="000E150E" w:rsidRPr="00DA204F">
              <w:rPr>
                <w:lang w:val="uk-UA"/>
              </w:rPr>
              <w:t>.</w:t>
            </w:r>
            <w:r w:rsidRPr="00DA204F">
              <w:rPr>
                <w:lang w:val="uk-UA"/>
              </w:rPr>
              <w:t xml:space="preserve"> </w:t>
            </w:r>
            <w:proofErr w:type="spellStart"/>
            <w:r w:rsidR="000E150E" w:rsidRPr="00DA204F">
              <w:rPr>
                <w:lang w:val="uk-UA"/>
              </w:rPr>
              <w:t>Термомодернізація</w:t>
            </w:r>
            <w:proofErr w:type="spellEnd"/>
            <w:r w:rsidR="000E150E" w:rsidRPr="00DA204F">
              <w:rPr>
                <w:lang w:val="uk-UA"/>
              </w:rPr>
              <w:t xml:space="preserve"> будівлі Адміністративного будинку с.</w:t>
            </w:r>
            <w:r w:rsidR="007461B9">
              <w:rPr>
                <w:lang w:val="uk-UA"/>
              </w:rPr>
              <w:t> </w:t>
            </w:r>
            <w:proofErr w:type="spellStart"/>
            <w:r w:rsidR="000E150E" w:rsidRPr="00DA204F">
              <w:rPr>
                <w:lang w:val="uk-UA"/>
              </w:rPr>
              <w:t>Воскресинці</w:t>
            </w:r>
            <w:bookmarkEnd w:id="193"/>
            <w:proofErr w:type="spellEnd"/>
          </w:p>
        </w:tc>
      </w:tr>
      <w:tr w:rsidR="000E150E" w:rsidRPr="00DA204F" w14:paraId="06A867BC"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E902F1" w14:textId="03D3D980"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22BC8E" w14:textId="77777777" w:rsidR="000E150E" w:rsidRPr="00DA204F" w:rsidRDefault="000E150E" w:rsidP="000E150E">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5F23B75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A04A1A" w14:textId="77777777"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4780C3" w14:textId="77777777" w:rsidR="000E150E" w:rsidRPr="00DA204F" w:rsidRDefault="000E150E" w:rsidP="000E150E">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56A63C4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3C8FA4"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5F7206" w14:textId="5F127E34" w:rsidR="000E150E" w:rsidRPr="00DA204F" w:rsidRDefault="000E150E" w:rsidP="000E150E">
            <w:pPr>
              <w:rPr>
                <w:rFonts w:eastAsia="Arial" w:cs="Arial"/>
                <w:sz w:val="20"/>
                <w:szCs w:val="20"/>
              </w:rPr>
            </w:pPr>
            <w:r w:rsidRPr="00DA204F">
              <w:rPr>
                <w:rFonts w:eastAsia="Arial" w:cs="Arial"/>
                <w:sz w:val="20"/>
                <w:szCs w:val="20"/>
              </w:rPr>
              <w:t>Метою проекту є підвищення енергоефективності шляхом: 1)</w:t>
            </w:r>
            <w:r w:rsidR="007461B9">
              <w:rPr>
                <w:rFonts w:eastAsia="Arial" w:cs="Arial"/>
                <w:sz w:val="20"/>
                <w:szCs w:val="20"/>
              </w:rPr>
              <w:t> </w:t>
            </w:r>
            <w:r w:rsidRPr="00DA204F">
              <w:rPr>
                <w:rFonts w:eastAsia="Arial" w:cs="Arial"/>
                <w:sz w:val="20"/>
                <w:szCs w:val="20"/>
              </w:rPr>
              <w:t>утеплення фасаду</w:t>
            </w:r>
            <w:r w:rsidR="007461B9">
              <w:rPr>
                <w:rFonts w:eastAsia="Arial" w:cs="Arial"/>
                <w:sz w:val="20"/>
                <w:szCs w:val="20"/>
              </w:rPr>
              <w:t xml:space="preserve"> </w:t>
            </w:r>
            <w:r w:rsidRPr="00DA204F">
              <w:rPr>
                <w:rFonts w:eastAsia="Arial" w:cs="Arial"/>
                <w:sz w:val="20"/>
                <w:szCs w:val="20"/>
              </w:rPr>
              <w:t>(де це можливо з урахуванням історичної цінності будівлі та її зовнішнього вигляду)</w:t>
            </w:r>
            <w:r w:rsidR="007461B9">
              <w:rPr>
                <w:rFonts w:eastAsia="Arial" w:cs="Arial"/>
                <w:sz w:val="20"/>
                <w:szCs w:val="20"/>
              </w:rPr>
              <w:t xml:space="preserve"> </w:t>
            </w:r>
            <w:r w:rsidRPr="00DA204F">
              <w:rPr>
                <w:rFonts w:eastAsia="Arial" w:cs="Arial"/>
                <w:sz w:val="20"/>
                <w:szCs w:val="20"/>
              </w:rPr>
              <w:t>методом легких штукатурних систем</w:t>
            </w:r>
            <w:r w:rsidR="007461B9">
              <w:rPr>
                <w:rFonts w:eastAsia="Arial" w:cs="Arial"/>
                <w:sz w:val="20"/>
                <w:szCs w:val="20"/>
              </w:rPr>
              <w:t xml:space="preserve">; </w:t>
            </w:r>
            <w:r w:rsidRPr="00DA204F">
              <w:rPr>
                <w:rFonts w:eastAsia="Arial" w:cs="Arial"/>
                <w:sz w:val="20"/>
                <w:szCs w:val="20"/>
              </w:rPr>
              <w:t>2)</w:t>
            </w:r>
            <w:r w:rsidR="007461B9">
              <w:rPr>
                <w:rFonts w:eastAsia="Arial" w:cs="Arial"/>
                <w:sz w:val="20"/>
                <w:szCs w:val="20"/>
              </w:rPr>
              <w:t> </w:t>
            </w:r>
            <w:r w:rsidRPr="00DA204F">
              <w:rPr>
                <w:rFonts w:eastAsia="Arial" w:cs="Arial"/>
                <w:sz w:val="20"/>
                <w:szCs w:val="20"/>
              </w:rPr>
              <w:t>перекриття та утеплення даху.</w:t>
            </w:r>
          </w:p>
        </w:tc>
      </w:tr>
      <w:tr w:rsidR="000E150E" w:rsidRPr="00DA204F" w14:paraId="5B1B672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6433EF" w14:textId="77777777" w:rsidR="000E150E" w:rsidRPr="00DA204F" w:rsidRDefault="000E150E" w:rsidP="000E150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292920" w14:textId="77777777" w:rsidR="000E150E" w:rsidRPr="00DA204F" w:rsidRDefault="000E150E" w:rsidP="000E150E">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Воскресинці</w:t>
            </w:r>
            <w:proofErr w:type="spellEnd"/>
          </w:p>
        </w:tc>
      </w:tr>
      <w:tr w:rsidR="000E150E" w:rsidRPr="00DA204F" w14:paraId="4491586C"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51E5D1"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EA4CCD" w14:textId="77777777" w:rsidR="000E150E" w:rsidRPr="00DA204F" w:rsidRDefault="000E150E" w:rsidP="000E150E">
            <w:pPr>
              <w:rPr>
                <w:rFonts w:eastAsia="Arial" w:cs="Arial"/>
                <w:sz w:val="20"/>
                <w:szCs w:val="20"/>
              </w:rPr>
            </w:pPr>
            <w:r w:rsidRPr="00DA204F">
              <w:rPr>
                <w:rFonts w:eastAsia="Arial" w:cs="Arial"/>
                <w:sz w:val="20"/>
                <w:szCs w:val="20"/>
              </w:rPr>
              <w:t>Близько 1700 осіб.</w:t>
            </w:r>
          </w:p>
        </w:tc>
      </w:tr>
      <w:tr w:rsidR="000E150E" w:rsidRPr="00DA204F" w14:paraId="30F01F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F9FC22"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4A501D" w14:textId="541BB0F9" w:rsidR="000E150E" w:rsidRPr="00DA204F" w:rsidRDefault="000E150E" w:rsidP="000E150E">
            <w:pPr>
              <w:rPr>
                <w:rFonts w:eastAsia="Arial" w:cs="Arial"/>
                <w:sz w:val="20"/>
                <w:szCs w:val="20"/>
              </w:rPr>
            </w:pPr>
            <w:r w:rsidRPr="00DA204F">
              <w:rPr>
                <w:rFonts w:eastAsia="Arial" w:cs="Arial"/>
                <w:sz w:val="20"/>
                <w:szCs w:val="20"/>
              </w:rPr>
              <w:t>На даний час приміщення Адміністративного будинку с.</w:t>
            </w:r>
            <w:r w:rsidR="007461B9">
              <w:rPr>
                <w:rFonts w:eastAsia="Arial" w:cs="Arial"/>
                <w:sz w:val="20"/>
                <w:szCs w:val="20"/>
              </w:rPr>
              <w:t xml:space="preserve"> </w:t>
            </w:r>
            <w:proofErr w:type="spellStart"/>
            <w:r w:rsidRPr="00DA204F">
              <w:rPr>
                <w:rFonts w:eastAsia="Arial" w:cs="Arial"/>
                <w:sz w:val="20"/>
                <w:szCs w:val="20"/>
              </w:rPr>
              <w:t>Воскресинці</w:t>
            </w:r>
            <w:proofErr w:type="spellEnd"/>
            <w:r w:rsidRPr="00DA204F">
              <w:rPr>
                <w:rFonts w:eastAsia="Arial" w:cs="Arial"/>
                <w:sz w:val="20"/>
                <w:szCs w:val="20"/>
              </w:rPr>
              <w:t xml:space="preserve"> (де розміщуються,</w:t>
            </w:r>
            <w:r w:rsidR="007461B9">
              <w:rPr>
                <w:rFonts w:eastAsia="Arial" w:cs="Arial"/>
                <w:sz w:val="20"/>
                <w:szCs w:val="20"/>
              </w:rPr>
              <w:t xml:space="preserve"> </w:t>
            </w:r>
            <w:r w:rsidRPr="00DA204F">
              <w:rPr>
                <w:rFonts w:eastAsia="Arial" w:cs="Arial"/>
                <w:sz w:val="20"/>
                <w:szCs w:val="20"/>
              </w:rPr>
              <w:t xml:space="preserve">приміщення </w:t>
            </w:r>
            <w:proofErr w:type="spellStart"/>
            <w:r w:rsidRPr="00DA204F">
              <w:rPr>
                <w:rFonts w:eastAsia="Arial" w:cs="Arial"/>
                <w:sz w:val="20"/>
                <w:szCs w:val="20"/>
              </w:rPr>
              <w:t>старостинського</w:t>
            </w:r>
            <w:proofErr w:type="spellEnd"/>
            <w:r w:rsidRPr="00DA204F">
              <w:rPr>
                <w:rFonts w:eastAsia="Arial" w:cs="Arial"/>
                <w:sz w:val="20"/>
                <w:szCs w:val="20"/>
              </w:rPr>
              <w:t xml:space="preserve"> округу, лікарська амбулаторія, відділення зв`язку)не відповідає сучасним нормам енергозбереження.</w:t>
            </w:r>
            <w:r w:rsidR="007461B9">
              <w:rPr>
                <w:rFonts w:eastAsia="Arial" w:cs="Arial"/>
                <w:sz w:val="20"/>
                <w:szCs w:val="20"/>
              </w:rPr>
              <w:t xml:space="preserve"> </w:t>
            </w:r>
            <w:r w:rsidRPr="00DA204F">
              <w:rPr>
                <w:rFonts w:eastAsia="Arial" w:cs="Arial"/>
                <w:sz w:val="20"/>
                <w:szCs w:val="20"/>
              </w:rPr>
              <w:t>В даний час через відсутність утеплення стін,</w:t>
            </w:r>
            <w:r w:rsidR="007461B9">
              <w:rPr>
                <w:rFonts w:eastAsia="Arial" w:cs="Arial"/>
                <w:sz w:val="20"/>
                <w:szCs w:val="20"/>
              </w:rPr>
              <w:t xml:space="preserve"> </w:t>
            </w:r>
            <w:r w:rsidRPr="00DA204F">
              <w:rPr>
                <w:rFonts w:eastAsia="Arial" w:cs="Arial"/>
                <w:sz w:val="20"/>
                <w:szCs w:val="20"/>
              </w:rPr>
              <w:t>аварійний дах будинку не дає можливості в зимовий пер</w:t>
            </w:r>
            <w:r w:rsidR="007461B9">
              <w:rPr>
                <w:rFonts w:eastAsia="Arial" w:cs="Arial"/>
                <w:sz w:val="20"/>
                <w:szCs w:val="20"/>
              </w:rPr>
              <w:t>і</w:t>
            </w:r>
            <w:r w:rsidRPr="00DA204F">
              <w:rPr>
                <w:rFonts w:eastAsia="Arial" w:cs="Arial"/>
                <w:sz w:val="20"/>
                <w:szCs w:val="20"/>
              </w:rPr>
              <w:t>од надавати якісні послуги в даному приміщенні.</w:t>
            </w:r>
            <w:r w:rsidR="007461B9">
              <w:rPr>
                <w:rFonts w:eastAsia="Arial" w:cs="Arial"/>
                <w:sz w:val="20"/>
                <w:szCs w:val="20"/>
              </w:rPr>
              <w:t xml:space="preserve"> </w:t>
            </w:r>
            <w:r w:rsidRPr="00DA204F">
              <w:rPr>
                <w:rFonts w:eastAsia="Arial" w:cs="Arial"/>
                <w:sz w:val="20"/>
                <w:szCs w:val="20"/>
              </w:rPr>
              <w:t>Також проблематичним є прийом хворих у лікарській амбулаторії, а найбільше дітей.</w:t>
            </w:r>
            <w:r w:rsidR="007461B9">
              <w:rPr>
                <w:rFonts w:eastAsia="Arial" w:cs="Arial"/>
                <w:sz w:val="20"/>
                <w:szCs w:val="20"/>
              </w:rPr>
              <w:t xml:space="preserve"> </w:t>
            </w:r>
            <w:r w:rsidRPr="00DA204F">
              <w:rPr>
                <w:rFonts w:eastAsia="Arial" w:cs="Arial"/>
                <w:sz w:val="20"/>
                <w:szCs w:val="20"/>
              </w:rPr>
              <w:t>Для підтримання комфортної температури в зимовий пер</w:t>
            </w:r>
            <w:r w:rsidR="007461B9">
              <w:rPr>
                <w:rFonts w:eastAsia="Arial" w:cs="Arial"/>
                <w:sz w:val="20"/>
                <w:szCs w:val="20"/>
              </w:rPr>
              <w:t>і</w:t>
            </w:r>
            <w:r w:rsidRPr="00DA204F">
              <w:rPr>
                <w:rFonts w:eastAsia="Arial" w:cs="Arial"/>
                <w:sz w:val="20"/>
                <w:szCs w:val="20"/>
              </w:rPr>
              <w:t xml:space="preserve">од необхідно використання більшої кількості енергоресурсів, що обумовлено великою кількістю тепловтрат через існуючі </w:t>
            </w:r>
            <w:proofErr w:type="spellStart"/>
            <w:r w:rsidRPr="00DA204F">
              <w:rPr>
                <w:rFonts w:eastAsia="Arial" w:cs="Arial"/>
                <w:sz w:val="20"/>
                <w:szCs w:val="20"/>
              </w:rPr>
              <w:t>огороджуючі</w:t>
            </w:r>
            <w:proofErr w:type="spellEnd"/>
            <w:r w:rsidRPr="00DA204F">
              <w:rPr>
                <w:rFonts w:eastAsia="Arial" w:cs="Arial"/>
                <w:sz w:val="20"/>
                <w:szCs w:val="20"/>
              </w:rPr>
              <w:t xml:space="preserve"> конструкції</w:t>
            </w:r>
            <w:r w:rsidR="007461B9">
              <w:rPr>
                <w:rFonts w:eastAsia="Arial" w:cs="Arial"/>
                <w:sz w:val="20"/>
                <w:szCs w:val="20"/>
              </w:rPr>
              <w:t xml:space="preserve"> </w:t>
            </w:r>
            <w:r w:rsidRPr="00DA204F">
              <w:rPr>
                <w:rFonts w:eastAsia="Arial" w:cs="Arial"/>
                <w:sz w:val="20"/>
                <w:szCs w:val="20"/>
              </w:rPr>
              <w:t>(вікна,</w:t>
            </w:r>
            <w:r w:rsidR="007461B9">
              <w:rPr>
                <w:rFonts w:eastAsia="Arial" w:cs="Arial"/>
                <w:sz w:val="20"/>
                <w:szCs w:val="20"/>
              </w:rPr>
              <w:t xml:space="preserve"> </w:t>
            </w:r>
            <w:r w:rsidRPr="00DA204F">
              <w:rPr>
                <w:rFonts w:eastAsia="Arial" w:cs="Arial"/>
                <w:sz w:val="20"/>
                <w:szCs w:val="20"/>
              </w:rPr>
              <w:t>дахи</w:t>
            </w:r>
            <w:r w:rsidR="007461B9">
              <w:rPr>
                <w:rFonts w:eastAsia="Arial" w:cs="Arial"/>
                <w:sz w:val="20"/>
                <w:szCs w:val="20"/>
              </w:rPr>
              <w:t>,</w:t>
            </w:r>
            <w:r w:rsidRPr="00DA204F">
              <w:rPr>
                <w:rFonts w:eastAsia="Arial" w:cs="Arial"/>
                <w:sz w:val="20"/>
                <w:szCs w:val="20"/>
              </w:rPr>
              <w:t xml:space="preserve"> стіни)</w:t>
            </w:r>
          </w:p>
        </w:tc>
      </w:tr>
      <w:tr w:rsidR="000E150E" w:rsidRPr="00DA204F" w14:paraId="1F25A7C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E26B98" w14:textId="77777777" w:rsidR="000E150E" w:rsidRPr="00DA204F" w:rsidRDefault="000E150E" w:rsidP="000E150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464DDB" w14:textId="77777777" w:rsidR="000E150E" w:rsidRPr="00DA204F" w:rsidRDefault="000E150E" w:rsidP="000E150E">
            <w:pPr>
              <w:rPr>
                <w:rFonts w:eastAsia="Arial" w:cs="Arial"/>
                <w:b/>
                <w:sz w:val="20"/>
                <w:szCs w:val="20"/>
              </w:rPr>
            </w:pPr>
          </w:p>
        </w:tc>
      </w:tr>
      <w:tr w:rsidR="000E150E" w:rsidRPr="00DA204F" w14:paraId="36D53AB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A208E9" w14:textId="77777777" w:rsidR="000E150E" w:rsidRPr="00DA204F" w:rsidRDefault="000E150E" w:rsidP="000E150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3C8C0B" w14:textId="45612A08" w:rsidR="000E150E" w:rsidRPr="00DA204F" w:rsidRDefault="000E150E" w:rsidP="000E150E">
            <w:pPr>
              <w:rPr>
                <w:rFonts w:eastAsia="Arial" w:cs="Arial"/>
                <w:sz w:val="20"/>
                <w:szCs w:val="20"/>
              </w:rPr>
            </w:pPr>
            <w:r w:rsidRPr="00DA204F">
              <w:rPr>
                <w:rFonts w:eastAsia="Arial" w:cs="Arial"/>
                <w:sz w:val="20"/>
                <w:szCs w:val="20"/>
              </w:rPr>
              <w:t>Реалізація проекту вкрай необхідна для раціонального та ефективного використання енергоресурсів та бюджетних коштів приблизно на 15%.</w:t>
            </w:r>
          </w:p>
        </w:tc>
      </w:tr>
      <w:tr w:rsidR="000E150E" w:rsidRPr="00DA204F" w14:paraId="5E27B99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3A8295"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B04A86" w14:textId="3B964C20" w:rsidR="000E150E" w:rsidRPr="00DA204F" w:rsidRDefault="000E150E" w:rsidP="000E150E">
            <w:pPr>
              <w:rPr>
                <w:rFonts w:eastAsia="Arial" w:cs="Arial"/>
                <w:sz w:val="20"/>
                <w:szCs w:val="20"/>
              </w:rPr>
            </w:pPr>
            <w:r w:rsidRPr="00DA204F">
              <w:rPr>
                <w:rFonts w:eastAsia="Arial" w:cs="Arial"/>
                <w:sz w:val="20"/>
                <w:szCs w:val="20"/>
              </w:rPr>
              <w:t>Мешканці села та хворі зможуть перебувати у теплому та комфортному приміщенні Адміністративного будинку і як наслідок зменшиться захворюваність серед населення на 10%.</w:t>
            </w:r>
          </w:p>
        </w:tc>
      </w:tr>
      <w:tr w:rsidR="000E150E" w:rsidRPr="00DA204F" w14:paraId="704358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07B790" w14:textId="0FF32B97" w:rsidR="000E150E" w:rsidRPr="00DA204F" w:rsidRDefault="000E150E" w:rsidP="000E150E">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19E3C3" w14:textId="77777777" w:rsidR="000E150E" w:rsidRPr="00DA204F" w:rsidRDefault="000E150E" w:rsidP="000E150E">
            <w:pPr>
              <w:rPr>
                <w:rFonts w:eastAsia="Arial" w:cs="Arial"/>
                <w:b/>
                <w:sz w:val="20"/>
                <w:szCs w:val="20"/>
              </w:rPr>
            </w:pPr>
          </w:p>
        </w:tc>
      </w:tr>
      <w:tr w:rsidR="000E150E" w:rsidRPr="00DA204F" w14:paraId="14E3EF6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999F5E"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83B2D7" w14:textId="3C9E3537" w:rsidR="000E150E" w:rsidRPr="00DA204F" w:rsidRDefault="000E150E" w:rsidP="000E150E">
            <w:pPr>
              <w:rPr>
                <w:rFonts w:eastAsia="Arial" w:cs="Arial"/>
                <w:sz w:val="20"/>
                <w:szCs w:val="20"/>
              </w:rPr>
            </w:pPr>
            <w:r w:rsidRPr="00DA204F">
              <w:rPr>
                <w:rFonts w:eastAsia="Arial" w:cs="Arial"/>
                <w:sz w:val="20"/>
                <w:szCs w:val="20"/>
              </w:rPr>
              <w:t xml:space="preserve">Необхідно перекрити та утеплити 480 </w:t>
            </w:r>
            <w:proofErr w:type="spellStart"/>
            <w:r w:rsidRPr="00DA204F">
              <w:rPr>
                <w:rFonts w:eastAsia="Arial" w:cs="Arial"/>
                <w:sz w:val="20"/>
                <w:szCs w:val="20"/>
              </w:rPr>
              <w:t>кв</w:t>
            </w:r>
            <w:proofErr w:type="spellEnd"/>
            <w:r w:rsidRPr="00DA204F">
              <w:rPr>
                <w:rFonts w:eastAsia="Arial" w:cs="Arial"/>
                <w:sz w:val="20"/>
                <w:szCs w:val="20"/>
              </w:rPr>
              <w:t>.</w:t>
            </w:r>
            <w:r w:rsidR="007461B9">
              <w:rPr>
                <w:rFonts w:eastAsia="Arial" w:cs="Arial"/>
                <w:sz w:val="20"/>
                <w:szCs w:val="20"/>
              </w:rPr>
              <w:t xml:space="preserve"> </w:t>
            </w:r>
            <w:r w:rsidRPr="00DA204F">
              <w:rPr>
                <w:rFonts w:eastAsia="Arial" w:cs="Arial"/>
                <w:sz w:val="20"/>
                <w:szCs w:val="20"/>
              </w:rPr>
              <w:t xml:space="preserve">м. даху, утеплити 4230 </w:t>
            </w:r>
            <w:proofErr w:type="spellStart"/>
            <w:r w:rsidRPr="00DA204F">
              <w:rPr>
                <w:rFonts w:eastAsia="Arial" w:cs="Arial"/>
                <w:sz w:val="20"/>
                <w:szCs w:val="20"/>
              </w:rPr>
              <w:t>кв</w:t>
            </w:r>
            <w:proofErr w:type="spellEnd"/>
            <w:r w:rsidRPr="00DA204F">
              <w:rPr>
                <w:rFonts w:eastAsia="Arial" w:cs="Arial"/>
                <w:sz w:val="20"/>
                <w:szCs w:val="20"/>
              </w:rPr>
              <w:t>.</w:t>
            </w:r>
            <w:r w:rsidR="007461B9">
              <w:rPr>
                <w:rFonts w:eastAsia="Arial" w:cs="Arial"/>
                <w:sz w:val="20"/>
                <w:szCs w:val="20"/>
              </w:rPr>
              <w:t xml:space="preserve"> </w:t>
            </w:r>
            <w:r w:rsidRPr="00DA204F">
              <w:rPr>
                <w:rFonts w:eastAsia="Arial" w:cs="Arial"/>
                <w:sz w:val="20"/>
                <w:szCs w:val="20"/>
              </w:rPr>
              <w:t>м. фасаду, замінити на енергозберігаючі 18 вікон та 6 дверей. В рамках реалізації проекту виконуються наступні роботи:</w:t>
            </w:r>
          </w:p>
          <w:p w14:paraId="6970A5D7" w14:textId="41C8D3B5" w:rsidR="000E150E" w:rsidRPr="00DA204F" w:rsidRDefault="000E150E" w:rsidP="000E150E">
            <w:pPr>
              <w:rPr>
                <w:rFonts w:eastAsia="Arial" w:cs="Arial"/>
                <w:sz w:val="20"/>
                <w:szCs w:val="20"/>
              </w:rPr>
            </w:pPr>
            <w:r w:rsidRPr="00DA204F">
              <w:rPr>
                <w:rFonts w:eastAsia="Arial" w:cs="Arial"/>
                <w:sz w:val="20"/>
                <w:szCs w:val="20"/>
              </w:rPr>
              <w:t>-вибір методів утеплення фасадів, дахів;</w:t>
            </w:r>
          </w:p>
          <w:p w14:paraId="21970ABD" w14:textId="77777777" w:rsidR="000E150E" w:rsidRPr="00DA204F" w:rsidRDefault="000E150E" w:rsidP="000E150E">
            <w:pPr>
              <w:rPr>
                <w:rFonts w:eastAsia="Arial" w:cs="Arial"/>
                <w:sz w:val="20"/>
                <w:szCs w:val="20"/>
              </w:rPr>
            </w:pPr>
            <w:r w:rsidRPr="00DA204F">
              <w:rPr>
                <w:rFonts w:eastAsia="Arial" w:cs="Arial"/>
                <w:sz w:val="20"/>
                <w:szCs w:val="20"/>
              </w:rPr>
              <w:t>-виготовлення проектно-кошторисної документації;</w:t>
            </w:r>
          </w:p>
          <w:p w14:paraId="3A83C223" w14:textId="77777777" w:rsidR="000E150E" w:rsidRPr="00DA204F" w:rsidRDefault="000E150E" w:rsidP="000E150E">
            <w:pPr>
              <w:rPr>
                <w:rFonts w:eastAsia="Arial" w:cs="Arial"/>
                <w:sz w:val="20"/>
                <w:szCs w:val="20"/>
              </w:rPr>
            </w:pPr>
            <w:r w:rsidRPr="00DA204F">
              <w:rPr>
                <w:rFonts w:eastAsia="Arial" w:cs="Arial"/>
                <w:sz w:val="20"/>
                <w:szCs w:val="20"/>
              </w:rPr>
              <w:t>-проходження державної експертизи проекту.</w:t>
            </w:r>
          </w:p>
          <w:p w14:paraId="6BBB8B82" w14:textId="77777777" w:rsidR="000E150E" w:rsidRPr="00DA204F" w:rsidRDefault="000E150E" w:rsidP="000E150E">
            <w:pPr>
              <w:rPr>
                <w:rFonts w:eastAsia="Arial" w:cs="Arial"/>
                <w:sz w:val="20"/>
                <w:szCs w:val="20"/>
              </w:rPr>
            </w:pPr>
            <w:r w:rsidRPr="00DA204F">
              <w:rPr>
                <w:rFonts w:eastAsia="Arial" w:cs="Arial"/>
                <w:sz w:val="20"/>
                <w:szCs w:val="20"/>
              </w:rPr>
              <w:t>- проведення робіт</w:t>
            </w:r>
          </w:p>
        </w:tc>
      </w:tr>
      <w:tr w:rsidR="000E150E" w:rsidRPr="00DA204F" w14:paraId="061F01F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6492A6" w14:textId="1486B30E"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5A9550" w14:textId="77777777" w:rsidR="000E150E" w:rsidRPr="00DA204F" w:rsidRDefault="000E150E" w:rsidP="000E150E">
            <w:pPr>
              <w:rPr>
                <w:rFonts w:eastAsia="Arial" w:cs="Arial"/>
                <w:sz w:val="20"/>
                <w:szCs w:val="20"/>
              </w:rPr>
            </w:pPr>
            <w:r w:rsidRPr="00DA204F">
              <w:rPr>
                <w:rFonts w:eastAsia="Arial" w:cs="Arial"/>
                <w:sz w:val="20"/>
                <w:szCs w:val="20"/>
              </w:rPr>
              <w:t>2020 рік</w:t>
            </w:r>
          </w:p>
        </w:tc>
      </w:tr>
      <w:tr w:rsidR="000E150E" w:rsidRPr="00DA204F" w14:paraId="3D70D2B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9A5942" w14:textId="77777777" w:rsidR="000E150E" w:rsidRPr="00DA204F" w:rsidRDefault="000E150E" w:rsidP="000E150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5F2998" w14:textId="77777777" w:rsidR="000E150E" w:rsidRPr="00DA204F" w:rsidRDefault="000E150E" w:rsidP="000E150E">
            <w:pPr>
              <w:jc w:val="center"/>
              <w:rPr>
                <w:rFonts w:eastAsia="Arial" w:cs="Arial"/>
                <w:b/>
                <w:sz w:val="20"/>
                <w:szCs w:val="20"/>
              </w:rPr>
            </w:pPr>
            <w:r w:rsidRPr="00DA204F">
              <w:rPr>
                <w:rFonts w:eastAsia="Arial" w:cs="Arial"/>
                <w:b/>
                <w:sz w:val="20"/>
                <w:szCs w:val="20"/>
              </w:rPr>
              <w:t>2020 рік</w:t>
            </w:r>
          </w:p>
        </w:tc>
        <w:tc>
          <w:tcPr>
            <w:tcW w:w="17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7CB865C" w14:textId="77777777" w:rsidR="000E150E" w:rsidRPr="00DA204F" w:rsidRDefault="000E150E" w:rsidP="000E150E">
            <w:pPr>
              <w:jc w:val="center"/>
              <w:rPr>
                <w:rFonts w:eastAsia="Arial" w:cs="Arial"/>
                <w:b/>
                <w:sz w:val="20"/>
                <w:szCs w:val="20"/>
              </w:rPr>
            </w:pPr>
            <w:r w:rsidRPr="00DA204F">
              <w:rPr>
                <w:rFonts w:eastAsia="Arial" w:cs="Arial"/>
                <w:b/>
                <w:sz w:val="20"/>
                <w:szCs w:val="20"/>
              </w:rPr>
              <w:t>2021 рік</w:t>
            </w: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5EE3E9B" w14:textId="77777777" w:rsidR="000E150E" w:rsidRPr="00DA204F" w:rsidRDefault="000E150E" w:rsidP="000E150E">
            <w:pPr>
              <w:jc w:val="center"/>
              <w:rPr>
                <w:rFonts w:eastAsia="Arial" w:cs="Arial"/>
                <w:b/>
                <w:sz w:val="20"/>
                <w:szCs w:val="20"/>
              </w:rPr>
            </w:pPr>
            <w:r w:rsidRPr="00DA204F">
              <w:rPr>
                <w:rFonts w:eastAsia="Arial" w:cs="Arial"/>
                <w:b/>
                <w:sz w:val="20"/>
                <w:szCs w:val="20"/>
              </w:rPr>
              <w:t>2022 рік</w:t>
            </w: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FE48937" w14:textId="77777777" w:rsidR="000E150E" w:rsidRPr="00DA204F" w:rsidRDefault="000E150E" w:rsidP="000E150E">
            <w:pPr>
              <w:jc w:val="center"/>
              <w:rPr>
                <w:rFonts w:eastAsia="Arial" w:cs="Arial"/>
                <w:b/>
                <w:sz w:val="20"/>
                <w:szCs w:val="20"/>
              </w:rPr>
            </w:pPr>
            <w:r w:rsidRPr="00DA204F">
              <w:rPr>
                <w:rFonts w:eastAsia="Arial" w:cs="Arial"/>
                <w:b/>
                <w:sz w:val="20"/>
                <w:szCs w:val="20"/>
              </w:rPr>
              <w:t>Усього</w:t>
            </w:r>
          </w:p>
        </w:tc>
      </w:tr>
      <w:tr w:rsidR="000E150E" w:rsidRPr="00DA204F" w14:paraId="086BE3E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50276C" w14:textId="77777777" w:rsidR="000E150E" w:rsidRPr="00DA204F" w:rsidRDefault="000E150E" w:rsidP="000E150E">
            <w:pPr>
              <w:rPr>
                <w:rFonts w:eastAsia="Arial" w:cs="Arial"/>
                <w:b/>
                <w:sz w:val="20"/>
                <w:szCs w:val="20"/>
              </w:rPr>
            </w:pPr>
            <w:r w:rsidRPr="00DA204F">
              <w:rPr>
                <w:rFonts w:eastAsia="Arial" w:cs="Arial"/>
                <w:b/>
                <w:sz w:val="20"/>
                <w:szCs w:val="20"/>
              </w:rPr>
              <w:t>державний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052085" w14:textId="77777777" w:rsidR="000E150E" w:rsidRPr="00DA204F" w:rsidRDefault="000E150E" w:rsidP="000E150E">
            <w:pPr>
              <w:jc w:val="center"/>
              <w:rPr>
                <w:rFonts w:eastAsia="Arial" w:cs="Arial"/>
                <w:sz w:val="20"/>
                <w:szCs w:val="20"/>
              </w:rPr>
            </w:pPr>
            <w:r w:rsidRPr="00DA204F">
              <w:rPr>
                <w:rFonts w:eastAsia="Arial" w:cs="Arial"/>
                <w:sz w:val="20"/>
                <w:szCs w:val="20"/>
              </w:rPr>
              <w:t>1200,00</w:t>
            </w:r>
          </w:p>
        </w:tc>
        <w:tc>
          <w:tcPr>
            <w:tcW w:w="17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BD5054" w14:textId="77777777" w:rsidR="000E150E" w:rsidRPr="00DA204F" w:rsidRDefault="000E150E" w:rsidP="000E150E">
            <w:pPr>
              <w:jc w:val="cente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BF8154" w14:textId="77777777" w:rsidR="000E150E" w:rsidRPr="00DA204F" w:rsidRDefault="000E150E" w:rsidP="000E150E">
            <w:pPr>
              <w:jc w:val="cente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D1530C" w14:textId="77777777" w:rsidR="000E150E" w:rsidRPr="00DA204F" w:rsidRDefault="000E150E" w:rsidP="000E150E">
            <w:pPr>
              <w:jc w:val="center"/>
              <w:rPr>
                <w:rFonts w:eastAsia="Arial" w:cs="Arial"/>
                <w:sz w:val="20"/>
                <w:szCs w:val="20"/>
              </w:rPr>
            </w:pPr>
            <w:r w:rsidRPr="00DA204F">
              <w:rPr>
                <w:rFonts w:eastAsia="Arial" w:cs="Arial"/>
                <w:sz w:val="20"/>
                <w:szCs w:val="20"/>
              </w:rPr>
              <w:t>1200,00</w:t>
            </w:r>
          </w:p>
        </w:tc>
      </w:tr>
      <w:tr w:rsidR="000E150E" w:rsidRPr="00DA204F" w14:paraId="0221F10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12E804" w14:textId="77777777" w:rsidR="000E150E" w:rsidRPr="00DA204F" w:rsidRDefault="000E150E" w:rsidP="000E150E">
            <w:pPr>
              <w:rPr>
                <w:rFonts w:eastAsia="Arial" w:cs="Arial"/>
                <w:b/>
                <w:sz w:val="20"/>
                <w:szCs w:val="20"/>
              </w:rPr>
            </w:pPr>
            <w:r w:rsidRPr="00DA204F">
              <w:rPr>
                <w:rFonts w:eastAsia="Arial" w:cs="Arial"/>
                <w:b/>
                <w:sz w:val="20"/>
                <w:szCs w:val="20"/>
              </w:rPr>
              <w:t>місцевий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5BA5CA" w14:textId="77777777" w:rsidR="000E150E" w:rsidRPr="00DA204F" w:rsidRDefault="000E150E" w:rsidP="000E150E">
            <w:pPr>
              <w:jc w:val="center"/>
              <w:rPr>
                <w:rFonts w:eastAsia="Arial" w:cs="Arial"/>
                <w:sz w:val="20"/>
                <w:szCs w:val="20"/>
              </w:rPr>
            </w:pPr>
            <w:r w:rsidRPr="00DA204F">
              <w:rPr>
                <w:rFonts w:eastAsia="Arial" w:cs="Arial"/>
                <w:sz w:val="20"/>
                <w:szCs w:val="20"/>
              </w:rPr>
              <w:t>1000,00</w:t>
            </w:r>
          </w:p>
        </w:tc>
        <w:tc>
          <w:tcPr>
            <w:tcW w:w="17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F40309" w14:textId="77777777" w:rsidR="000E150E" w:rsidRPr="00DA204F" w:rsidRDefault="000E150E" w:rsidP="000E150E">
            <w:pPr>
              <w:jc w:val="cente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254324" w14:textId="77777777" w:rsidR="000E150E" w:rsidRPr="00DA204F" w:rsidRDefault="000E150E" w:rsidP="000E150E">
            <w:pPr>
              <w:jc w:val="cente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8D91DE" w14:textId="77777777" w:rsidR="000E150E" w:rsidRPr="00DA204F" w:rsidRDefault="000E150E" w:rsidP="000E150E">
            <w:pPr>
              <w:jc w:val="center"/>
              <w:rPr>
                <w:rFonts w:eastAsia="Arial" w:cs="Arial"/>
                <w:sz w:val="20"/>
                <w:szCs w:val="20"/>
              </w:rPr>
            </w:pPr>
            <w:r w:rsidRPr="00DA204F">
              <w:rPr>
                <w:rFonts w:eastAsia="Arial" w:cs="Arial"/>
                <w:sz w:val="20"/>
                <w:szCs w:val="20"/>
              </w:rPr>
              <w:t>1000,00</w:t>
            </w:r>
          </w:p>
        </w:tc>
      </w:tr>
      <w:tr w:rsidR="000E150E" w:rsidRPr="00DA204F" w14:paraId="01D3034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286B4A" w14:textId="77777777" w:rsidR="000E150E" w:rsidRPr="00DA204F" w:rsidRDefault="000E150E" w:rsidP="000E150E">
            <w:pPr>
              <w:rPr>
                <w:rFonts w:eastAsia="Arial" w:cs="Arial"/>
                <w:b/>
                <w:sz w:val="20"/>
                <w:szCs w:val="20"/>
              </w:rPr>
            </w:pPr>
            <w:r w:rsidRPr="00DA204F">
              <w:rPr>
                <w:rFonts w:eastAsia="Arial" w:cs="Arial"/>
                <w:b/>
                <w:sz w:val="20"/>
                <w:szCs w:val="20"/>
              </w:rPr>
              <w:t>інші джерела</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A8D63F" w14:textId="77777777" w:rsidR="000E150E" w:rsidRPr="00DA204F" w:rsidRDefault="000E150E" w:rsidP="000E150E">
            <w:pPr>
              <w:rPr>
                <w:rFonts w:eastAsia="Arial" w:cs="Arial"/>
                <w:b/>
                <w:sz w:val="20"/>
                <w:szCs w:val="20"/>
              </w:rPr>
            </w:pPr>
          </w:p>
        </w:tc>
        <w:tc>
          <w:tcPr>
            <w:tcW w:w="177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2FE9B4" w14:textId="77777777" w:rsidR="000E150E" w:rsidRPr="00DA204F" w:rsidRDefault="000E150E" w:rsidP="000E150E">
            <w:pP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258EC8" w14:textId="77777777" w:rsidR="000E150E" w:rsidRPr="00DA204F" w:rsidRDefault="000E150E" w:rsidP="000E150E">
            <w:pP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E37A2E" w14:textId="77777777" w:rsidR="000E150E" w:rsidRPr="00DA204F" w:rsidRDefault="000E150E" w:rsidP="000E150E">
            <w:pPr>
              <w:rPr>
                <w:rFonts w:eastAsia="Arial" w:cs="Arial"/>
                <w:sz w:val="20"/>
                <w:szCs w:val="20"/>
              </w:rPr>
            </w:pPr>
          </w:p>
        </w:tc>
      </w:tr>
      <w:tr w:rsidR="000E150E" w:rsidRPr="00DA204F" w14:paraId="3CAE597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31F9CA"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486DEF" w14:textId="77777777" w:rsidR="000E150E" w:rsidRPr="00DA204F" w:rsidRDefault="000E150E" w:rsidP="000E150E">
            <w:pPr>
              <w:rPr>
                <w:rFonts w:eastAsia="Arial" w:cs="Arial"/>
                <w:b/>
                <w:sz w:val="20"/>
                <w:szCs w:val="20"/>
              </w:rPr>
            </w:pPr>
          </w:p>
        </w:tc>
      </w:tr>
    </w:tbl>
    <w:p w14:paraId="4A824D46" w14:textId="01DC801A"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86"/>
        <w:gridCol w:w="1770"/>
        <w:gridCol w:w="1769"/>
        <w:gridCol w:w="2063"/>
      </w:tblGrid>
      <w:tr w:rsidR="000E150E" w:rsidRPr="00DA204F" w14:paraId="056D2DE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DB5CB6" w14:textId="28B1D442"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806346" w14:textId="0B15DB09" w:rsidR="000E150E" w:rsidRPr="00DA204F" w:rsidRDefault="00856CDD" w:rsidP="007461B9">
            <w:pPr>
              <w:pStyle w:val="Heading31"/>
              <w:spacing w:before="0" w:after="0"/>
              <w:rPr>
                <w:lang w:val="uk-UA"/>
              </w:rPr>
            </w:pPr>
            <w:bookmarkStart w:id="194" w:name="_Toc26183930"/>
            <w:bookmarkStart w:id="195" w:name="__RefHeading___Toc13875_140216642"/>
            <w:bookmarkStart w:id="196" w:name="_Toc26354202"/>
            <w:bookmarkEnd w:id="194"/>
            <w:bookmarkEnd w:id="195"/>
            <w:r w:rsidRPr="00DA204F">
              <w:rPr>
                <w:lang w:val="uk-UA"/>
              </w:rPr>
              <w:t xml:space="preserve">53. </w:t>
            </w:r>
            <w:r w:rsidR="000E150E" w:rsidRPr="00DA204F">
              <w:rPr>
                <w:lang w:val="uk-UA"/>
              </w:rPr>
              <w:t xml:space="preserve">Капітальний ремонт дахового покриття </w:t>
            </w:r>
            <w:proofErr w:type="spellStart"/>
            <w:r w:rsidR="000E150E" w:rsidRPr="00DA204F">
              <w:rPr>
                <w:lang w:val="uk-UA"/>
              </w:rPr>
              <w:t>Саджавського</w:t>
            </w:r>
            <w:proofErr w:type="spellEnd"/>
            <w:r w:rsidR="000E150E" w:rsidRPr="00DA204F">
              <w:rPr>
                <w:lang w:val="uk-UA"/>
              </w:rPr>
              <w:t xml:space="preserve"> адміністративного будинку</w:t>
            </w:r>
            <w:bookmarkEnd w:id="196"/>
          </w:p>
        </w:tc>
      </w:tr>
      <w:tr w:rsidR="000E150E" w:rsidRPr="00DA204F" w14:paraId="048D535B"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86B69B" w14:textId="7DC36880"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184148" w14:textId="77777777" w:rsidR="000E150E" w:rsidRPr="00DA204F" w:rsidRDefault="000E150E" w:rsidP="007461B9">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75EC7A4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C388A0" w14:textId="4928BB4C"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5D2F4D" w14:textId="77777777" w:rsidR="000E150E" w:rsidRPr="00DA204F" w:rsidRDefault="000E150E" w:rsidP="007461B9">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25C476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1B154A"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0C6D29" w14:textId="77777777" w:rsidR="000E150E" w:rsidRPr="00DA204F" w:rsidRDefault="000E150E" w:rsidP="007461B9">
            <w:pPr>
              <w:rPr>
                <w:rFonts w:eastAsia="Arial" w:cs="Arial"/>
                <w:sz w:val="20"/>
                <w:szCs w:val="20"/>
              </w:rPr>
            </w:pPr>
            <w:r w:rsidRPr="00DA204F">
              <w:rPr>
                <w:rFonts w:eastAsia="Arial" w:cs="Arial"/>
                <w:sz w:val="20"/>
                <w:szCs w:val="20"/>
              </w:rPr>
              <w:t>Метою проекту є підвищення рівню захисту від просочення вологи в приміщення під час опадів, у вигляді дощу та снігу. Покращення зовнішнього вигляду будівлі шляхом заміни шиферу на металочерепицю.</w:t>
            </w:r>
          </w:p>
        </w:tc>
      </w:tr>
      <w:tr w:rsidR="000E150E" w:rsidRPr="00DA204F" w14:paraId="683E29A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15B17B"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46B943" w14:textId="77777777"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218E961C" w14:textId="77777777" w:rsidTr="00721E99">
        <w:trPr>
          <w:trHeight w:val="381"/>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D12EEF"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0247EF" w14:textId="77777777" w:rsidR="000E150E" w:rsidRPr="00DA204F" w:rsidRDefault="000E150E" w:rsidP="007461B9">
            <w:pPr>
              <w:rPr>
                <w:rFonts w:eastAsia="Arial" w:cs="Arial"/>
                <w:sz w:val="20"/>
                <w:szCs w:val="20"/>
              </w:rPr>
            </w:pPr>
            <w:r w:rsidRPr="00DA204F">
              <w:rPr>
                <w:rFonts w:eastAsia="Arial" w:cs="Arial"/>
                <w:sz w:val="20"/>
                <w:szCs w:val="20"/>
              </w:rPr>
              <w:t>Понад 2000 осіб</w:t>
            </w:r>
          </w:p>
        </w:tc>
      </w:tr>
      <w:tr w:rsidR="000E150E" w:rsidRPr="00DA204F" w14:paraId="074BCB1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21746E"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7C8C01" w14:textId="77777777" w:rsidR="000E150E" w:rsidRPr="00DA204F" w:rsidRDefault="000E150E" w:rsidP="007461B9">
            <w:r w:rsidRPr="00DA204F">
              <w:rPr>
                <w:rFonts w:eastAsia="Arial" w:cs="Arial"/>
                <w:sz w:val="20"/>
                <w:szCs w:val="20"/>
              </w:rPr>
              <w:t xml:space="preserve">В даний момент через відсутність якісного покриття та відповідних водовідводів виникають великі проблеми з просоченням вологи в приміщенні адміністративного будинку с. </w:t>
            </w:r>
            <w:proofErr w:type="spellStart"/>
            <w:r w:rsidRPr="00DA204F">
              <w:rPr>
                <w:rFonts w:eastAsia="Arial" w:cs="Arial"/>
                <w:sz w:val="20"/>
                <w:szCs w:val="20"/>
              </w:rPr>
              <w:t>Саджавка</w:t>
            </w:r>
            <w:proofErr w:type="spellEnd"/>
            <w:r w:rsidRPr="00DA204F">
              <w:rPr>
                <w:rFonts w:eastAsia="Arial" w:cs="Arial"/>
                <w:sz w:val="20"/>
                <w:szCs w:val="20"/>
              </w:rPr>
              <w:t xml:space="preserve">, де надаються послуги всім жителям сіл </w:t>
            </w:r>
            <w:proofErr w:type="spellStart"/>
            <w:r w:rsidRPr="00DA204F">
              <w:rPr>
                <w:rFonts w:eastAsia="Arial" w:cs="Arial"/>
                <w:sz w:val="20"/>
                <w:szCs w:val="20"/>
              </w:rPr>
              <w:t>Саджавка</w:t>
            </w:r>
            <w:proofErr w:type="spellEnd"/>
            <w:r w:rsidRPr="00DA204F">
              <w:rPr>
                <w:rFonts w:eastAsia="Arial" w:cs="Arial"/>
                <w:sz w:val="20"/>
                <w:szCs w:val="20"/>
              </w:rPr>
              <w:t xml:space="preserve"> та </w:t>
            </w:r>
            <w:proofErr w:type="spellStart"/>
            <w:r w:rsidRPr="00DA204F">
              <w:rPr>
                <w:rFonts w:eastAsia="Arial" w:cs="Arial"/>
                <w:sz w:val="20"/>
                <w:szCs w:val="20"/>
              </w:rPr>
              <w:t>Кубаївка</w:t>
            </w:r>
            <w:proofErr w:type="spellEnd"/>
            <w:r w:rsidRPr="00DA204F">
              <w:rPr>
                <w:rFonts w:eastAsia="Arial" w:cs="Arial"/>
                <w:sz w:val="20"/>
                <w:szCs w:val="20"/>
              </w:rPr>
              <w:t xml:space="preserve">. Після чого на стінах та стелі утворюються пліснява та різні грибки, що після тривалого перебування у даних приміщеннях, шкодять здоров’ю працівникам та надавачам послуг, які надаються в адміністративному будинку. Тому реалізація даного проекту вкрай необхідна для раціонального та ефективного використання енергоресурсів. </w:t>
            </w:r>
          </w:p>
          <w:p w14:paraId="5113FFDE" w14:textId="77777777" w:rsidR="000E150E" w:rsidRPr="00DA204F" w:rsidRDefault="000E150E" w:rsidP="007461B9">
            <w:pPr>
              <w:rPr>
                <w:rFonts w:eastAsia="Arial" w:cs="Arial"/>
                <w:sz w:val="20"/>
                <w:szCs w:val="20"/>
              </w:rPr>
            </w:pPr>
            <w:r w:rsidRPr="00DA204F">
              <w:rPr>
                <w:rFonts w:eastAsia="Arial" w:cs="Arial"/>
                <w:sz w:val="20"/>
                <w:szCs w:val="20"/>
              </w:rPr>
              <w:t xml:space="preserve">Необхідно замінити 520 м. </w:t>
            </w:r>
            <w:proofErr w:type="spellStart"/>
            <w:r w:rsidRPr="00DA204F">
              <w:rPr>
                <w:rFonts w:eastAsia="Arial" w:cs="Arial"/>
                <w:sz w:val="20"/>
                <w:szCs w:val="20"/>
              </w:rPr>
              <w:t>кв</w:t>
            </w:r>
            <w:proofErr w:type="spellEnd"/>
            <w:r w:rsidRPr="00DA204F">
              <w:rPr>
                <w:rFonts w:eastAsia="Arial" w:cs="Arial"/>
                <w:sz w:val="20"/>
                <w:szCs w:val="20"/>
              </w:rPr>
              <w:t>. дахового покриття на адміністративного будинку.</w:t>
            </w:r>
          </w:p>
        </w:tc>
      </w:tr>
      <w:tr w:rsidR="000E150E" w:rsidRPr="00DA204F" w14:paraId="2600C50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BA9988"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A0B305" w14:textId="77777777" w:rsidR="000E150E" w:rsidRPr="00DA204F" w:rsidRDefault="000E150E" w:rsidP="007461B9">
            <w:pPr>
              <w:rPr>
                <w:rFonts w:eastAsia="Arial" w:cs="Arial"/>
                <w:sz w:val="20"/>
                <w:szCs w:val="20"/>
              </w:rPr>
            </w:pPr>
            <w:r w:rsidRPr="00DA204F">
              <w:rPr>
                <w:rFonts w:eastAsia="Arial" w:cs="Arial"/>
                <w:sz w:val="20"/>
                <w:szCs w:val="20"/>
              </w:rPr>
              <w:t>Після вирішення цього завдання, підвищиться комфорт перебування в приміщеннях.</w:t>
            </w:r>
          </w:p>
        </w:tc>
      </w:tr>
      <w:tr w:rsidR="000E150E" w:rsidRPr="00DA204F" w14:paraId="4876F78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925710"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22ADEC" w14:textId="2421925E" w:rsidR="000E150E" w:rsidRPr="00DA204F" w:rsidRDefault="000E150E" w:rsidP="007461B9">
            <w:pPr>
              <w:rPr>
                <w:rFonts w:eastAsia="Arial" w:cs="Arial"/>
                <w:sz w:val="20"/>
                <w:szCs w:val="20"/>
              </w:rPr>
            </w:pPr>
            <w:r w:rsidRPr="00DA204F">
              <w:rPr>
                <w:rFonts w:eastAsia="Arial" w:cs="Arial"/>
                <w:sz w:val="20"/>
                <w:szCs w:val="20"/>
              </w:rPr>
              <w:t xml:space="preserve">Значно </w:t>
            </w: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на ремонт приміщень</w:t>
            </w:r>
          </w:p>
        </w:tc>
      </w:tr>
      <w:tr w:rsidR="000E150E" w:rsidRPr="00DA204F" w14:paraId="050BC2C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039446"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5BEFCF" w14:textId="77777777" w:rsidR="000E150E" w:rsidRPr="00DA204F" w:rsidRDefault="000E150E" w:rsidP="007461B9">
            <w:pPr>
              <w:rPr>
                <w:rFonts w:eastAsia="Arial" w:cs="Arial"/>
                <w:sz w:val="20"/>
                <w:szCs w:val="20"/>
              </w:rPr>
            </w:pPr>
            <w:r w:rsidRPr="00DA204F">
              <w:rPr>
                <w:rFonts w:eastAsia="Arial" w:cs="Arial"/>
                <w:sz w:val="20"/>
                <w:szCs w:val="20"/>
              </w:rPr>
              <w:t>Покращиться привабливість адміністративної будівлі в цілому.</w:t>
            </w:r>
          </w:p>
        </w:tc>
      </w:tr>
      <w:tr w:rsidR="000E150E" w:rsidRPr="00DA204F" w14:paraId="04C436C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3AFE9E"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46B617" w14:textId="77777777" w:rsidR="000E150E" w:rsidRPr="00DA204F" w:rsidRDefault="000E150E" w:rsidP="007461B9">
            <w:pPr>
              <w:rPr>
                <w:rFonts w:eastAsia="Arial" w:cs="Arial"/>
                <w:sz w:val="20"/>
                <w:szCs w:val="20"/>
              </w:rPr>
            </w:pPr>
            <w:r w:rsidRPr="00DA204F">
              <w:rPr>
                <w:rFonts w:eastAsia="Arial" w:cs="Arial"/>
                <w:sz w:val="20"/>
                <w:szCs w:val="20"/>
              </w:rPr>
              <w:t>Значно зменшиться захворюваність працівників та осіб, яким надаються різноманітні послуги</w:t>
            </w:r>
          </w:p>
        </w:tc>
      </w:tr>
      <w:tr w:rsidR="000E150E" w:rsidRPr="00DA204F" w14:paraId="2004378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76EA8D"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111723" w14:textId="77777777" w:rsidR="000E150E" w:rsidRPr="00DA204F" w:rsidRDefault="000E150E" w:rsidP="007461B9">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69B1738D"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57AAE042" w14:textId="77777777" w:rsidR="000E150E" w:rsidRPr="00DA204F" w:rsidRDefault="000E150E" w:rsidP="007461B9">
            <w:pPr>
              <w:rPr>
                <w:rFonts w:eastAsia="Arial" w:cs="Arial"/>
                <w:sz w:val="20"/>
                <w:szCs w:val="20"/>
              </w:rPr>
            </w:pPr>
            <w:r w:rsidRPr="00DA204F">
              <w:rPr>
                <w:rFonts w:eastAsia="Arial" w:cs="Arial"/>
                <w:sz w:val="20"/>
                <w:szCs w:val="20"/>
              </w:rPr>
              <w:t>-проходження державної експертизи проекту;</w:t>
            </w:r>
          </w:p>
          <w:p w14:paraId="516A1D5E" w14:textId="77777777" w:rsidR="000E150E" w:rsidRPr="00DA204F" w:rsidRDefault="000E150E" w:rsidP="007461B9">
            <w:pPr>
              <w:rPr>
                <w:rFonts w:eastAsia="Arial" w:cs="Arial"/>
                <w:sz w:val="20"/>
                <w:szCs w:val="20"/>
              </w:rPr>
            </w:pPr>
            <w:r w:rsidRPr="00DA204F">
              <w:rPr>
                <w:rFonts w:eastAsia="Arial" w:cs="Arial"/>
                <w:sz w:val="20"/>
                <w:szCs w:val="20"/>
              </w:rPr>
              <w:t>-демонтаж старого дахового покриття (шиферу);</w:t>
            </w:r>
          </w:p>
          <w:p w14:paraId="6EF56D5F" w14:textId="77777777" w:rsidR="000E150E" w:rsidRPr="00DA204F" w:rsidRDefault="000E150E" w:rsidP="007461B9">
            <w:pPr>
              <w:rPr>
                <w:rFonts w:eastAsia="Arial" w:cs="Arial"/>
                <w:sz w:val="20"/>
                <w:szCs w:val="20"/>
              </w:rPr>
            </w:pPr>
            <w:r w:rsidRPr="00DA204F">
              <w:rPr>
                <w:rFonts w:eastAsia="Arial" w:cs="Arial"/>
                <w:sz w:val="20"/>
                <w:szCs w:val="20"/>
              </w:rPr>
              <w:t>-проведення робіт із встановлення нового дахового покриття ( метало черепиця);</w:t>
            </w:r>
          </w:p>
          <w:p w14:paraId="5871C7A0" w14:textId="77777777" w:rsidR="000E150E" w:rsidRPr="00DA204F" w:rsidRDefault="000E150E" w:rsidP="007461B9">
            <w:pPr>
              <w:rPr>
                <w:rFonts w:eastAsia="Arial" w:cs="Arial"/>
                <w:sz w:val="20"/>
                <w:szCs w:val="20"/>
              </w:rPr>
            </w:pPr>
            <w:r w:rsidRPr="00DA204F">
              <w:rPr>
                <w:rFonts w:eastAsia="Arial" w:cs="Arial"/>
                <w:sz w:val="20"/>
                <w:szCs w:val="20"/>
              </w:rPr>
              <w:t>-встановлення водовідвідних елементів ( ринва).</w:t>
            </w:r>
          </w:p>
        </w:tc>
      </w:tr>
      <w:tr w:rsidR="000E150E" w:rsidRPr="00DA204F" w14:paraId="01CE90F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D390FB" w14:textId="2BBBB176"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6DE3F2" w14:textId="0BBE3372" w:rsidR="000E150E" w:rsidRPr="00DA204F" w:rsidRDefault="000E150E" w:rsidP="007461B9">
            <w:pPr>
              <w:rPr>
                <w:rFonts w:eastAsia="Arial" w:cs="Arial"/>
                <w:sz w:val="20"/>
                <w:szCs w:val="20"/>
              </w:rPr>
            </w:pPr>
            <w:r w:rsidRPr="00DA204F">
              <w:rPr>
                <w:rFonts w:eastAsia="Arial" w:cs="Arial"/>
                <w:sz w:val="20"/>
                <w:szCs w:val="20"/>
              </w:rPr>
              <w:t>2022</w:t>
            </w:r>
            <w:r w:rsidR="007461B9">
              <w:rPr>
                <w:rFonts w:eastAsia="Arial" w:cs="Arial"/>
                <w:sz w:val="20"/>
                <w:szCs w:val="20"/>
              </w:rPr>
              <w:t xml:space="preserve"> рік</w:t>
            </w:r>
          </w:p>
        </w:tc>
      </w:tr>
      <w:tr w:rsidR="000E150E" w:rsidRPr="00DA204F" w14:paraId="38CF95B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9AE861" w14:textId="77777777" w:rsidR="000E150E" w:rsidRPr="00DA204F" w:rsidRDefault="000E150E"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D1BCFE" w14:textId="77777777" w:rsidR="000E150E" w:rsidRPr="00DA204F" w:rsidRDefault="000E150E" w:rsidP="007461B9">
            <w:pPr>
              <w:jc w:val="center"/>
              <w:rPr>
                <w:rFonts w:eastAsia="Arial" w:cs="Arial"/>
                <w:b/>
                <w:sz w:val="20"/>
                <w:szCs w:val="20"/>
              </w:rPr>
            </w:pPr>
            <w:r w:rsidRPr="00DA204F">
              <w:rPr>
                <w:rFonts w:eastAsia="Arial" w:cs="Arial"/>
                <w:b/>
                <w:sz w:val="20"/>
                <w:szCs w:val="20"/>
              </w:rPr>
              <w:t>2020 рік</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4C081B" w14:textId="77777777" w:rsidR="000E150E" w:rsidRPr="00DA204F" w:rsidRDefault="000E150E" w:rsidP="007461B9">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DFD79C" w14:textId="77777777" w:rsidR="000E150E" w:rsidRPr="00DA204F" w:rsidRDefault="000E150E" w:rsidP="007461B9">
            <w:pPr>
              <w:jc w:val="center"/>
              <w:rPr>
                <w:rFonts w:eastAsia="Arial" w:cs="Arial"/>
                <w:b/>
                <w:sz w:val="20"/>
                <w:szCs w:val="20"/>
              </w:rPr>
            </w:pPr>
            <w:r w:rsidRPr="00DA204F">
              <w:rPr>
                <w:rFonts w:eastAsia="Arial" w:cs="Arial"/>
                <w:b/>
                <w:sz w:val="20"/>
                <w:szCs w:val="20"/>
              </w:rPr>
              <w:t>2022 рік</w:t>
            </w:r>
          </w:p>
        </w:tc>
        <w:tc>
          <w:tcPr>
            <w:tcW w:w="20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B5F79C7" w14:textId="77777777" w:rsidR="000E150E" w:rsidRPr="00DA204F" w:rsidRDefault="000E150E" w:rsidP="007461B9">
            <w:pPr>
              <w:jc w:val="center"/>
              <w:rPr>
                <w:rFonts w:eastAsia="Arial" w:cs="Arial"/>
                <w:b/>
                <w:sz w:val="20"/>
                <w:szCs w:val="20"/>
              </w:rPr>
            </w:pPr>
            <w:r w:rsidRPr="00DA204F">
              <w:rPr>
                <w:rFonts w:eastAsia="Arial" w:cs="Arial"/>
                <w:b/>
                <w:sz w:val="20"/>
                <w:szCs w:val="20"/>
              </w:rPr>
              <w:t>Усього</w:t>
            </w:r>
          </w:p>
        </w:tc>
      </w:tr>
      <w:tr w:rsidR="000E150E" w:rsidRPr="00DA204F" w14:paraId="255D4D1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B07AAF"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5F4B31" w14:textId="77777777" w:rsidR="000E150E" w:rsidRPr="00DA204F" w:rsidRDefault="000E150E"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D45272" w14:textId="77777777" w:rsidR="000E150E" w:rsidRPr="00DA204F" w:rsidRDefault="000E150E" w:rsidP="007461B9">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6BA95F" w14:textId="77777777" w:rsidR="000E150E" w:rsidRPr="00DA204F" w:rsidRDefault="000E150E" w:rsidP="007461B9">
            <w:pPr>
              <w:rPr>
                <w:rFonts w:eastAsia="Arial" w:cs="Arial"/>
                <w:sz w:val="20"/>
                <w:szCs w:val="20"/>
              </w:rPr>
            </w:pPr>
          </w:p>
        </w:tc>
        <w:tc>
          <w:tcPr>
            <w:tcW w:w="20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4D5FB4" w14:textId="77777777" w:rsidR="000E150E" w:rsidRPr="00DA204F" w:rsidRDefault="000E150E" w:rsidP="007461B9">
            <w:pPr>
              <w:rPr>
                <w:rFonts w:eastAsia="Arial" w:cs="Arial"/>
                <w:sz w:val="20"/>
                <w:szCs w:val="20"/>
              </w:rPr>
            </w:pPr>
          </w:p>
        </w:tc>
      </w:tr>
      <w:tr w:rsidR="000E150E" w:rsidRPr="00DA204F" w14:paraId="3A165F3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634263"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F695B1" w14:textId="77777777" w:rsidR="000E150E" w:rsidRPr="00DA204F" w:rsidRDefault="000E150E" w:rsidP="007461B9">
            <w:pPr>
              <w:jc w:val="cente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FD9483B" w14:textId="77777777" w:rsidR="000E150E" w:rsidRPr="00DA204F" w:rsidRDefault="000E150E" w:rsidP="007461B9">
            <w:pPr>
              <w:jc w:val="cente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B4E5F9" w14:textId="77777777" w:rsidR="000E150E" w:rsidRPr="00DA204F" w:rsidRDefault="000E150E" w:rsidP="007461B9">
            <w:pPr>
              <w:jc w:val="center"/>
              <w:rPr>
                <w:rFonts w:eastAsia="Arial" w:cs="Arial"/>
                <w:sz w:val="20"/>
                <w:szCs w:val="20"/>
              </w:rPr>
            </w:pPr>
            <w:r w:rsidRPr="00DA204F">
              <w:rPr>
                <w:rFonts w:eastAsia="Arial" w:cs="Arial"/>
                <w:sz w:val="20"/>
                <w:szCs w:val="20"/>
              </w:rPr>
              <w:t>400</w:t>
            </w:r>
          </w:p>
        </w:tc>
        <w:tc>
          <w:tcPr>
            <w:tcW w:w="20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E75E39" w14:textId="77777777" w:rsidR="000E150E" w:rsidRPr="00DA204F" w:rsidRDefault="000E150E" w:rsidP="007461B9">
            <w:pPr>
              <w:jc w:val="center"/>
              <w:rPr>
                <w:rFonts w:eastAsia="Arial" w:cs="Arial"/>
                <w:sz w:val="20"/>
                <w:szCs w:val="20"/>
              </w:rPr>
            </w:pPr>
            <w:r w:rsidRPr="00DA204F">
              <w:rPr>
                <w:rFonts w:eastAsia="Arial" w:cs="Arial"/>
                <w:sz w:val="20"/>
                <w:szCs w:val="20"/>
              </w:rPr>
              <w:t>400</w:t>
            </w:r>
          </w:p>
        </w:tc>
      </w:tr>
      <w:tr w:rsidR="000E150E" w:rsidRPr="00DA204F" w14:paraId="4E7A76A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507949"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8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499BFE" w14:textId="77777777" w:rsidR="000E150E" w:rsidRPr="00DA204F" w:rsidRDefault="000E150E"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F23B22" w14:textId="77777777" w:rsidR="000E150E" w:rsidRPr="00DA204F" w:rsidRDefault="000E150E" w:rsidP="007461B9">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D37BB7" w14:textId="77777777" w:rsidR="000E150E" w:rsidRPr="00DA204F" w:rsidRDefault="000E150E" w:rsidP="007461B9">
            <w:pPr>
              <w:rPr>
                <w:rFonts w:eastAsia="Arial" w:cs="Arial"/>
                <w:sz w:val="20"/>
                <w:szCs w:val="20"/>
              </w:rPr>
            </w:pPr>
          </w:p>
        </w:tc>
        <w:tc>
          <w:tcPr>
            <w:tcW w:w="206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3DF8B0" w14:textId="77777777" w:rsidR="000E150E" w:rsidRPr="00DA204F" w:rsidRDefault="000E150E" w:rsidP="007461B9">
            <w:pPr>
              <w:rPr>
                <w:rFonts w:eastAsia="Arial" w:cs="Arial"/>
                <w:sz w:val="20"/>
                <w:szCs w:val="20"/>
              </w:rPr>
            </w:pPr>
          </w:p>
        </w:tc>
      </w:tr>
      <w:tr w:rsidR="000E150E" w:rsidRPr="00DA204F" w14:paraId="6E69DA2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265169"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0E0F33" w14:textId="77777777" w:rsidR="000E150E" w:rsidRPr="00DA204F" w:rsidRDefault="000E150E" w:rsidP="007461B9">
            <w:pPr>
              <w:rPr>
                <w:rFonts w:eastAsia="Arial" w:cs="Arial"/>
                <w:b/>
                <w:sz w:val="20"/>
                <w:szCs w:val="20"/>
              </w:rPr>
            </w:pPr>
          </w:p>
        </w:tc>
      </w:tr>
    </w:tbl>
    <w:p w14:paraId="6DE25CE9" w14:textId="77777777" w:rsidR="000E150E" w:rsidRPr="00DA204F" w:rsidRDefault="000E150E" w:rsidP="000E150E"/>
    <w:p w14:paraId="20133B93"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2"/>
        <w:gridCol w:w="1774"/>
        <w:gridCol w:w="1772"/>
        <w:gridCol w:w="2050"/>
      </w:tblGrid>
      <w:tr w:rsidR="000E150E" w:rsidRPr="00DA204F" w14:paraId="1106D5E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E143A8" w14:textId="27B472E7"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8ED41ED" w14:textId="6D5EE036" w:rsidR="000E150E" w:rsidRPr="00DA204F" w:rsidRDefault="00856CDD" w:rsidP="007461B9">
            <w:pPr>
              <w:pStyle w:val="Heading31"/>
              <w:spacing w:before="0" w:after="0"/>
              <w:rPr>
                <w:lang w:val="uk-UA"/>
              </w:rPr>
            </w:pPr>
            <w:bookmarkStart w:id="197" w:name="_Toc26183932"/>
            <w:bookmarkStart w:id="198" w:name="__RefHeading___Toc13879_140216642"/>
            <w:bookmarkStart w:id="199" w:name="_Toc26354203"/>
            <w:bookmarkEnd w:id="197"/>
            <w:bookmarkEnd w:id="198"/>
            <w:r w:rsidRPr="00DA204F">
              <w:rPr>
                <w:lang w:val="uk-UA"/>
              </w:rPr>
              <w:t xml:space="preserve">54. </w:t>
            </w:r>
            <w:r w:rsidR="000E150E" w:rsidRPr="00DA204F">
              <w:rPr>
                <w:lang w:val="uk-UA"/>
              </w:rPr>
              <w:t xml:space="preserve">Капітальний ремонт дахового покриття </w:t>
            </w:r>
            <w:proofErr w:type="spellStart"/>
            <w:r w:rsidR="000E150E" w:rsidRPr="00DA204F">
              <w:rPr>
                <w:lang w:val="uk-UA"/>
              </w:rPr>
              <w:t>Саджавського</w:t>
            </w:r>
            <w:proofErr w:type="spellEnd"/>
            <w:r w:rsidR="000E150E" w:rsidRPr="00DA204F">
              <w:rPr>
                <w:lang w:val="uk-UA"/>
              </w:rPr>
              <w:t xml:space="preserve"> ліцею</w:t>
            </w:r>
            <w:bookmarkEnd w:id="199"/>
          </w:p>
        </w:tc>
      </w:tr>
      <w:tr w:rsidR="000E150E" w:rsidRPr="00DA204F" w14:paraId="55E8DE1F"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499ABF" w14:textId="5845991A"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C26D52" w14:textId="77777777" w:rsidR="000E150E" w:rsidRPr="00DA204F" w:rsidRDefault="000E150E" w:rsidP="007461B9">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7A96912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9E2480" w14:textId="77777777" w:rsidR="000E150E" w:rsidRPr="00DA204F" w:rsidRDefault="000E150E" w:rsidP="007461B9">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EB2928" w14:textId="77777777" w:rsidR="000E150E" w:rsidRPr="00DA204F" w:rsidRDefault="000E150E" w:rsidP="007461B9">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6E7D4EE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4BC37B"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9753F9" w14:textId="77777777" w:rsidR="000E150E" w:rsidRPr="00DA204F" w:rsidRDefault="000E150E" w:rsidP="007461B9">
            <w:pPr>
              <w:rPr>
                <w:rFonts w:eastAsia="Arial" w:cs="Arial"/>
                <w:sz w:val="20"/>
                <w:szCs w:val="20"/>
              </w:rPr>
            </w:pPr>
            <w:r w:rsidRPr="00DA204F">
              <w:rPr>
                <w:rFonts w:eastAsia="Arial" w:cs="Arial"/>
                <w:sz w:val="20"/>
                <w:szCs w:val="20"/>
              </w:rPr>
              <w:t>Метою проекту є підвищення рівню захисту від просочення вологи в приміщення під час опадів, у вигляді дощу та снігу. Покращення зовнішнього вигляду будівлі шляхом заміни шиферу на металочерепицю.</w:t>
            </w:r>
          </w:p>
        </w:tc>
      </w:tr>
      <w:tr w:rsidR="000E150E" w:rsidRPr="00DA204F" w14:paraId="0E42EB5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48A66B"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254131" w14:textId="77777777"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1BD0363F"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4B29DE"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920B81" w14:textId="77777777" w:rsidR="000E150E" w:rsidRPr="00DA204F" w:rsidRDefault="000E150E" w:rsidP="007461B9">
            <w:pPr>
              <w:rPr>
                <w:rFonts w:eastAsia="Arial" w:cs="Arial"/>
                <w:sz w:val="20"/>
                <w:szCs w:val="20"/>
              </w:rPr>
            </w:pPr>
            <w:r w:rsidRPr="00DA204F">
              <w:rPr>
                <w:rFonts w:eastAsia="Arial" w:cs="Arial"/>
                <w:sz w:val="20"/>
                <w:szCs w:val="20"/>
              </w:rPr>
              <w:t>Понад 500 осіб</w:t>
            </w:r>
          </w:p>
        </w:tc>
      </w:tr>
      <w:tr w:rsidR="000E150E" w:rsidRPr="00DA204F" w14:paraId="7BCCF2B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BDD552"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AD7ABE" w14:textId="50A8D279" w:rsidR="000E150E" w:rsidRPr="00DA204F" w:rsidRDefault="000E150E" w:rsidP="007461B9">
            <w:pPr>
              <w:rPr>
                <w:rFonts w:eastAsia="Arial" w:cs="Arial"/>
                <w:sz w:val="20"/>
                <w:szCs w:val="20"/>
              </w:rPr>
            </w:pPr>
            <w:r w:rsidRPr="00DA204F">
              <w:rPr>
                <w:rFonts w:eastAsia="Arial" w:cs="Arial"/>
                <w:sz w:val="20"/>
                <w:szCs w:val="20"/>
              </w:rPr>
              <w:t xml:space="preserve">В даний момент через відсутність якісного покриття та відповідних водовідводів виникають великі проблеми з просоченням вологи в приміщенні </w:t>
            </w:r>
            <w:proofErr w:type="spellStart"/>
            <w:r w:rsidRPr="00DA204F">
              <w:rPr>
                <w:rFonts w:eastAsia="Arial" w:cs="Arial"/>
                <w:sz w:val="20"/>
                <w:szCs w:val="20"/>
              </w:rPr>
              <w:t>Саджавського</w:t>
            </w:r>
            <w:proofErr w:type="spellEnd"/>
            <w:r w:rsidRPr="00DA204F">
              <w:rPr>
                <w:rFonts w:eastAsia="Arial" w:cs="Arial"/>
                <w:sz w:val="20"/>
                <w:szCs w:val="20"/>
              </w:rPr>
              <w:t xml:space="preserve"> ліцею, де знаходиться велика кількість дітей. Після чого на стінах та стелі утворюються пліснява та різні грибки, що після тривалого перебування у даних приміщеннях, значно шкодить здоров’ю дітям та надавачам послуг та вчителям. Тому реалізація даного проекту вкрай необхідна для раціонального та ефективного використання енергоресурсів. </w:t>
            </w:r>
          </w:p>
          <w:p w14:paraId="184A773C" w14:textId="77777777" w:rsidR="000E150E" w:rsidRPr="00DA204F" w:rsidRDefault="000E150E" w:rsidP="007461B9">
            <w:pPr>
              <w:rPr>
                <w:rFonts w:eastAsia="Arial" w:cs="Arial"/>
                <w:sz w:val="20"/>
                <w:szCs w:val="20"/>
              </w:rPr>
            </w:pPr>
            <w:r w:rsidRPr="00DA204F">
              <w:rPr>
                <w:rFonts w:eastAsia="Arial" w:cs="Arial"/>
                <w:sz w:val="20"/>
                <w:szCs w:val="20"/>
              </w:rPr>
              <w:t xml:space="preserve">Необхідно замінити 2500 м. </w:t>
            </w:r>
            <w:proofErr w:type="spellStart"/>
            <w:r w:rsidRPr="00DA204F">
              <w:rPr>
                <w:rFonts w:eastAsia="Arial" w:cs="Arial"/>
                <w:sz w:val="20"/>
                <w:szCs w:val="20"/>
              </w:rPr>
              <w:t>кв</w:t>
            </w:r>
            <w:proofErr w:type="spellEnd"/>
            <w:r w:rsidRPr="00DA204F">
              <w:rPr>
                <w:rFonts w:eastAsia="Arial" w:cs="Arial"/>
                <w:sz w:val="20"/>
                <w:szCs w:val="20"/>
              </w:rPr>
              <w:t xml:space="preserve">. дахового покриття </w:t>
            </w:r>
            <w:proofErr w:type="spellStart"/>
            <w:r w:rsidRPr="00DA204F">
              <w:rPr>
                <w:rFonts w:eastAsia="Arial" w:cs="Arial"/>
                <w:sz w:val="20"/>
                <w:szCs w:val="20"/>
              </w:rPr>
              <w:t>Саджавського</w:t>
            </w:r>
            <w:proofErr w:type="spellEnd"/>
            <w:r w:rsidRPr="00DA204F">
              <w:rPr>
                <w:rFonts w:eastAsia="Arial" w:cs="Arial"/>
                <w:sz w:val="20"/>
                <w:szCs w:val="20"/>
              </w:rPr>
              <w:t xml:space="preserve"> ліцею.</w:t>
            </w:r>
          </w:p>
        </w:tc>
      </w:tr>
      <w:tr w:rsidR="000E150E" w:rsidRPr="00DA204F" w14:paraId="7B197A6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883FFC"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0B5070" w14:textId="77777777" w:rsidR="000E150E" w:rsidRPr="00DA204F" w:rsidRDefault="000E150E" w:rsidP="007461B9">
            <w:pPr>
              <w:rPr>
                <w:rFonts w:eastAsia="Arial" w:cs="Arial"/>
                <w:sz w:val="20"/>
                <w:szCs w:val="20"/>
              </w:rPr>
            </w:pPr>
            <w:r w:rsidRPr="00DA204F">
              <w:rPr>
                <w:rFonts w:eastAsia="Arial" w:cs="Arial"/>
                <w:sz w:val="20"/>
                <w:szCs w:val="20"/>
              </w:rPr>
              <w:t>Після вирішення цього завдання, підвищиться комфорт перебування в приміщеннях.</w:t>
            </w:r>
          </w:p>
        </w:tc>
      </w:tr>
      <w:tr w:rsidR="000E150E" w:rsidRPr="00DA204F" w14:paraId="3C7D65C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79C314"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3DA205" w14:textId="77777777" w:rsidR="000E150E" w:rsidRPr="00DA204F" w:rsidRDefault="000E150E" w:rsidP="007461B9">
            <w:pPr>
              <w:rPr>
                <w:rFonts w:eastAsia="Arial" w:cs="Arial"/>
                <w:sz w:val="20"/>
                <w:szCs w:val="20"/>
              </w:rPr>
            </w:pPr>
            <w:r w:rsidRPr="00DA204F">
              <w:rPr>
                <w:rFonts w:eastAsia="Arial" w:cs="Arial"/>
                <w:sz w:val="20"/>
                <w:szCs w:val="20"/>
              </w:rPr>
              <w:t xml:space="preserve"> Значно </w:t>
            </w: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на ремонт приміщень</w:t>
            </w:r>
          </w:p>
        </w:tc>
      </w:tr>
      <w:tr w:rsidR="000E150E" w:rsidRPr="00DA204F" w14:paraId="584DC85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B6FDA1"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2CDE02" w14:textId="77777777" w:rsidR="000E150E" w:rsidRPr="00DA204F" w:rsidRDefault="000E150E" w:rsidP="007461B9">
            <w:pPr>
              <w:rPr>
                <w:rFonts w:eastAsia="Arial" w:cs="Arial"/>
                <w:sz w:val="20"/>
                <w:szCs w:val="20"/>
              </w:rPr>
            </w:pPr>
            <w:r w:rsidRPr="00DA204F">
              <w:rPr>
                <w:rFonts w:eastAsia="Arial" w:cs="Arial"/>
                <w:sz w:val="20"/>
                <w:szCs w:val="20"/>
              </w:rPr>
              <w:t xml:space="preserve">Покращиться якість набутого учнями знання в </w:t>
            </w:r>
            <w:proofErr w:type="spellStart"/>
            <w:r w:rsidRPr="00DA204F">
              <w:rPr>
                <w:rFonts w:eastAsia="Arial" w:cs="Arial"/>
                <w:sz w:val="20"/>
                <w:szCs w:val="20"/>
              </w:rPr>
              <w:t>Саджавському</w:t>
            </w:r>
            <w:proofErr w:type="spellEnd"/>
            <w:r w:rsidRPr="00DA204F">
              <w:rPr>
                <w:rFonts w:eastAsia="Arial" w:cs="Arial"/>
                <w:sz w:val="20"/>
                <w:szCs w:val="20"/>
              </w:rPr>
              <w:t xml:space="preserve"> ліцеї.</w:t>
            </w:r>
          </w:p>
        </w:tc>
      </w:tr>
      <w:tr w:rsidR="000E150E" w:rsidRPr="00DA204F" w14:paraId="0654F71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0CAF97"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B90DD7" w14:textId="77777777" w:rsidR="000E150E" w:rsidRPr="00DA204F" w:rsidRDefault="000E150E" w:rsidP="007461B9">
            <w:pPr>
              <w:rPr>
                <w:rFonts w:eastAsia="Arial" w:cs="Arial"/>
                <w:sz w:val="20"/>
                <w:szCs w:val="20"/>
              </w:rPr>
            </w:pPr>
            <w:r w:rsidRPr="00DA204F">
              <w:rPr>
                <w:rFonts w:eastAsia="Arial" w:cs="Arial"/>
                <w:sz w:val="20"/>
                <w:szCs w:val="20"/>
              </w:rPr>
              <w:t>Значно зменшиться захворюваність серед дітей та вчителів</w:t>
            </w:r>
          </w:p>
        </w:tc>
      </w:tr>
      <w:tr w:rsidR="000E150E" w:rsidRPr="00DA204F" w14:paraId="5E7F0D4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978B6B"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CC307B" w14:textId="77777777" w:rsidR="000E150E" w:rsidRPr="00DA204F" w:rsidRDefault="000E150E" w:rsidP="007461B9">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686CC9C1"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3084E09C" w14:textId="77777777" w:rsidR="000E150E" w:rsidRPr="00DA204F" w:rsidRDefault="000E150E" w:rsidP="007461B9">
            <w:pPr>
              <w:rPr>
                <w:rFonts w:eastAsia="Arial" w:cs="Arial"/>
                <w:sz w:val="20"/>
                <w:szCs w:val="20"/>
              </w:rPr>
            </w:pPr>
            <w:r w:rsidRPr="00DA204F">
              <w:rPr>
                <w:rFonts w:eastAsia="Arial" w:cs="Arial"/>
                <w:sz w:val="20"/>
                <w:szCs w:val="20"/>
              </w:rPr>
              <w:t>-проходження державної експертизи проекту;</w:t>
            </w:r>
          </w:p>
          <w:p w14:paraId="74A97EEF" w14:textId="77777777" w:rsidR="000E150E" w:rsidRPr="00DA204F" w:rsidRDefault="000E150E" w:rsidP="007461B9">
            <w:pPr>
              <w:rPr>
                <w:rFonts w:eastAsia="Arial" w:cs="Arial"/>
                <w:sz w:val="20"/>
                <w:szCs w:val="20"/>
              </w:rPr>
            </w:pPr>
            <w:r w:rsidRPr="00DA204F">
              <w:rPr>
                <w:rFonts w:eastAsia="Arial" w:cs="Arial"/>
                <w:sz w:val="20"/>
                <w:szCs w:val="20"/>
              </w:rPr>
              <w:t>-демонтаж старого дахового покриття (шиферу);</w:t>
            </w:r>
          </w:p>
          <w:p w14:paraId="257794DB" w14:textId="77777777" w:rsidR="000E150E" w:rsidRPr="00DA204F" w:rsidRDefault="000E150E" w:rsidP="007461B9">
            <w:pPr>
              <w:rPr>
                <w:rFonts w:eastAsia="Arial" w:cs="Arial"/>
                <w:sz w:val="20"/>
                <w:szCs w:val="20"/>
              </w:rPr>
            </w:pPr>
            <w:r w:rsidRPr="00DA204F">
              <w:rPr>
                <w:rFonts w:eastAsia="Arial" w:cs="Arial"/>
                <w:sz w:val="20"/>
                <w:szCs w:val="20"/>
              </w:rPr>
              <w:t>-проведення робіт із встановлення нового дахового покриття ( метало черепиця);</w:t>
            </w:r>
          </w:p>
          <w:p w14:paraId="77965D1D" w14:textId="77777777" w:rsidR="000E150E" w:rsidRPr="00DA204F" w:rsidRDefault="000E150E" w:rsidP="007461B9">
            <w:pPr>
              <w:rPr>
                <w:rFonts w:eastAsia="Arial" w:cs="Arial"/>
                <w:sz w:val="20"/>
                <w:szCs w:val="20"/>
              </w:rPr>
            </w:pPr>
            <w:r w:rsidRPr="00DA204F">
              <w:rPr>
                <w:rFonts w:eastAsia="Arial" w:cs="Arial"/>
                <w:sz w:val="20"/>
                <w:szCs w:val="20"/>
              </w:rPr>
              <w:t>-встановлення водовідвідних елементів ( ринва).</w:t>
            </w:r>
          </w:p>
        </w:tc>
      </w:tr>
      <w:tr w:rsidR="000E150E" w:rsidRPr="00DA204F" w14:paraId="2FE4D9A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2D64CA" w14:textId="1683F975"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F6D8B9" w14:textId="676210FC" w:rsidR="000E150E" w:rsidRPr="00DA204F" w:rsidRDefault="000E150E" w:rsidP="007461B9">
            <w:pPr>
              <w:rPr>
                <w:rFonts w:eastAsia="Arial" w:cs="Arial"/>
                <w:sz w:val="20"/>
                <w:szCs w:val="20"/>
              </w:rPr>
            </w:pPr>
            <w:r w:rsidRPr="00DA204F">
              <w:rPr>
                <w:rFonts w:eastAsia="Arial" w:cs="Arial"/>
                <w:sz w:val="20"/>
                <w:szCs w:val="20"/>
              </w:rPr>
              <w:t>202</w:t>
            </w:r>
            <w:r w:rsidR="007461B9">
              <w:rPr>
                <w:rFonts w:eastAsia="Arial" w:cs="Arial"/>
                <w:sz w:val="20"/>
                <w:szCs w:val="20"/>
              </w:rPr>
              <w:t>1 рік</w:t>
            </w:r>
          </w:p>
        </w:tc>
      </w:tr>
      <w:tr w:rsidR="007461B9" w:rsidRPr="007461B9" w14:paraId="6F94D70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7F5241" w14:textId="77777777" w:rsidR="000E150E" w:rsidRPr="007461B9" w:rsidRDefault="000E150E" w:rsidP="007461B9">
            <w:pPr>
              <w:rPr>
                <w:rFonts w:eastAsia="Arial" w:cs="Arial"/>
                <w:b/>
                <w:sz w:val="20"/>
                <w:szCs w:val="20"/>
              </w:rPr>
            </w:pPr>
            <w:r w:rsidRPr="007461B9">
              <w:rPr>
                <w:rFonts w:eastAsia="Arial" w:cs="Arial"/>
                <w:b/>
                <w:sz w:val="20"/>
                <w:szCs w:val="20"/>
              </w:rPr>
              <w:t>Орієнтовний обсяг фінансування проекту, тис. грн:</w:t>
            </w:r>
          </w:p>
        </w:tc>
        <w:tc>
          <w:tcPr>
            <w:tcW w:w="14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4837F5A" w14:textId="77777777" w:rsidR="000E150E" w:rsidRPr="007461B9" w:rsidRDefault="000E150E" w:rsidP="007461B9">
            <w:pPr>
              <w:jc w:val="center"/>
              <w:rPr>
                <w:rFonts w:eastAsia="Arial" w:cs="Arial"/>
                <w:b/>
                <w:sz w:val="20"/>
                <w:szCs w:val="20"/>
              </w:rPr>
            </w:pPr>
            <w:r w:rsidRPr="007461B9">
              <w:rPr>
                <w:rFonts w:eastAsia="Arial" w:cs="Arial"/>
                <w:b/>
                <w:sz w:val="20"/>
                <w:szCs w:val="20"/>
              </w:rPr>
              <w:t>2021 рік</w:t>
            </w: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B95D5C" w14:textId="77777777" w:rsidR="000E150E" w:rsidRPr="007461B9" w:rsidRDefault="000E150E" w:rsidP="007461B9">
            <w:pPr>
              <w:jc w:val="center"/>
              <w:rPr>
                <w:rFonts w:eastAsia="Arial" w:cs="Arial"/>
                <w:b/>
                <w:sz w:val="20"/>
                <w:szCs w:val="20"/>
              </w:rPr>
            </w:pPr>
            <w:r w:rsidRPr="007461B9">
              <w:rPr>
                <w:rFonts w:eastAsia="Arial" w:cs="Arial"/>
                <w:b/>
                <w:sz w:val="20"/>
                <w:szCs w:val="20"/>
              </w:rPr>
              <w:t>2022 рік</w:t>
            </w: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93F7F11" w14:textId="77777777" w:rsidR="000E150E" w:rsidRPr="007461B9" w:rsidRDefault="000E150E" w:rsidP="007461B9">
            <w:pPr>
              <w:jc w:val="center"/>
              <w:rPr>
                <w:rFonts w:eastAsia="Arial" w:cs="Arial"/>
                <w:b/>
                <w:sz w:val="20"/>
                <w:szCs w:val="20"/>
              </w:rPr>
            </w:pPr>
            <w:r w:rsidRPr="007461B9">
              <w:rPr>
                <w:rFonts w:eastAsia="Arial" w:cs="Arial"/>
                <w:b/>
                <w:sz w:val="20"/>
                <w:szCs w:val="20"/>
              </w:rPr>
              <w:t>2023 рік</w:t>
            </w: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3FA978C" w14:textId="77777777" w:rsidR="000E150E" w:rsidRPr="007461B9" w:rsidRDefault="000E150E" w:rsidP="007461B9">
            <w:pPr>
              <w:jc w:val="center"/>
              <w:rPr>
                <w:rFonts w:eastAsia="Arial" w:cs="Arial"/>
                <w:b/>
                <w:sz w:val="20"/>
                <w:szCs w:val="20"/>
              </w:rPr>
            </w:pPr>
            <w:r w:rsidRPr="007461B9">
              <w:rPr>
                <w:rFonts w:eastAsia="Arial" w:cs="Arial"/>
                <w:b/>
                <w:sz w:val="20"/>
                <w:szCs w:val="20"/>
              </w:rPr>
              <w:t>Усього</w:t>
            </w:r>
          </w:p>
        </w:tc>
      </w:tr>
      <w:tr w:rsidR="000E150E" w:rsidRPr="00DA204F" w14:paraId="18D45CF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0A53CE"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3DD016" w14:textId="77777777" w:rsidR="000E150E" w:rsidRPr="00DA204F" w:rsidRDefault="000E150E" w:rsidP="007461B9">
            <w:pPr>
              <w:jc w:val="center"/>
              <w:rPr>
                <w:rFonts w:eastAsia="Arial" w:cs="Arial"/>
                <w:sz w:val="20"/>
                <w:szCs w:val="20"/>
              </w:rPr>
            </w:pPr>
            <w:r w:rsidRPr="00DA204F">
              <w:rPr>
                <w:rFonts w:eastAsia="Arial" w:cs="Arial"/>
                <w:sz w:val="20"/>
                <w:szCs w:val="20"/>
              </w:rPr>
              <w:t>850</w:t>
            </w: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64DC6C" w14:textId="77777777" w:rsidR="000E150E" w:rsidRPr="00DA204F" w:rsidRDefault="000E150E" w:rsidP="007461B9">
            <w:pPr>
              <w:jc w:val="cente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68DB99" w14:textId="77777777" w:rsidR="000E150E" w:rsidRPr="00DA204F" w:rsidRDefault="000E150E" w:rsidP="007461B9">
            <w:pPr>
              <w:jc w:val="cente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BD578C" w14:textId="77777777" w:rsidR="000E150E" w:rsidRPr="00DA204F" w:rsidRDefault="000E150E" w:rsidP="007461B9">
            <w:pPr>
              <w:jc w:val="center"/>
              <w:rPr>
                <w:rFonts w:eastAsia="Arial" w:cs="Arial"/>
                <w:sz w:val="20"/>
                <w:szCs w:val="20"/>
              </w:rPr>
            </w:pPr>
            <w:r w:rsidRPr="00DA204F">
              <w:rPr>
                <w:rFonts w:eastAsia="Arial" w:cs="Arial"/>
                <w:sz w:val="20"/>
                <w:szCs w:val="20"/>
              </w:rPr>
              <w:t>850</w:t>
            </w:r>
          </w:p>
        </w:tc>
      </w:tr>
      <w:tr w:rsidR="000E150E" w:rsidRPr="00DA204F" w14:paraId="2D0EBA1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FF5808"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E0FEC0" w14:textId="77777777" w:rsidR="000E150E" w:rsidRPr="00DA204F" w:rsidRDefault="000E150E" w:rsidP="007461B9">
            <w:pPr>
              <w:jc w:val="center"/>
              <w:rPr>
                <w:rFonts w:eastAsia="Arial" w:cs="Arial"/>
                <w:sz w:val="20"/>
                <w:szCs w:val="20"/>
              </w:rPr>
            </w:pPr>
            <w:r w:rsidRPr="00DA204F">
              <w:rPr>
                <w:rFonts w:eastAsia="Arial" w:cs="Arial"/>
                <w:sz w:val="20"/>
                <w:szCs w:val="20"/>
              </w:rPr>
              <w:t>1400</w:t>
            </w: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99EF69" w14:textId="77777777" w:rsidR="000E150E" w:rsidRPr="00DA204F" w:rsidRDefault="000E150E" w:rsidP="007461B9">
            <w:pPr>
              <w:jc w:val="cente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823295" w14:textId="77777777" w:rsidR="000E150E" w:rsidRPr="00DA204F" w:rsidRDefault="000E150E" w:rsidP="007461B9">
            <w:pPr>
              <w:jc w:val="cente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DB7B1D" w14:textId="77777777" w:rsidR="000E150E" w:rsidRPr="00DA204F" w:rsidRDefault="000E150E" w:rsidP="007461B9">
            <w:pPr>
              <w:jc w:val="center"/>
              <w:rPr>
                <w:rFonts w:eastAsia="Arial" w:cs="Arial"/>
                <w:sz w:val="20"/>
                <w:szCs w:val="20"/>
              </w:rPr>
            </w:pPr>
            <w:r w:rsidRPr="00DA204F">
              <w:rPr>
                <w:rFonts w:eastAsia="Arial" w:cs="Arial"/>
                <w:sz w:val="20"/>
                <w:szCs w:val="20"/>
              </w:rPr>
              <w:t>1400</w:t>
            </w:r>
          </w:p>
        </w:tc>
      </w:tr>
      <w:tr w:rsidR="000E150E" w:rsidRPr="00DA204F" w14:paraId="538385E6"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06B551"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66A28C" w14:textId="77777777" w:rsidR="000E150E" w:rsidRPr="00DA204F" w:rsidRDefault="000E150E" w:rsidP="007461B9">
            <w:pPr>
              <w:rPr>
                <w:rFonts w:eastAsia="Arial" w:cs="Arial"/>
                <w:b/>
                <w:sz w:val="20"/>
                <w:szCs w:val="20"/>
              </w:rPr>
            </w:pPr>
          </w:p>
        </w:tc>
        <w:tc>
          <w:tcPr>
            <w:tcW w:w="17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767839" w14:textId="77777777" w:rsidR="000E150E" w:rsidRPr="00DA204F" w:rsidRDefault="000E150E" w:rsidP="007461B9">
            <w:pP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EF18B9" w14:textId="77777777" w:rsidR="000E150E" w:rsidRPr="00DA204F" w:rsidRDefault="000E150E" w:rsidP="007461B9">
            <w:pPr>
              <w:rPr>
                <w:rFonts w:eastAsia="Arial" w:cs="Arial"/>
                <w:sz w:val="20"/>
                <w:szCs w:val="20"/>
              </w:rPr>
            </w:pPr>
          </w:p>
        </w:tc>
        <w:tc>
          <w:tcPr>
            <w:tcW w:w="205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94335E" w14:textId="77777777" w:rsidR="000E150E" w:rsidRPr="00DA204F" w:rsidRDefault="000E150E" w:rsidP="007461B9">
            <w:pPr>
              <w:rPr>
                <w:rFonts w:eastAsia="Arial" w:cs="Arial"/>
                <w:sz w:val="20"/>
                <w:szCs w:val="20"/>
              </w:rPr>
            </w:pPr>
          </w:p>
        </w:tc>
      </w:tr>
      <w:tr w:rsidR="000E150E" w:rsidRPr="00DA204F" w14:paraId="2B8D8EE5" w14:textId="77777777" w:rsidTr="00721E99">
        <w:trPr>
          <w:trHeight w:val="454"/>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B49FD8"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6512C2" w14:textId="77777777" w:rsidR="000E150E" w:rsidRPr="00DA204F" w:rsidRDefault="000E150E" w:rsidP="007461B9">
            <w:pPr>
              <w:rPr>
                <w:rFonts w:eastAsia="Arial" w:cs="Arial"/>
                <w:b/>
                <w:sz w:val="20"/>
                <w:szCs w:val="20"/>
              </w:rPr>
            </w:pPr>
          </w:p>
        </w:tc>
      </w:tr>
    </w:tbl>
    <w:p w14:paraId="70AFA8AD" w14:textId="77777777" w:rsidR="000E150E" w:rsidRPr="00DA204F" w:rsidRDefault="000E150E" w:rsidP="000E150E"/>
    <w:p w14:paraId="1DE6EB9D"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89"/>
        <w:gridCol w:w="1767"/>
        <w:gridCol w:w="1765"/>
        <w:gridCol w:w="2067"/>
      </w:tblGrid>
      <w:tr w:rsidR="000E150E" w:rsidRPr="00DA204F" w14:paraId="3F901D3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E995C4" w14:textId="39DE2A87"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234EBB" w14:textId="4693E454" w:rsidR="000E150E" w:rsidRPr="00DA204F" w:rsidRDefault="00856CDD" w:rsidP="007461B9">
            <w:pPr>
              <w:pStyle w:val="Heading31"/>
              <w:spacing w:before="0" w:after="0"/>
              <w:rPr>
                <w:lang w:val="uk-UA"/>
              </w:rPr>
            </w:pPr>
            <w:bookmarkStart w:id="200" w:name="_Toc26183933"/>
            <w:bookmarkStart w:id="201" w:name="__RefHeading___Toc13881_140216642"/>
            <w:bookmarkStart w:id="202" w:name="_Toc26354204"/>
            <w:bookmarkEnd w:id="200"/>
            <w:bookmarkEnd w:id="201"/>
            <w:r w:rsidRPr="00DA204F">
              <w:rPr>
                <w:lang w:val="uk-UA"/>
              </w:rPr>
              <w:t xml:space="preserve">55. </w:t>
            </w:r>
            <w:proofErr w:type="spellStart"/>
            <w:r w:rsidR="000E150E" w:rsidRPr="00DA204F">
              <w:rPr>
                <w:lang w:val="uk-UA"/>
              </w:rPr>
              <w:t>Термодернізація</w:t>
            </w:r>
            <w:proofErr w:type="spellEnd"/>
            <w:r w:rsidR="000E150E" w:rsidRPr="00DA204F">
              <w:rPr>
                <w:lang w:val="uk-UA"/>
              </w:rPr>
              <w:t xml:space="preserve"> будівлі </w:t>
            </w:r>
            <w:proofErr w:type="spellStart"/>
            <w:r w:rsidR="000E150E" w:rsidRPr="00DA204F">
              <w:rPr>
                <w:lang w:val="uk-UA"/>
              </w:rPr>
              <w:t>Саджавського</w:t>
            </w:r>
            <w:proofErr w:type="spellEnd"/>
            <w:r w:rsidR="000E150E" w:rsidRPr="00DA204F">
              <w:rPr>
                <w:lang w:val="uk-UA"/>
              </w:rPr>
              <w:t xml:space="preserve"> ліцею</w:t>
            </w:r>
            <w:bookmarkEnd w:id="202"/>
          </w:p>
        </w:tc>
      </w:tr>
      <w:tr w:rsidR="000E150E" w:rsidRPr="00DA204F" w14:paraId="1E6C35F6"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BCE906" w14:textId="4343F026"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444732" w14:textId="77777777" w:rsidR="000E150E" w:rsidRPr="00DA204F" w:rsidRDefault="000E150E" w:rsidP="007461B9">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11E0F5E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5EEE51" w14:textId="4F3F73C0"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E96C00" w14:textId="77777777" w:rsidR="000E150E" w:rsidRPr="00DA204F" w:rsidRDefault="000E150E" w:rsidP="007461B9">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1FDA2A8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4721DE"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EB3843" w14:textId="77777777" w:rsidR="000E150E" w:rsidRPr="00DA204F" w:rsidRDefault="000E150E" w:rsidP="007461B9">
            <w:pPr>
              <w:rPr>
                <w:rFonts w:eastAsia="Arial" w:cs="Arial"/>
                <w:sz w:val="20"/>
                <w:szCs w:val="20"/>
              </w:rPr>
            </w:pPr>
            <w:r w:rsidRPr="00DA204F">
              <w:rPr>
                <w:rFonts w:eastAsia="Arial" w:cs="Arial"/>
                <w:sz w:val="20"/>
                <w:szCs w:val="20"/>
              </w:rPr>
              <w:t xml:space="preserve">Метою проекту є підвищення енергоефективності шляхом, утеплення фасадів та дахів </w:t>
            </w:r>
            <w:proofErr w:type="spellStart"/>
            <w:r w:rsidRPr="00DA204F">
              <w:rPr>
                <w:rFonts w:eastAsia="Arial" w:cs="Arial"/>
                <w:sz w:val="20"/>
                <w:szCs w:val="20"/>
              </w:rPr>
              <w:t>Саджавського</w:t>
            </w:r>
            <w:proofErr w:type="spellEnd"/>
            <w:r w:rsidRPr="00DA204F">
              <w:rPr>
                <w:rFonts w:eastAsia="Arial" w:cs="Arial"/>
                <w:sz w:val="20"/>
                <w:szCs w:val="20"/>
              </w:rPr>
              <w:t xml:space="preserve"> ліцею </w:t>
            </w:r>
          </w:p>
        </w:tc>
      </w:tr>
      <w:tr w:rsidR="000E150E" w:rsidRPr="00DA204F" w14:paraId="2C0468A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9D20E8"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0424CC" w14:textId="77777777"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0DCD244A"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2F672B"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95C5AB" w14:textId="77777777" w:rsidR="000E150E" w:rsidRPr="00DA204F" w:rsidRDefault="000E150E" w:rsidP="007461B9">
            <w:pPr>
              <w:rPr>
                <w:rFonts w:eastAsia="Arial" w:cs="Arial"/>
                <w:sz w:val="20"/>
                <w:szCs w:val="20"/>
              </w:rPr>
            </w:pPr>
            <w:r w:rsidRPr="00DA204F">
              <w:rPr>
                <w:rFonts w:eastAsia="Arial" w:cs="Arial"/>
                <w:sz w:val="20"/>
                <w:szCs w:val="20"/>
              </w:rPr>
              <w:t>Понад 500 осіб</w:t>
            </w:r>
          </w:p>
        </w:tc>
      </w:tr>
      <w:tr w:rsidR="000E150E" w:rsidRPr="00DA204F" w14:paraId="2588F0D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F5E568"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6E74F0" w14:textId="50487A25" w:rsidR="000E150E" w:rsidRPr="00DA204F" w:rsidRDefault="000E150E" w:rsidP="007461B9">
            <w:pPr>
              <w:rPr>
                <w:rFonts w:eastAsia="Arial" w:cs="Arial"/>
                <w:sz w:val="20"/>
                <w:szCs w:val="20"/>
              </w:rPr>
            </w:pPr>
            <w:r w:rsidRPr="00DA204F">
              <w:rPr>
                <w:rFonts w:eastAsia="Arial" w:cs="Arial"/>
                <w:sz w:val="20"/>
                <w:szCs w:val="20"/>
              </w:rPr>
              <w:t xml:space="preserve">В даний час будівля </w:t>
            </w:r>
            <w:proofErr w:type="spellStart"/>
            <w:r w:rsidRPr="00DA204F">
              <w:rPr>
                <w:rFonts w:eastAsia="Arial" w:cs="Arial"/>
                <w:sz w:val="20"/>
                <w:szCs w:val="20"/>
              </w:rPr>
              <w:t>Саджавського</w:t>
            </w:r>
            <w:proofErr w:type="spellEnd"/>
            <w:r w:rsidRPr="00DA204F">
              <w:rPr>
                <w:rFonts w:eastAsia="Arial" w:cs="Arial"/>
                <w:sz w:val="20"/>
                <w:szCs w:val="20"/>
              </w:rPr>
              <w:t xml:space="preserve"> ліцею не відповідає сучасним нормам енергозбереження. Через відсутність утеплення стін та дахів виникає велика кількість простудних захворювань серед учнів та вчителів. Для </w:t>
            </w:r>
            <w:r w:rsidRPr="00DA204F">
              <w:rPr>
                <w:rFonts w:eastAsia="Arial" w:cs="Arial"/>
                <w:sz w:val="20"/>
                <w:szCs w:val="20"/>
              </w:rPr>
              <w:lastRenderedPageBreak/>
              <w:t xml:space="preserve">підтримання комфортної температури в зимовий період необхідно використання більшої кількості енергоресурсів, що обумовлено великою кількістю тепловитрат через існуючі </w:t>
            </w:r>
            <w:proofErr w:type="spellStart"/>
            <w:r w:rsidRPr="00DA204F">
              <w:rPr>
                <w:rFonts w:eastAsia="Arial" w:cs="Arial"/>
                <w:sz w:val="20"/>
                <w:szCs w:val="20"/>
              </w:rPr>
              <w:t>огороджуючі</w:t>
            </w:r>
            <w:proofErr w:type="spellEnd"/>
            <w:r w:rsidRPr="00DA204F">
              <w:rPr>
                <w:rFonts w:eastAsia="Arial" w:cs="Arial"/>
                <w:sz w:val="20"/>
                <w:szCs w:val="20"/>
              </w:rPr>
              <w:t xml:space="preserve"> конструкції ( дахи та стіни). Тому реалізація даного проекту вкрай необхідна для раціонального та ефективного використання енергоресурсів. В </w:t>
            </w:r>
            <w:proofErr w:type="spellStart"/>
            <w:r w:rsidRPr="00DA204F">
              <w:rPr>
                <w:rFonts w:eastAsia="Arial" w:cs="Arial"/>
                <w:sz w:val="20"/>
                <w:szCs w:val="20"/>
              </w:rPr>
              <w:t>Саджавському</w:t>
            </w:r>
            <w:proofErr w:type="spellEnd"/>
            <w:r w:rsidRPr="00DA204F">
              <w:rPr>
                <w:rFonts w:eastAsia="Arial" w:cs="Arial"/>
                <w:sz w:val="20"/>
                <w:szCs w:val="20"/>
              </w:rPr>
              <w:t xml:space="preserve"> ліцеї необхідно утеплити 6400м. </w:t>
            </w:r>
            <w:proofErr w:type="spellStart"/>
            <w:r w:rsidRPr="00DA204F">
              <w:rPr>
                <w:rFonts w:eastAsia="Arial" w:cs="Arial"/>
                <w:sz w:val="20"/>
                <w:szCs w:val="20"/>
              </w:rPr>
              <w:t>кв</w:t>
            </w:r>
            <w:proofErr w:type="spellEnd"/>
            <w:r w:rsidRPr="00DA204F">
              <w:rPr>
                <w:rFonts w:eastAsia="Arial" w:cs="Arial"/>
                <w:sz w:val="20"/>
                <w:szCs w:val="20"/>
              </w:rPr>
              <w:t xml:space="preserve">. фасаду та 2500 м. </w:t>
            </w:r>
            <w:proofErr w:type="spellStart"/>
            <w:r w:rsidRPr="00DA204F">
              <w:rPr>
                <w:rFonts w:eastAsia="Arial" w:cs="Arial"/>
                <w:sz w:val="20"/>
                <w:szCs w:val="20"/>
              </w:rPr>
              <w:t>кв</w:t>
            </w:r>
            <w:proofErr w:type="spellEnd"/>
            <w:r w:rsidRPr="00DA204F">
              <w:rPr>
                <w:rFonts w:eastAsia="Arial" w:cs="Arial"/>
                <w:sz w:val="20"/>
                <w:szCs w:val="20"/>
              </w:rPr>
              <w:t>. дахів</w:t>
            </w:r>
          </w:p>
        </w:tc>
      </w:tr>
      <w:tr w:rsidR="000E150E" w:rsidRPr="00DA204F" w14:paraId="215AF16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8BE676" w14:textId="77777777" w:rsidR="000E150E" w:rsidRPr="00DA204F" w:rsidRDefault="000E150E" w:rsidP="007461B9">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F14F07E" w14:textId="77777777" w:rsidR="000E150E" w:rsidRPr="00DA204F" w:rsidRDefault="000E150E" w:rsidP="007461B9">
            <w:pPr>
              <w:rPr>
                <w:rFonts w:eastAsia="Arial" w:cs="Arial"/>
                <w:sz w:val="20"/>
                <w:szCs w:val="20"/>
              </w:rPr>
            </w:pPr>
            <w:r w:rsidRPr="00DA204F">
              <w:rPr>
                <w:rFonts w:eastAsia="Arial" w:cs="Arial"/>
                <w:sz w:val="20"/>
                <w:szCs w:val="20"/>
              </w:rPr>
              <w:t>Вирішення цих завдань дасть змогу раціональнішого використання енергоресурсів. Підвищиться комфорт перебування в бюджетних установах. Покращиться зовнішній вигляд ліцею, що призведе підняття іміджу села</w:t>
            </w:r>
          </w:p>
        </w:tc>
      </w:tr>
      <w:tr w:rsidR="000E150E" w:rsidRPr="00DA204F" w14:paraId="11619D4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EB0DC0"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7B4DBA" w14:textId="0782BEC7" w:rsidR="000E150E" w:rsidRPr="00DA204F" w:rsidRDefault="000E150E" w:rsidP="007461B9">
            <w:pPr>
              <w:rPr>
                <w:rFonts w:eastAsia="Arial" w:cs="Arial"/>
                <w:sz w:val="20"/>
                <w:szCs w:val="20"/>
              </w:rPr>
            </w:pP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з місцевого бюджету, на оплату за енергоносії, приблизно на 10%</w:t>
            </w:r>
          </w:p>
        </w:tc>
      </w:tr>
      <w:tr w:rsidR="000E150E" w:rsidRPr="00DA204F" w14:paraId="56F2667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DB9C49"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078126" w14:textId="77777777" w:rsidR="000E150E" w:rsidRPr="00DA204F" w:rsidRDefault="000E150E" w:rsidP="007461B9">
            <w:pPr>
              <w:rPr>
                <w:rFonts w:eastAsia="Arial" w:cs="Arial"/>
                <w:sz w:val="20"/>
                <w:szCs w:val="20"/>
              </w:rPr>
            </w:pPr>
            <w:r w:rsidRPr="00DA204F">
              <w:rPr>
                <w:rFonts w:eastAsia="Arial" w:cs="Arial"/>
                <w:sz w:val="20"/>
                <w:szCs w:val="20"/>
              </w:rPr>
              <w:t xml:space="preserve">Покращиться якість набутого учнями знання в </w:t>
            </w:r>
            <w:proofErr w:type="spellStart"/>
            <w:r w:rsidRPr="00DA204F">
              <w:rPr>
                <w:rFonts w:eastAsia="Arial" w:cs="Arial"/>
                <w:sz w:val="20"/>
                <w:szCs w:val="20"/>
              </w:rPr>
              <w:t>Саджавському</w:t>
            </w:r>
            <w:proofErr w:type="spellEnd"/>
            <w:r w:rsidRPr="00DA204F">
              <w:rPr>
                <w:rFonts w:eastAsia="Arial" w:cs="Arial"/>
                <w:sz w:val="20"/>
                <w:szCs w:val="20"/>
              </w:rPr>
              <w:t xml:space="preserve"> ліцеї.</w:t>
            </w:r>
          </w:p>
        </w:tc>
      </w:tr>
      <w:tr w:rsidR="000E150E" w:rsidRPr="00DA204F" w14:paraId="070418F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51F75D"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8B8898" w14:textId="3DDD89E5" w:rsidR="000E150E" w:rsidRPr="00DA204F" w:rsidRDefault="000E150E" w:rsidP="007461B9">
            <w:pPr>
              <w:rPr>
                <w:rFonts w:eastAsia="Arial" w:cs="Arial"/>
                <w:sz w:val="20"/>
                <w:szCs w:val="20"/>
              </w:rPr>
            </w:pPr>
            <w:r w:rsidRPr="00DA204F">
              <w:rPr>
                <w:rFonts w:eastAsia="Arial" w:cs="Arial"/>
                <w:sz w:val="20"/>
                <w:szCs w:val="20"/>
              </w:rPr>
              <w:t>Температура збільшиться приблизно на 4 градуси в зимовий період,</w:t>
            </w:r>
            <w:r w:rsidR="007461B9">
              <w:rPr>
                <w:rFonts w:eastAsia="Arial" w:cs="Arial"/>
                <w:sz w:val="20"/>
                <w:szCs w:val="20"/>
              </w:rPr>
              <w:t xml:space="preserve"> </w:t>
            </w:r>
            <w:r w:rsidRPr="00DA204F">
              <w:rPr>
                <w:rFonts w:eastAsia="Arial" w:cs="Arial"/>
                <w:sz w:val="20"/>
                <w:szCs w:val="20"/>
              </w:rPr>
              <w:t>в зв’язку з чим значно зменшиться захворюваність серед дітей та вчителів</w:t>
            </w:r>
          </w:p>
        </w:tc>
      </w:tr>
      <w:tr w:rsidR="000E150E" w:rsidRPr="00DA204F" w14:paraId="438BC0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3DBAB4"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306D79" w14:textId="77777777" w:rsidR="000E150E" w:rsidRPr="00DA204F" w:rsidRDefault="000E150E" w:rsidP="007461B9">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06E48BE2" w14:textId="77777777" w:rsidR="000E150E" w:rsidRPr="00DA204F" w:rsidRDefault="000E150E" w:rsidP="007461B9">
            <w:pPr>
              <w:rPr>
                <w:rFonts w:eastAsia="Arial" w:cs="Arial"/>
                <w:sz w:val="20"/>
                <w:szCs w:val="20"/>
              </w:rPr>
            </w:pPr>
            <w:r w:rsidRPr="00DA204F">
              <w:rPr>
                <w:rFonts w:eastAsia="Arial" w:cs="Arial"/>
                <w:sz w:val="20"/>
                <w:szCs w:val="20"/>
              </w:rPr>
              <w:t>-вибір методів утеплення фасадів, та дахів;</w:t>
            </w:r>
          </w:p>
          <w:p w14:paraId="08D7172D"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3EA0C40F" w14:textId="77777777" w:rsidR="000E150E" w:rsidRPr="00DA204F" w:rsidRDefault="000E150E" w:rsidP="007461B9">
            <w:pPr>
              <w:rPr>
                <w:rFonts w:eastAsia="Arial" w:cs="Arial"/>
                <w:sz w:val="20"/>
                <w:szCs w:val="20"/>
              </w:rPr>
            </w:pPr>
            <w:r w:rsidRPr="00DA204F">
              <w:rPr>
                <w:rFonts w:eastAsia="Arial" w:cs="Arial"/>
                <w:sz w:val="20"/>
                <w:szCs w:val="20"/>
              </w:rPr>
              <w:t>-проходження державної експертизи проекту;</w:t>
            </w:r>
          </w:p>
          <w:p w14:paraId="388E3B75" w14:textId="77777777" w:rsidR="000E150E" w:rsidRPr="00DA204F" w:rsidRDefault="000E150E" w:rsidP="007461B9">
            <w:pPr>
              <w:rPr>
                <w:rFonts w:eastAsia="Arial" w:cs="Arial"/>
                <w:sz w:val="20"/>
                <w:szCs w:val="20"/>
              </w:rPr>
            </w:pPr>
            <w:r w:rsidRPr="00DA204F">
              <w:rPr>
                <w:rFonts w:eastAsia="Arial" w:cs="Arial"/>
                <w:sz w:val="20"/>
                <w:szCs w:val="20"/>
              </w:rPr>
              <w:t>- проведення робіт.</w:t>
            </w:r>
          </w:p>
        </w:tc>
      </w:tr>
      <w:tr w:rsidR="000E150E" w:rsidRPr="00DA204F" w14:paraId="3D15A6C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5E6BFF" w14:textId="060206C7"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51F44B" w14:textId="13F4FCE5" w:rsidR="000E150E" w:rsidRPr="00DA204F" w:rsidRDefault="000E150E" w:rsidP="007461B9">
            <w:pPr>
              <w:rPr>
                <w:rFonts w:eastAsia="Arial" w:cs="Arial"/>
                <w:sz w:val="20"/>
                <w:szCs w:val="20"/>
              </w:rPr>
            </w:pPr>
            <w:r w:rsidRPr="00DA204F">
              <w:rPr>
                <w:rFonts w:eastAsia="Arial" w:cs="Arial"/>
                <w:sz w:val="20"/>
                <w:szCs w:val="20"/>
              </w:rPr>
              <w:t>202</w:t>
            </w:r>
            <w:r w:rsidR="007461B9">
              <w:rPr>
                <w:rFonts w:eastAsia="Arial" w:cs="Arial"/>
                <w:sz w:val="20"/>
                <w:szCs w:val="20"/>
              </w:rPr>
              <w:t>2</w:t>
            </w:r>
            <w:r w:rsidRPr="00DA204F">
              <w:rPr>
                <w:rFonts w:eastAsia="Arial" w:cs="Arial"/>
                <w:sz w:val="20"/>
                <w:szCs w:val="20"/>
              </w:rPr>
              <w:t>-202</w:t>
            </w:r>
            <w:r w:rsidR="007461B9">
              <w:rPr>
                <w:rFonts w:eastAsia="Arial" w:cs="Arial"/>
                <w:sz w:val="20"/>
                <w:szCs w:val="20"/>
              </w:rPr>
              <w:t>3 роки</w:t>
            </w:r>
          </w:p>
        </w:tc>
      </w:tr>
      <w:tr w:rsidR="007461B9" w:rsidRPr="007461B9" w14:paraId="78DBBFF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AC0FB7" w14:textId="77777777" w:rsidR="000E150E" w:rsidRPr="007461B9" w:rsidRDefault="000E150E" w:rsidP="007461B9">
            <w:pPr>
              <w:rPr>
                <w:rFonts w:eastAsia="Arial" w:cs="Arial"/>
                <w:b/>
                <w:sz w:val="20"/>
                <w:szCs w:val="20"/>
              </w:rPr>
            </w:pPr>
            <w:r w:rsidRPr="007461B9">
              <w:rPr>
                <w:rFonts w:eastAsia="Arial" w:cs="Arial"/>
                <w:b/>
                <w:sz w:val="20"/>
                <w:szCs w:val="20"/>
              </w:rPr>
              <w:t>Орієнтовний обсяг фінансування проекту, тис. грн:</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E396C8" w14:textId="77777777" w:rsidR="000E150E" w:rsidRPr="007461B9" w:rsidRDefault="000E150E" w:rsidP="007461B9">
            <w:pPr>
              <w:jc w:val="center"/>
              <w:rPr>
                <w:rFonts w:eastAsia="Arial" w:cs="Arial"/>
                <w:b/>
                <w:sz w:val="20"/>
                <w:szCs w:val="20"/>
              </w:rPr>
            </w:pPr>
            <w:r w:rsidRPr="007461B9">
              <w:rPr>
                <w:rFonts w:eastAsia="Arial" w:cs="Arial"/>
                <w:b/>
                <w:sz w:val="20"/>
                <w:szCs w:val="20"/>
              </w:rPr>
              <w:t>2021 рік</w:t>
            </w: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F1C2C15" w14:textId="77777777" w:rsidR="000E150E" w:rsidRPr="007461B9" w:rsidRDefault="000E150E" w:rsidP="007461B9">
            <w:pPr>
              <w:jc w:val="center"/>
              <w:rPr>
                <w:rFonts w:eastAsia="Arial" w:cs="Arial"/>
                <w:b/>
                <w:sz w:val="20"/>
                <w:szCs w:val="20"/>
              </w:rPr>
            </w:pPr>
            <w:r w:rsidRPr="007461B9">
              <w:rPr>
                <w:rFonts w:eastAsia="Arial" w:cs="Arial"/>
                <w:b/>
                <w:sz w:val="20"/>
                <w:szCs w:val="20"/>
              </w:rPr>
              <w:t>2022 рік</w:t>
            </w: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D3FFAA" w14:textId="77777777" w:rsidR="000E150E" w:rsidRPr="007461B9" w:rsidRDefault="000E150E" w:rsidP="007461B9">
            <w:pPr>
              <w:jc w:val="center"/>
              <w:rPr>
                <w:rFonts w:eastAsia="Arial" w:cs="Arial"/>
                <w:b/>
                <w:sz w:val="20"/>
                <w:szCs w:val="20"/>
              </w:rPr>
            </w:pPr>
            <w:r w:rsidRPr="007461B9">
              <w:rPr>
                <w:rFonts w:eastAsia="Arial" w:cs="Arial"/>
                <w:b/>
                <w:sz w:val="20"/>
                <w:szCs w:val="20"/>
              </w:rPr>
              <w:t>2023 рік</w:t>
            </w:r>
          </w:p>
        </w:tc>
        <w:tc>
          <w:tcPr>
            <w:tcW w:w="206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E03F505" w14:textId="77777777" w:rsidR="000E150E" w:rsidRPr="007461B9" w:rsidRDefault="000E150E" w:rsidP="007461B9">
            <w:pPr>
              <w:jc w:val="center"/>
              <w:rPr>
                <w:rFonts w:eastAsia="Arial" w:cs="Arial"/>
                <w:b/>
                <w:sz w:val="20"/>
                <w:szCs w:val="20"/>
              </w:rPr>
            </w:pPr>
            <w:r w:rsidRPr="007461B9">
              <w:rPr>
                <w:rFonts w:eastAsia="Arial" w:cs="Arial"/>
                <w:b/>
                <w:sz w:val="20"/>
                <w:szCs w:val="20"/>
              </w:rPr>
              <w:t>Усього</w:t>
            </w:r>
          </w:p>
        </w:tc>
      </w:tr>
      <w:tr w:rsidR="000E150E" w:rsidRPr="00DA204F" w14:paraId="5D9D69B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607060"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C3E048" w14:textId="77777777" w:rsidR="000E150E" w:rsidRPr="00DA204F" w:rsidRDefault="000E150E" w:rsidP="007461B9">
            <w:pPr>
              <w:jc w:val="center"/>
              <w:rPr>
                <w:rFonts w:eastAsia="Arial" w:cs="Arial"/>
                <w:b/>
                <w:sz w:val="20"/>
                <w:szCs w:val="20"/>
              </w:rPr>
            </w:pP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7FCF9E" w14:textId="77777777" w:rsidR="000E150E" w:rsidRPr="00DA204F" w:rsidRDefault="000E150E" w:rsidP="007461B9">
            <w:pPr>
              <w:jc w:val="center"/>
              <w:rPr>
                <w:rFonts w:eastAsia="Arial" w:cs="Arial"/>
                <w:sz w:val="20"/>
                <w:szCs w:val="20"/>
              </w:rPr>
            </w:pPr>
            <w:r w:rsidRPr="00DA204F">
              <w:rPr>
                <w:rFonts w:eastAsia="Arial" w:cs="Arial"/>
                <w:sz w:val="20"/>
                <w:szCs w:val="20"/>
              </w:rPr>
              <w:t>450</w:t>
            </w: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4CD9B5" w14:textId="77777777" w:rsidR="000E150E" w:rsidRPr="00DA204F" w:rsidRDefault="000E150E" w:rsidP="007461B9">
            <w:pPr>
              <w:jc w:val="center"/>
              <w:rPr>
                <w:rFonts w:eastAsia="Arial" w:cs="Arial"/>
                <w:sz w:val="20"/>
                <w:szCs w:val="20"/>
              </w:rPr>
            </w:pPr>
            <w:r w:rsidRPr="00DA204F">
              <w:rPr>
                <w:rFonts w:eastAsia="Arial" w:cs="Arial"/>
                <w:sz w:val="20"/>
                <w:szCs w:val="20"/>
              </w:rPr>
              <w:t>500</w:t>
            </w:r>
          </w:p>
        </w:tc>
        <w:tc>
          <w:tcPr>
            <w:tcW w:w="206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48D197" w14:textId="77777777" w:rsidR="000E150E" w:rsidRPr="00DA204F" w:rsidRDefault="000E150E" w:rsidP="007461B9">
            <w:pPr>
              <w:jc w:val="center"/>
              <w:rPr>
                <w:rFonts w:eastAsia="Arial" w:cs="Arial"/>
                <w:sz w:val="20"/>
                <w:szCs w:val="20"/>
              </w:rPr>
            </w:pPr>
            <w:r w:rsidRPr="00DA204F">
              <w:rPr>
                <w:rFonts w:eastAsia="Arial" w:cs="Arial"/>
                <w:sz w:val="20"/>
                <w:szCs w:val="20"/>
              </w:rPr>
              <w:t>950</w:t>
            </w:r>
          </w:p>
        </w:tc>
      </w:tr>
      <w:tr w:rsidR="000E150E" w:rsidRPr="00DA204F" w14:paraId="671D0CC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ED85D7"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348CAF" w14:textId="77777777" w:rsidR="000E150E" w:rsidRPr="00DA204F" w:rsidRDefault="000E150E" w:rsidP="007461B9">
            <w:pPr>
              <w:jc w:val="center"/>
              <w:rPr>
                <w:rFonts w:eastAsia="Arial" w:cs="Arial"/>
                <w:b/>
                <w:sz w:val="20"/>
                <w:szCs w:val="20"/>
              </w:rPr>
            </w:pP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05C78D" w14:textId="77777777" w:rsidR="000E150E" w:rsidRPr="00DA204F" w:rsidRDefault="000E150E" w:rsidP="007461B9">
            <w:pPr>
              <w:jc w:val="center"/>
              <w:rPr>
                <w:rFonts w:eastAsia="Arial" w:cs="Arial"/>
                <w:sz w:val="20"/>
                <w:szCs w:val="20"/>
              </w:rPr>
            </w:pPr>
            <w:r w:rsidRPr="00DA204F">
              <w:rPr>
                <w:rFonts w:eastAsia="Arial" w:cs="Arial"/>
                <w:sz w:val="20"/>
                <w:szCs w:val="20"/>
              </w:rPr>
              <w:t>1550</w:t>
            </w: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C54BFC" w14:textId="77777777" w:rsidR="000E150E" w:rsidRPr="00DA204F" w:rsidRDefault="000E150E" w:rsidP="007461B9">
            <w:pPr>
              <w:jc w:val="center"/>
              <w:rPr>
                <w:rFonts w:eastAsia="Arial" w:cs="Arial"/>
                <w:sz w:val="20"/>
                <w:szCs w:val="20"/>
              </w:rPr>
            </w:pPr>
            <w:r w:rsidRPr="00DA204F">
              <w:rPr>
                <w:rFonts w:eastAsia="Arial" w:cs="Arial"/>
                <w:sz w:val="20"/>
                <w:szCs w:val="20"/>
              </w:rPr>
              <w:t>1200</w:t>
            </w:r>
          </w:p>
        </w:tc>
        <w:tc>
          <w:tcPr>
            <w:tcW w:w="206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00BB44" w14:textId="77777777" w:rsidR="000E150E" w:rsidRPr="00DA204F" w:rsidRDefault="000E150E" w:rsidP="007461B9">
            <w:pPr>
              <w:jc w:val="center"/>
              <w:rPr>
                <w:rFonts w:eastAsia="Arial" w:cs="Arial"/>
                <w:sz w:val="20"/>
                <w:szCs w:val="20"/>
              </w:rPr>
            </w:pPr>
            <w:r w:rsidRPr="00DA204F">
              <w:rPr>
                <w:rFonts w:eastAsia="Arial" w:cs="Arial"/>
                <w:sz w:val="20"/>
                <w:szCs w:val="20"/>
              </w:rPr>
              <w:t>2750</w:t>
            </w:r>
          </w:p>
        </w:tc>
      </w:tr>
      <w:tr w:rsidR="000E150E" w:rsidRPr="00DA204F" w14:paraId="41743E8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80D9EE"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3567E9" w14:textId="77777777" w:rsidR="000E150E" w:rsidRPr="00DA204F" w:rsidRDefault="000E150E" w:rsidP="007461B9">
            <w:pPr>
              <w:rPr>
                <w:rFonts w:eastAsia="Arial" w:cs="Arial"/>
                <w:b/>
                <w:sz w:val="20"/>
                <w:szCs w:val="20"/>
              </w:rPr>
            </w:pPr>
          </w:p>
        </w:tc>
        <w:tc>
          <w:tcPr>
            <w:tcW w:w="176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E0376C" w14:textId="77777777" w:rsidR="000E150E" w:rsidRPr="00DA204F" w:rsidRDefault="000E150E" w:rsidP="007461B9">
            <w:pPr>
              <w:rPr>
                <w:rFonts w:eastAsia="Arial" w:cs="Arial"/>
                <w:sz w:val="20"/>
                <w:szCs w:val="20"/>
              </w:rPr>
            </w:pPr>
          </w:p>
        </w:tc>
        <w:tc>
          <w:tcPr>
            <w:tcW w:w="176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BB2C03" w14:textId="77777777" w:rsidR="000E150E" w:rsidRPr="00DA204F" w:rsidRDefault="000E150E" w:rsidP="007461B9">
            <w:pPr>
              <w:rPr>
                <w:rFonts w:eastAsia="Arial" w:cs="Arial"/>
                <w:sz w:val="20"/>
                <w:szCs w:val="20"/>
              </w:rPr>
            </w:pPr>
          </w:p>
        </w:tc>
        <w:tc>
          <w:tcPr>
            <w:tcW w:w="2067"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9439A5" w14:textId="77777777" w:rsidR="000E150E" w:rsidRPr="00DA204F" w:rsidRDefault="000E150E" w:rsidP="007461B9">
            <w:pPr>
              <w:rPr>
                <w:rFonts w:eastAsia="Arial" w:cs="Arial"/>
                <w:sz w:val="20"/>
                <w:szCs w:val="20"/>
              </w:rPr>
            </w:pPr>
          </w:p>
        </w:tc>
      </w:tr>
      <w:tr w:rsidR="000E150E" w:rsidRPr="00DA204F" w14:paraId="0F4FFBB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8F240C"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66AEE2" w14:textId="77777777" w:rsidR="000E150E" w:rsidRPr="00DA204F" w:rsidRDefault="000E150E" w:rsidP="007461B9">
            <w:pPr>
              <w:rPr>
                <w:rFonts w:eastAsia="Arial" w:cs="Arial"/>
                <w:b/>
                <w:sz w:val="20"/>
                <w:szCs w:val="20"/>
              </w:rPr>
            </w:pPr>
          </w:p>
        </w:tc>
      </w:tr>
    </w:tbl>
    <w:p w14:paraId="0A78F06E" w14:textId="77777777" w:rsidR="000E150E" w:rsidRPr="00DA204F" w:rsidRDefault="000E150E" w:rsidP="000E150E"/>
    <w:p w14:paraId="5CAC67FA"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1"/>
        <w:gridCol w:w="1768"/>
        <w:gridCol w:w="1768"/>
        <w:gridCol w:w="2061"/>
      </w:tblGrid>
      <w:tr w:rsidR="000E150E" w:rsidRPr="00DA204F" w14:paraId="31664FE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1DCE9D" w14:textId="10288D62"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8C5358" w14:textId="1AEE7A69" w:rsidR="000E150E" w:rsidRPr="00DA204F" w:rsidRDefault="00856CDD" w:rsidP="007B5EE3">
            <w:pPr>
              <w:pStyle w:val="Heading31"/>
              <w:rPr>
                <w:lang w:val="uk-UA"/>
              </w:rPr>
            </w:pPr>
            <w:bookmarkStart w:id="203" w:name="_Toc26183934"/>
            <w:bookmarkStart w:id="204" w:name="__RefHeading___Toc13883_140216642"/>
            <w:bookmarkStart w:id="205" w:name="_Toc26354205"/>
            <w:bookmarkEnd w:id="203"/>
            <w:bookmarkEnd w:id="204"/>
            <w:r w:rsidRPr="00DA204F">
              <w:rPr>
                <w:lang w:val="uk-UA"/>
              </w:rPr>
              <w:t xml:space="preserve">56. </w:t>
            </w:r>
            <w:r w:rsidR="000E150E" w:rsidRPr="00DA204F">
              <w:rPr>
                <w:lang w:val="uk-UA"/>
              </w:rPr>
              <w:t xml:space="preserve">Капітальний ремонт дахового покриття будівлі </w:t>
            </w:r>
            <w:proofErr w:type="spellStart"/>
            <w:r w:rsidR="000E150E" w:rsidRPr="00DA204F">
              <w:rPr>
                <w:lang w:val="uk-UA"/>
              </w:rPr>
              <w:t>Саджавського</w:t>
            </w:r>
            <w:proofErr w:type="spellEnd"/>
            <w:r w:rsidR="000E150E" w:rsidRPr="00DA204F">
              <w:rPr>
                <w:lang w:val="uk-UA"/>
              </w:rPr>
              <w:t xml:space="preserve"> дитячого садочка «Дударик»</w:t>
            </w:r>
            <w:bookmarkEnd w:id="205"/>
          </w:p>
        </w:tc>
      </w:tr>
      <w:tr w:rsidR="000E150E" w:rsidRPr="00DA204F" w14:paraId="6AA0EBCA"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143134" w14:textId="3B89D4E1"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B05B07" w14:textId="77777777" w:rsidR="000E150E" w:rsidRPr="00DA204F" w:rsidRDefault="000E150E" w:rsidP="000E150E">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5CA47C8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8292D4" w14:textId="77777777"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479ED1" w14:textId="77777777" w:rsidR="000E150E" w:rsidRPr="00DA204F" w:rsidRDefault="000E150E" w:rsidP="000E150E">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66748B0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4B627A"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0DA4B5" w14:textId="77777777" w:rsidR="000E150E" w:rsidRPr="00DA204F" w:rsidRDefault="000E150E" w:rsidP="000E150E">
            <w:pPr>
              <w:rPr>
                <w:rFonts w:eastAsia="Arial" w:cs="Arial"/>
                <w:sz w:val="20"/>
                <w:szCs w:val="20"/>
              </w:rPr>
            </w:pPr>
            <w:r w:rsidRPr="00DA204F">
              <w:rPr>
                <w:rFonts w:eastAsia="Arial" w:cs="Arial"/>
                <w:sz w:val="20"/>
                <w:szCs w:val="20"/>
              </w:rPr>
              <w:t>Метою проекту є підвищення рівню захисту від просочення вологи в приміщення під час опадів, у вигляді дощу та снігу. Покращення зовнішнього вигляду будівлі шляхом заміни шиферу на металочерепицю.</w:t>
            </w:r>
          </w:p>
        </w:tc>
      </w:tr>
      <w:tr w:rsidR="000E150E" w:rsidRPr="00DA204F" w14:paraId="493818A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07164A" w14:textId="77777777" w:rsidR="000E150E" w:rsidRPr="00DA204F" w:rsidRDefault="000E150E" w:rsidP="000E150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EEE0EF" w14:textId="77777777" w:rsidR="000E150E" w:rsidRPr="00DA204F" w:rsidRDefault="000E150E" w:rsidP="000E150E">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Саджавка</w:t>
            </w:r>
            <w:proofErr w:type="spellEnd"/>
          </w:p>
        </w:tc>
      </w:tr>
      <w:tr w:rsidR="000E150E" w:rsidRPr="00DA204F" w14:paraId="3776D6D7"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177540"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F9C7E9" w14:textId="77777777" w:rsidR="000E150E" w:rsidRPr="00DA204F" w:rsidRDefault="000E150E" w:rsidP="000E150E">
            <w:pPr>
              <w:rPr>
                <w:rFonts w:eastAsia="Arial" w:cs="Arial"/>
                <w:sz w:val="20"/>
                <w:szCs w:val="20"/>
              </w:rPr>
            </w:pPr>
            <w:r w:rsidRPr="00DA204F">
              <w:rPr>
                <w:rFonts w:eastAsia="Arial" w:cs="Arial"/>
                <w:sz w:val="20"/>
                <w:szCs w:val="20"/>
              </w:rPr>
              <w:t>Понад 120 осіб</w:t>
            </w:r>
          </w:p>
        </w:tc>
      </w:tr>
      <w:tr w:rsidR="000E150E" w:rsidRPr="00DA204F" w14:paraId="0A46D3F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1CBB7D"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518BE5" w14:textId="77777777" w:rsidR="000E150E" w:rsidRPr="00DA204F" w:rsidRDefault="000E150E" w:rsidP="000E150E">
            <w:pPr>
              <w:rPr>
                <w:rFonts w:eastAsia="Arial" w:cs="Arial"/>
                <w:sz w:val="20"/>
                <w:szCs w:val="20"/>
              </w:rPr>
            </w:pPr>
            <w:r w:rsidRPr="00DA204F">
              <w:rPr>
                <w:rFonts w:eastAsia="Arial" w:cs="Arial"/>
                <w:sz w:val="20"/>
                <w:szCs w:val="20"/>
              </w:rPr>
              <w:t xml:space="preserve">В даний момент через відсутність якісного покриття та відповідних водовідводів виникають великі проблеми з просоченням вологи в приміщенні дитячого садочка «Дударик», де знаходиться велика кількість дітей та вихователів. Після чого на стінах та стелі утворюються пліснява та різні грибки, що після тривалого перебування у даних приміщеннях, шкодять здоров’ю дітям та вихователям  дитячого садочка. Тому реалізація даного проекту вкрай необхідна для раціонального та ефективного використання енергоресурсів. </w:t>
            </w:r>
          </w:p>
          <w:p w14:paraId="45708FBB" w14:textId="77777777" w:rsidR="000E150E" w:rsidRPr="00DA204F" w:rsidRDefault="000E150E" w:rsidP="000E150E">
            <w:pPr>
              <w:rPr>
                <w:rFonts w:eastAsia="Arial" w:cs="Arial"/>
                <w:sz w:val="20"/>
                <w:szCs w:val="20"/>
              </w:rPr>
            </w:pPr>
            <w:r w:rsidRPr="00DA204F">
              <w:rPr>
                <w:rFonts w:eastAsia="Arial" w:cs="Arial"/>
                <w:sz w:val="20"/>
                <w:szCs w:val="20"/>
              </w:rPr>
              <w:t xml:space="preserve">Необхідно замінити 650 м. </w:t>
            </w:r>
            <w:proofErr w:type="spellStart"/>
            <w:r w:rsidRPr="00DA204F">
              <w:rPr>
                <w:rFonts w:eastAsia="Arial" w:cs="Arial"/>
                <w:sz w:val="20"/>
                <w:szCs w:val="20"/>
              </w:rPr>
              <w:t>кв</w:t>
            </w:r>
            <w:proofErr w:type="spellEnd"/>
            <w:r w:rsidRPr="00DA204F">
              <w:rPr>
                <w:rFonts w:eastAsia="Arial" w:cs="Arial"/>
                <w:sz w:val="20"/>
                <w:szCs w:val="20"/>
              </w:rPr>
              <w:t>. дахового покриття на будинку дитячого садочка «Дударик».</w:t>
            </w:r>
          </w:p>
        </w:tc>
      </w:tr>
      <w:tr w:rsidR="000E150E" w:rsidRPr="00DA204F" w14:paraId="14310CB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3EC588" w14:textId="77777777" w:rsidR="000E150E" w:rsidRPr="00DA204F" w:rsidRDefault="000E150E" w:rsidP="000E150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2CD696" w14:textId="77777777" w:rsidR="000E150E" w:rsidRPr="00DA204F" w:rsidRDefault="000E150E" w:rsidP="000E150E">
            <w:pPr>
              <w:rPr>
                <w:rFonts w:eastAsia="Arial" w:cs="Arial"/>
                <w:sz w:val="20"/>
                <w:szCs w:val="20"/>
              </w:rPr>
            </w:pPr>
            <w:r w:rsidRPr="00DA204F">
              <w:rPr>
                <w:rFonts w:eastAsia="Arial" w:cs="Arial"/>
                <w:sz w:val="20"/>
                <w:szCs w:val="20"/>
              </w:rPr>
              <w:t>Після вирішення цього завдання, підвищиться комфорт перебування в приміщеннях дитячого садочка «Дударик».</w:t>
            </w:r>
          </w:p>
        </w:tc>
      </w:tr>
      <w:tr w:rsidR="000E150E" w:rsidRPr="00DA204F" w14:paraId="3228800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C18240"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AEACCF" w14:textId="721DDF00" w:rsidR="000E150E" w:rsidRPr="00DA204F" w:rsidRDefault="000E150E" w:rsidP="000E150E">
            <w:pPr>
              <w:rPr>
                <w:rFonts w:eastAsia="Arial" w:cs="Arial"/>
                <w:sz w:val="20"/>
                <w:szCs w:val="20"/>
              </w:rPr>
            </w:pPr>
            <w:r w:rsidRPr="00DA204F">
              <w:rPr>
                <w:rFonts w:eastAsia="Arial" w:cs="Arial"/>
                <w:sz w:val="20"/>
                <w:szCs w:val="20"/>
              </w:rPr>
              <w:t xml:space="preserve">Значно </w:t>
            </w: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на ремонт приміщень</w:t>
            </w:r>
          </w:p>
        </w:tc>
      </w:tr>
      <w:tr w:rsidR="000E150E" w:rsidRPr="00DA204F" w14:paraId="24DE00D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C5607E"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139F95" w14:textId="77777777" w:rsidR="000E150E" w:rsidRPr="00DA204F" w:rsidRDefault="000E150E" w:rsidP="000E150E">
            <w:pPr>
              <w:rPr>
                <w:rFonts w:eastAsia="Arial" w:cs="Arial"/>
                <w:sz w:val="20"/>
                <w:szCs w:val="20"/>
              </w:rPr>
            </w:pPr>
            <w:r w:rsidRPr="00DA204F">
              <w:rPr>
                <w:rFonts w:eastAsia="Arial" w:cs="Arial"/>
                <w:sz w:val="20"/>
                <w:szCs w:val="20"/>
              </w:rPr>
              <w:t>Збільшиться кількість відвідування серед дітей</w:t>
            </w:r>
          </w:p>
        </w:tc>
      </w:tr>
      <w:tr w:rsidR="000E150E" w:rsidRPr="00DA204F" w14:paraId="58A5857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D3906C" w14:textId="77777777" w:rsidR="000E150E" w:rsidRPr="00DA204F" w:rsidRDefault="000E150E" w:rsidP="000E150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586849" w14:textId="77777777" w:rsidR="000E150E" w:rsidRPr="00DA204F" w:rsidRDefault="000E150E" w:rsidP="000E150E">
            <w:pPr>
              <w:rPr>
                <w:rFonts w:eastAsia="Arial" w:cs="Arial"/>
                <w:sz w:val="20"/>
                <w:szCs w:val="20"/>
              </w:rPr>
            </w:pPr>
            <w:r w:rsidRPr="00DA204F">
              <w:rPr>
                <w:rFonts w:eastAsia="Arial" w:cs="Arial"/>
                <w:sz w:val="20"/>
                <w:szCs w:val="20"/>
              </w:rPr>
              <w:t>Значно зменшиться захворюваність серед дітей та вихователів</w:t>
            </w:r>
          </w:p>
        </w:tc>
      </w:tr>
      <w:tr w:rsidR="000E150E" w:rsidRPr="00DA204F" w14:paraId="093B0B1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FE3B56"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373DEB" w14:textId="77777777" w:rsidR="000E150E" w:rsidRPr="00DA204F" w:rsidRDefault="000E150E" w:rsidP="000E150E">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264F1486" w14:textId="77777777" w:rsidR="000E150E" w:rsidRPr="00DA204F" w:rsidRDefault="000E150E" w:rsidP="000E150E">
            <w:pPr>
              <w:rPr>
                <w:rFonts w:eastAsia="Arial" w:cs="Arial"/>
                <w:sz w:val="20"/>
                <w:szCs w:val="20"/>
              </w:rPr>
            </w:pPr>
            <w:r w:rsidRPr="00DA204F">
              <w:rPr>
                <w:rFonts w:eastAsia="Arial" w:cs="Arial"/>
                <w:sz w:val="20"/>
                <w:szCs w:val="20"/>
              </w:rPr>
              <w:t>-виготовлення проектно-кошторисної документації;</w:t>
            </w:r>
          </w:p>
          <w:p w14:paraId="42D31C57" w14:textId="77777777" w:rsidR="000E150E" w:rsidRPr="00DA204F" w:rsidRDefault="000E150E" w:rsidP="000E150E">
            <w:pPr>
              <w:rPr>
                <w:rFonts w:eastAsia="Arial" w:cs="Arial"/>
                <w:sz w:val="20"/>
                <w:szCs w:val="20"/>
              </w:rPr>
            </w:pPr>
            <w:r w:rsidRPr="00DA204F">
              <w:rPr>
                <w:rFonts w:eastAsia="Arial" w:cs="Arial"/>
                <w:sz w:val="20"/>
                <w:szCs w:val="20"/>
              </w:rPr>
              <w:t>-проходження державної експертизи проекту;</w:t>
            </w:r>
          </w:p>
          <w:p w14:paraId="37F31045" w14:textId="77777777" w:rsidR="000E150E" w:rsidRPr="00DA204F" w:rsidRDefault="000E150E" w:rsidP="000E150E">
            <w:pPr>
              <w:rPr>
                <w:rFonts w:eastAsia="Arial" w:cs="Arial"/>
                <w:sz w:val="20"/>
                <w:szCs w:val="20"/>
              </w:rPr>
            </w:pPr>
            <w:r w:rsidRPr="00DA204F">
              <w:rPr>
                <w:rFonts w:eastAsia="Arial" w:cs="Arial"/>
                <w:sz w:val="20"/>
                <w:szCs w:val="20"/>
              </w:rPr>
              <w:t>-демонтаж старого дахового покриття (шиферу);</w:t>
            </w:r>
          </w:p>
          <w:p w14:paraId="02C3F8AB" w14:textId="77777777" w:rsidR="000E150E" w:rsidRPr="00DA204F" w:rsidRDefault="000E150E" w:rsidP="000E150E">
            <w:pPr>
              <w:rPr>
                <w:rFonts w:eastAsia="Arial" w:cs="Arial"/>
                <w:sz w:val="20"/>
                <w:szCs w:val="20"/>
              </w:rPr>
            </w:pPr>
            <w:r w:rsidRPr="00DA204F">
              <w:rPr>
                <w:rFonts w:eastAsia="Arial" w:cs="Arial"/>
                <w:sz w:val="20"/>
                <w:szCs w:val="20"/>
              </w:rPr>
              <w:t>-проведення робіт із встановлення нового дахового покриття ( метало черепиця);</w:t>
            </w:r>
          </w:p>
          <w:p w14:paraId="3327642E" w14:textId="77777777" w:rsidR="000E150E" w:rsidRPr="00DA204F" w:rsidRDefault="000E150E" w:rsidP="000E150E">
            <w:pPr>
              <w:rPr>
                <w:rFonts w:eastAsia="Arial" w:cs="Arial"/>
                <w:sz w:val="20"/>
                <w:szCs w:val="20"/>
              </w:rPr>
            </w:pPr>
            <w:r w:rsidRPr="00DA204F">
              <w:rPr>
                <w:rFonts w:eastAsia="Arial" w:cs="Arial"/>
                <w:sz w:val="20"/>
                <w:szCs w:val="20"/>
              </w:rPr>
              <w:t>-встановлення водовідвідних елементів ( ринва).</w:t>
            </w:r>
          </w:p>
        </w:tc>
      </w:tr>
      <w:tr w:rsidR="000E150E" w:rsidRPr="00DA204F" w14:paraId="05AB688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2420D5" w14:textId="12EEA517"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0C51D0" w14:textId="5228ECE8" w:rsidR="000E150E" w:rsidRPr="00DA204F" w:rsidRDefault="000E150E" w:rsidP="000E150E">
            <w:pPr>
              <w:rPr>
                <w:rFonts w:eastAsia="Arial" w:cs="Arial"/>
                <w:sz w:val="20"/>
                <w:szCs w:val="20"/>
              </w:rPr>
            </w:pPr>
            <w:r w:rsidRPr="00DA204F">
              <w:rPr>
                <w:rFonts w:eastAsia="Arial" w:cs="Arial"/>
                <w:sz w:val="20"/>
                <w:szCs w:val="20"/>
              </w:rPr>
              <w:t>2022</w:t>
            </w:r>
            <w:r w:rsidR="007461B9">
              <w:rPr>
                <w:rFonts w:eastAsia="Arial" w:cs="Arial"/>
                <w:sz w:val="20"/>
                <w:szCs w:val="20"/>
              </w:rPr>
              <w:t xml:space="preserve"> рік</w:t>
            </w:r>
          </w:p>
        </w:tc>
      </w:tr>
      <w:tr w:rsidR="007461B9" w:rsidRPr="007461B9" w14:paraId="1354D012"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D53C2A" w14:textId="77777777" w:rsidR="000E150E" w:rsidRPr="007461B9" w:rsidRDefault="000E150E" w:rsidP="000E150E">
            <w:pPr>
              <w:rPr>
                <w:rFonts w:eastAsia="Arial" w:cs="Arial"/>
                <w:b/>
                <w:sz w:val="20"/>
                <w:szCs w:val="20"/>
              </w:rPr>
            </w:pPr>
            <w:r w:rsidRPr="007461B9">
              <w:rPr>
                <w:rFonts w:eastAsia="Arial" w:cs="Arial"/>
                <w:b/>
                <w:sz w:val="20"/>
                <w:szCs w:val="20"/>
              </w:rPr>
              <w:t>Орієнтовний обсяг фінансування проекту, тис. грн:</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71D12D" w14:textId="77777777" w:rsidR="000E150E" w:rsidRPr="007461B9" w:rsidRDefault="000E150E" w:rsidP="000E150E">
            <w:pPr>
              <w:jc w:val="center"/>
              <w:rPr>
                <w:rFonts w:eastAsia="Arial" w:cs="Arial"/>
                <w:b/>
                <w:sz w:val="20"/>
                <w:szCs w:val="20"/>
              </w:rPr>
            </w:pPr>
            <w:r w:rsidRPr="007461B9">
              <w:rPr>
                <w:rFonts w:eastAsia="Arial" w:cs="Arial"/>
                <w:b/>
                <w:sz w:val="20"/>
                <w:szCs w:val="20"/>
              </w:rPr>
              <w:t>2021 рік</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7294D9" w14:textId="77777777" w:rsidR="000E150E" w:rsidRPr="007461B9" w:rsidRDefault="000E150E" w:rsidP="000E150E">
            <w:pPr>
              <w:jc w:val="center"/>
              <w:rPr>
                <w:rFonts w:eastAsia="Arial" w:cs="Arial"/>
                <w:b/>
                <w:sz w:val="20"/>
                <w:szCs w:val="20"/>
              </w:rPr>
            </w:pPr>
            <w:r w:rsidRPr="007461B9">
              <w:rPr>
                <w:rFonts w:eastAsia="Arial" w:cs="Arial"/>
                <w:b/>
                <w:sz w:val="20"/>
                <w:szCs w:val="20"/>
              </w:rPr>
              <w:t>2022 рік</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C51914" w14:textId="77777777" w:rsidR="000E150E" w:rsidRPr="007461B9" w:rsidRDefault="000E150E" w:rsidP="000E150E">
            <w:pPr>
              <w:jc w:val="center"/>
              <w:rPr>
                <w:rFonts w:eastAsia="Arial" w:cs="Arial"/>
                <w:b/>
                <w:sz w:val="20"/>
                <w:szCs w:val="20"/>
              </w:rPr>
            </w:pPr>
            <w:r w:rsidRPr="007461B9">
              <w:rPr>
                <w:rFonts w:eastAsia="Arial" w:cs="Arial"/>
                <w:b/>
                <w:sz w:val="20"/>
                <w:szCs w:val="20"/>
              </w:rPr>
              <w:t>2023 рік</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96002B6" w14:textId="77777777" w:rsidR="000E150E" w:rsidRPr="007461B9" w:rsidRDefault="000E150E" w:rsidP="000E150E">
            <w:pPr>
              <w:jc w:val="center"/>
              <w:rPr>
                <w:rFonts w:eastAsia="Arial" w:cs="Arial"/>
                <w:b/>
                <w:sz w:val="20"/>
                <w:szCs w:val="20"/>
              </w:rPr>
            </w:pPr>
            <w:r w:rsidRPr="007461B9">
              <w:rPr>
                <w:rFonts w:eastAsia="Arial" w:cs="Arial"/>
                <w:b/>
                <w:sz w:val="20"/>
                <w:szCs w:val="20"/>
              </w:rPr>
              <w:t>Усього</w:t>
            </w:r>
          </w:p>
        </w:tc>
      </w:tr>
      <w:tr w:rsidR="000E150E" w:rsidRPr="00DA204F" w14:paraId="01CC2CA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BEEEBF" w14:textId="77777777" w:rsidR="000E150E" w:rsidRPr="00DA204F" w:rsidRDefault="000E150E" w:rsidP="000E150E">
            <w:pPr>
              <w:rPr>
                <w:rFonts w:eastAsia="Arial" w:cs="Arial"/>
                <w:b/>
                <w:sz w:val="20"/>
                <w:szCs w:val="20"/>
              </w:rPr>
            </w:pPr>
            <w:r w:rsidRPr="00DA204F">
              <w:rPr>
                <w:rFonts w:eastAsia="Arial" w:cs="Arial"/>
                <w:b/>
                <w:sz w:val="20"/>
                <w:szCs w:val="20"/>
              </w:rPr>
              <w:t>державний бюджет</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D9F5AC" w14:textId="77777777" w:rsidR="000E150E" w:rsidRPr="00DA204F" w:rsidRDefault="000E150E" w:rsidP="000E150E">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B28A9E" w14:textId="77777777" w:rsidR="000E150E" w:rsidRPr="00DA204F" w:rsidRDefault="000E150E" w:rsidP="000E150E">
            <w:pPr>
              <w:rPr>
                <w:rFonts w:eastAsia="Arial" w:cs="Arial"/>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7CC602" w14:textId="77777777" w:rsidR="000E150E" w:rsidRPr="00DA204F" w:rsidRDefault="000E150E" w:rsidP="000E150E">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C52940" w14:textId="77777777" w:rsidR="000E150E" w:rsidRPr="00DA204F" w:rsidRDefault="000E150E" w:rsidP="000E150E">
            <w:pPr>
              <w:rPr>
                <w:rFonts w:eastAsia="Arial" w:cs="Arial"/>
                <w:sz w:val="20"/>
                <w:szCs w:val="20"/>
              </w:rPr>
            </w:pPr>
          </w:p>
        </w:tc>
      </w:tr>
      <w:tr w:rsidR="000E150E" w:rsidRPr="00DA204F" w14:paraId="0161194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D9E98C" w14:textId="77777777" w:rsidR="000E150E" w:rsidRPr="00DA204F" w:rsidRDefault="000E150E" w:rsidP="000E150E">
            <w:pPr>
              <w:rPr>
                <w:rFonts w:eastAsia="Arial" w:cs="Arial"/>
                <w:b/>
                <w:sz w:val="20"/>
                <w:szCs w:val="20"/>
              </w:rPr>
            </w:pPr>
            <w:r w:rsidRPr="00DA204F">
              <w:rPr>
                <w:rFonts w:eastAsia="Arial" w:cs="Arial"/>
                <w:b/>
                <w:sz w:val="20"/>
                <w:szCs w:val="20"/>
              </w:rPr>
              <w:t>місцевий бюджет</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E16267" w14:textId="77777777" w:rsidR="000E150E" w:rsidRPr="00DA204F" w:rsidRDefault="000E150E" w:rsidP="000E150E">
            <w:pPr>
              <w:jc w:val="cente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88B8EC" w14:textId="77777777" w:rsidR="000E150E" w:rsidRPr="00DA204F" w:rsidRDefault="000E150E" w:rsidP="000E150E">
            <w:pPr>
              <w:jc w:val="center"/>
              <w:rPr>
                <w:rFonts w:eastAsia="Arial" w:cs="Arial"/>
                <w:sz w:val="20"/>
                <w:szCs w:val="20"/>
              </w:rPr>
            </w:pPr>
            <w:r w:rsidRPr="00DA204F">
              <w:rPr>
                <w:rFonts w:eastAsia="Arial" w:cs="Arial"/>
                <w:sz w:val="20"/>
                <w:szCs w:val="20"/>
              </w:rPr>
              <w:t>450</w:t>
            </w: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2B15B7" w14:textId="77777777" w:rsidR="000E150E" w:rsidRPr="00DA204F" w:rsidRDefault="000E150E" w:rsidP="000E150E">
            <w:pPr>
              <w:jc w:val="cente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ED018B" w14:textId="77777777" w:rsidR="000E150E" w:rsidRPr="00DA204F" w:rsidRDefault="000E150E" w:rsidP="000E150E">
            <w:pPr>
              <w:jc w:val="center"/>
              <w:rPr>
                <w:rFonts w:eastAsia="Arial" w:cs="Arial"/>
                <w:sz w:val="20"/>
                <w:szCs w:val="20"/>
              </w:rPr>
            </w:pPr>
            <w:r w:rsidRPr="00DA204F">
              <w:rPr>
                <w:rFonts w:eastAsia="Arial" w:cs="Arial"/>
                <w:sz w:val="20"/>
                <w:szCs w:val="20"/>
              </w:rPr>
              <w:t>450</w:t>
            </w:r>
          </w:p>
        </w:tc>
      </w:tr>
      <w:tr w:rsidR="000E150E" w:rsidRPr="00DA204F" w14:paraId="74CAD372"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135BDD" w14:textId="77777777" w:rsidR="000E150E" w:rsidRPr="00DA204F" w:rsidRDefault="000E150E" w:rsidP="000E150E">
            <w:pPr>
              <w:rPr>
                <w:rFonts w:eastAsia="Arial" w:cs="Arial"/>
                <w:b/>
                <w:sz w:val="20"/>
                <w:szCs w:val="20"/>
              </w:rPr>
            </w:pPr>
            <w:r w:rsidRPr="00DA204F">
              <w:rPr>
                <w:rFonts w:eastAsia="Arial" w:cs="Arial"/>
                <w:b/>
                <w:sz w:val="20"/>
                <w:szCs w:val="20"/>
              </w:rPr>
              <w:t>інші джерела</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B7E110" w14:textId="77777777" w:rsidR="000E150E" w:rsidRPr="00DA204F" w:rsidRDefault="000E150E" w:rsidP="000E150E">
            <w:pPr>
              <w:rPr>
                <w:rFonts w:eastAsia="Arial" w:cs="Arial"/>
                <w:b/>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41F57D" w14:textId="77777777" w:rsidR="000E150E" w:rsidRPr="00DA204F" w:rsidRDefault="000E150E" w:rsidP="000E150E">
            <w:pPr>
              <w:rPr>
                <w:rFonts w:eastAsia="Arial" w:cs="Arial"/>
                <w:sz w:val="20"/>
                <w:szCs w:val="20"/>
              </w:rPr>
            </w:pPr>
          </w:p>
        </w:tc>
        <w:tc>
          <w:tcPr>
            <w:tcW w:w="17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73B2B9" w14:textId="77777777" w:rsidR="000E150E" w:rsidRPr="00DA204F" w:rsidRDefault="000E150E" w:rsidP="000E150E">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9C35DB" w14:textId="77777777" w:rsidR="000E150E" w:rsidRPr="00DA204F" w:rsidRDefault="000E150E" w:rsidP="000E150E">
            <w:pPr>
              <w:rPr>
                <w:rFonts w:eastAsia="Arial" w:cs="Arial"/>
                <w:sz w:val="20"/>
                <w:szCs w:val="20"/>
              </w:rPr>
            </w:pPr>
          </w:p>
        </w:tc>
      </w:tr>
      <w:tr w:rsidR="000E150E" w:rsidRPr="00DA204F" w14:paraId="7CA415F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1EA1CB" w14:textId="77777777" w:rsidR="000E150E" w:rsidRPr="00DA204F" w:rsidRDefault="000E150E" w:rsidP="000E150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31B972" w14:textId="77777777" w:rsidR="000E150E" w:rsidRPr="00DA204F" w:rsidRDefault="000E150E" w:rsidP="000E150E">
            <w:pPr>
              <w:rPr>
                <w:rFonts w:eastAsia="Arial" w:cs="Arial"/>
                <w:b/>
                <w:sz w:val="20"/>
                <w:szCs w:val="20"/>
              </w:rPr>
            </w:pPr>
          </w:p>
        </w:tc>
      </w:tr>
    </w:tbl>
    <w:p w14:paraId="01A976D0" w14:textId="07154F09" w:rsidR="000E150E" w:rsidRDefault="000E150E" w:rsidP="000E150E"/>
    <w:tbl>
      <w:tblPr>
        <w:tblW w:w="9918" w:type="dxa"/>
        <w:tblCellMar>
          <w:left w:w="10" w:type="dxa"/>
          <w:right w:w="10" w:type="dxa"/>
        </w:tblCellMar>
        <w:tblLook w:val="0000" w:firstRow="0" w:lastRow="0" w:firstColumn="0" w:lastColumn="0" w:noHBand="0" w:noVBand="0"/>
      </w:tblPr>
      <w:tblGrid>
        <w:gridCol w:w="2832"/>
        <w:gridCol w:w="1493"/>
        <w:gridCol w:w="1770"/>
        <w:gridCol w:w="1770"/>
        <w:gridCol w:w="2053"/>
      </w:tblGrid>
      <w:tr w:rsidR="007461B9" w:rsidRPr="00DA204F" w14:paraId="3ED9C701"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D9D4C5" w14:textId="337261CC" w:rsidR="007461B9" w:rsidRPr="00DA204F" w:rsidRDefault="007461B9" w:rsidP="007461B9">
            <w:pPr>
              <w:rPr>
                <w:rFonts w:eastAsia="Arial" w:cs="Arial"/>
                <w:b/>
                <w:sz w:val="20"/>
                <w:szCs w:val="20"/>
              </w:rPr>
            </w:pPr>
            <w:r w:rsidRPr="00DA204F">
              <w:rPr>
                <w:rFonts w:eastAsia="Arial" w:cs="Arial"/>
                <w:b/>
                <w:sz w:val="20"/>
                <w:szCs w:val="20"/>
              </w:rPr>
              <w:t>Назва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C4395E" w14:textId="77777777" w:rsidR="007461B9" w:rsidRPr="00DA204F" w:rsidRDefault="007461B9" w:rsidP="007461B9">
            <w:pPr>
              <w:pStyle w:val="Heading31"/>
              <w:keepLines w:val="0"/>
              <w:spacing w:before="0" w:after="0"/>
              <w:rPr>
                <w:lang w:val="uk-UA"/>
              </w:rPr>
            </w:pPr>
            <w:bookmarkStart w:id="206" w:name="_Toc26183937"/>
            <w:bookmarkStart w:id="207" w:name="__RefHeading___Toc13889_140216642"/>
            <w:bookmarkStart w:id="208" w:name="_Toc26354206"/>
            <w:bookmarkEnd w:id="206"/>
            <w:bookmarkEnd w:id="207"/>
            <w:r w:rsidRPr="00DA204F">
              <w:rPr>
                <w:lang w:val="uk-UA"/>
              </w:rPr>
              <w:t xml:space="preserve">57. </w:t>
            </w:r>
            <w:proofErr w:type="spellStart"/>
            <w:r w:rsidRPr="00DA204F">
              <w:rPr>
                <w:lang w:val="uk-UA"/>
              </w:rPr>
              <w:t>Термомедернізація</w:t>
            </w:r>
            <w:proofErr w:type="spellEnd"/>
            <w:r w:rsidRPr="00DA204F">
              <w:rPr>
                <w:lang w:val="uk-UA"/>
              </w:rPr>
              <w:t xml:space="preserve"> будівель бюджетних установ Коломийської міської ОТГ</w:t>
            </w:r>
            <w:bookmarkEnd w:id="208"/>
          </w:p>
        </w:tc>
      </w:tr>
      <w:tr w:rsidR="007461B9" w:rsidRPr="00DA204F" w14:paraId="3976C27D" w14:textId="77777777" w:rsidTr="00721E99">
        <w:trPr>
          <w:trHeight w:val="636"/>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B454F1" w14:textId="77777777" w:rsidR="007461B9" w:rsidRPr="00DA204F" w:rsidRDefault="007461B9" w:rsidP="007461B9">
            <w:pPr>
              <w:rPr>
                <w:rFonts w:eastAsia="Arial" w:cs="Arial"/>
                <w:b/>
                <w:sz w:val="20"/>
                <w:szCs w:val="20"/>
              </w:rPr>
            </w:pPr>
            <w:r w:rsidRPr="00DA204F">
              <w:rPr>
                <w:rFonts w:eastAsia="Arial" w:cs="Arial"/>
                <w:b/>
                <w:sz w:val="20"/>
                <w:szCs w:val="20"/>
              </w:rPr>
              <w:t>Операційна ціль стратегії Коломийської міської ОТГ</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2B8ABF" w14:textId="77777777" w:rsidR="007461B9" w:rsidRPr="00DA204F" w:rsidRDefault="007461B9" w:rsidP="007461B9">
            <w:pPr>
              <w:rPr>
                <w:rFonts w:eastAsia="Arial" w:cs="Arial"/>
                <w:sz w:val="20"/>
                <w:szCs w:val="20"/>
              </w:rPr>
            </w:pPr>
            <w:r w:rsidRPr="00DA204F">
              <w:rPr>
                <w:rFonts w:eastAsia="Arial" w:cs="Arial"/>
                <w:sz w:val="20"/>
                <w:szCs w:val="20"/>
              </w:rPr>
              <w:t>Б.2. Підвищення рівня енергоефективності</w:t>
            </w:r>
          </w:p>
        </w:tc>
      </w:tr>
      <w:tr w:rsidR="007461B9" w:rsidRPr="00DA204F" w14:paraId="760C27DF"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100E0E" w14:textId="7411CD3D" w:rsidR="007461B9" w:rsidRPr="00DA204F" w:rsidRDefault="007461B9"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F7DDFE" w14:textId="69FB836F" w:rsidR="007461B9" w:rsidRPr="00DA204F" w:rsidRDefault="007461B9" w:rsidP="007461B9">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7461B9" w:rsidRPr="00DA204F" w14:paraId="3A88E4C1"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62849B" w14:textId="77777777" w:rsidR="007461B9" w:rsidRPr="00DA204F" w:rsidRDefault="007461B9" w:rsidP="007461B9">
            <w:pPr>
              <w:rPr>
                <w:rFonts w:eastAsia="Arial" w:cs="Arial"/>
                <w:b/>
                <w:sz w:val="20"/>
                <w:szCs w:val="20"/>
              </w:rPr>
            </w:pPr>
            <w:r w:rsidRPr="00DA204F">
              <w:rPr>
                <w:rFonts w:eastAsia="Arial" w:cs="Arial"/>
                <w:b/>
                <w:sz w:val="20"/>
                <w:szCs w:val="20"/>
              </w:rPr>
              <w:t>Мета та завдання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860C0C" w14:textId="7DCB8597" w:rsidR="007461B9" w:rsidRPr="00DA204F" w:rsidRDefault="007461B9" w:rsidP="007461B9">
            <w:pPr>
              <w:rPr>
                <w:rFonts w:eastAsia="Arial" w:cs="Arial"/>
                <w:sz w:val="20"/>
                <w:szCs w:val="20"/>
              </w:rPr>
            </w:pPr>
            <w:r w:rsidRPr="00DA204F">
              <w:rPr>
                <w:rFonts w:eastAsia="Arial" w:cs="Arial"/>
                <w:sz w:val="20"/>
                <w:szCs w:val="20"/>
              </w:rPr>
              <w:t>Метою проекту є підвищення енергоефективності шляхом: 1) заміна віконних блоків на сучасні енергоефективні (двокамерні). 2) утеплення фасадів (де це можливо з урахуванням історичної цінності будівлі та її зовнішнього вигляду) методом легких штукатурних систем. 3)</w:t>
            </w:r>
            <w:r>
              <w:rPr>
                <w:rFonts w:eastAsia="Arial" w:cs="Arial"/>
                <w:sz w:val="20"/>
                <w:szCs w:val="20"/>
              </w:rPr>
              <w:t> </w:t>
            </w:r>
            <w:r w:rsidRPr="00DA204F">
              <w:rPr>
                <w:rFonts w:eastAsia="Arial" w:cs="Arial"/>
                <w:sz w:val="20"/>
                <w:szCs w:val="20"/>
              </w:rPr>
              <w:t>утеплення дахів.</w:t>
            </w:r>
          </w:p>
        </w:tc>
      </w:tr>
      <w:tr w:rsidR="007461B9" w:rsidRPr="00DA204F" w14:paraId="2873FEE9"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BC8307" w14:textId="77777777" w:rsidR="007461B9" w:rsidRPr="00DA204F" w:rsidRDefault="007461B9"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FB5EE3" w14:textId="03D0FA27" w:rsidR="007461B9" w:rsidRPr="00DA204F" w:rsidRDefault="007461B9" w:rsidP="007461B9">
            <w:pPr>
              <w:rPr>
                <w:rFonts w:eastAsia="Arial" w:cs="Arial"/>
                <w:sz w:val="20"/>
                <w:szCs w:val="20"/>
              </w:rPr>
            </w:pPr>
            <w:r w:rsidRPr="00DA204F">
              <w:rPr>
                <w:rFonts w:eastAsia="Arial" w:cs="Arial"/>
                <w:sz w:val="20"/>
                <w:szCs w:val="20"/>
              </w:rPr>
              <w:t>Коломийська міська об’єднана територі</w:t>
            </w:r>
            <w:r>
              <w:rPr>
                <w:rFonts w:eastAsia="Arial" w:cs="Arial"/>
                <w:sz w:val="20"/>
                <w:szCs w:val="20"/>
              </w:rPr>
              <w:t>а</w:t>
            </w:r>
            <w:r w:rsidRPr="00DA204F">
              <w:rPr>
                <w:rFonts w:eastAsia="Arial" w:cs="Arial"/>
                <w:sz w:val="20"/>
                <w:szCs w:val="20"/>
              </w:rPr>
              <w:t>льна громада</w:t>
            </w:r>
          </w:p>
        </w:tc>
      </w:tr>
      <w:tr w:rsidR="007461B9" w:rsidRPr="00DA204F" w14:paraId="0AA1B287" w14:textId="77777777" w:rsidTr="00721E99">
        <w:trPr>
          <w:trHeight w:val="339"/>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06FF53" w14:textId="77777777" w:rsidR="007461B9" w:rsidRPr="00DA204F" w:rsidRDefault="007461B9"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7DBBFC" w14:textId="77777777" w:rsidR="007461B9" w:rsidRPr="00DA204F" w:rsidRDefault="007461B9" w:rsidP="007461B9">
            <w:pPr>
              <w:rPr>
                <w:rFonts w:eastAsia="Arial" w:cs="Arial"/>
                <w:sz w:val="20"/>
                <w:szCs w:val="20"/>
              </w:rPr>
            </w:pPr>
            <w:r w:rsidRPr="00DA204F">
              <w:rPr>
                <w:rFonts w:eastAsia="Arial" w:cs="Arial"/>
                <w:sz w:val="20"/>
                <w:szCs w:val="20"/>
              </w:rPr>
              <w:t>Працівники та відвідувачі бюджетних установ</w:t>
            </w:r>
          </w:p>
        </w:tc>
      </w:tr>
      <w:tr w:rsidR="007461B9" w:rsidRPr="00DA204F" w14:paraId="362D7BD1"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4AA1CF" w14:textId="77777777" w:rsidR="007461B9" w:rsidRPr="00DA204F" w:rsidRDefault="007461B9"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2E67F3" w14:textId="77777777" w:rsidR="007461B9" w:rsidRPr="00DA204F" w:rsidRDefault="007461B9" w:rsidP="007461B9">
            <w:pPr>
              <w:rPr>
                <w:rFonts w:eastAsia="Arial" w:cs="Arial"/>
                <w:sz w:val="20"/>
                <w:szCs w:val="20"/>
              </w:rPr>
            </w:pPr>
            <w:r w:rsidRPr="00DA204F">
              <w:rPr>
                <w:rFonts w:eastAsia="Arial" w:cs="Arial"/>
                <w:sz w:val="20"/>
                <w:szCs w:val="20"/>
              </w:rPr>
              <w:t xml:space="preserve">Загальна кількість бюджетних установ налічує  будівель. З них 13 садків, 11 шкіл, 3 училища та 2 музичні школи та 7 інших закладів, які потребують </w:t>
            </w:r>
            <w:proofErr w:type="spellStart"/>
            <w:r w:rsidRPr="00DA204F">
              <w:rPr>
                <w:rFonts w:eastAsia="Arial" w:cs="Arial"/>
                <w:sz w:val="20"/>
                <w:szCs w:val="20"/>
              </w:rPr>
              <w:t>термомодернізації</w:t>
            </w:r>
            <w:proofErr w:type="spellEnd"/>
            <w:r w:rsidRPr="00DA204F">
              <w:rPr>
                <w:rFonts w:eastAsia="Arial" w:cs="Arial"/>
                <w:sz w:val="20"/>
                <w:szCs w:val="20"/>
              </w:rPr>
              <w:t xml:space="preserve">. На даний час більшість будівель бюджетних установ не відповідає сучасним нормам енергозбереження. В даний момент через відсутність утеплення стін та нещільність вікон виникають велика кількість простудних захворювань серед вихованців ДНЗ, учнів та вчителів.  Для підтримання комфортної температури в зимовий період необхідно використання більшої кількості енергоресурсів, що обумовлено великою кількістю тепловтрат через існуючі </w:t>
            </w:r>
            <w:proofErr w:type="spellStart"/>
            <w:r w:rsidRPr="00DA204F">
              <w:rPr>
                <w:rFonts w:eastAsia="Arial" w:cs="Arial"/>
                <w:sz w:val="20"/>
                <w:szCs w:val="20"/>
              </w:rPr>
              <w:t>огороджуючі</w:t>
            </w:r>
            <w:proofErr w:type="spellEnd"/>
            <w:r w:rsidRPr="00DA204F">
              <w:rPr>
                <w:rFonts w:eastAsia="Arial" w:cs="Arial"/>
                <w:sz w:val="20"/>
                <w:szCs w:val="20"/>
              </w:rPr>
              <w:t xml:space="preserve"> конструкції (вікна, дахи та стіни). Тому реалізація даного проекту вкрай необхідна для раціонального та ефективного використання енергоресурсів. Першочергово необхідно провести роботи в наступних закладах:</w:t>
            </w:r>
          </w:p>
          <w:p w14:paraId="2956C8E5" w14:textId="018039B8" w:rsidR="007461B9" w:rsidRPr="00DA204F" w:rsidRDefault="007461B9" w:rsidP="007461B9">
            <w:pPr>
              <w:rPr>
                <w:rFonts w:eastAsia="Arial" w:cs="Arial"/>
                <w:sz w:val="20"/>
                <w:szCs w:val="20"/>
              </w:rPr>
            </w:pPr>
            <w:r w:rsidRPr="00DA204F">
              <w:rPr>
                <w:rFonts w:eastAsia="Arial" w:cs="Arial"/>
                <w:sz w:val="20"/>
                <w:szCs w:val="20"/>
              </w:rPr>
              <w:t xml:space="preserve">1) ДНЗ № 9,11,14, в яких необхідно утеплити 2400 м. </w:t>
            </w:r>
            <w:proofErr w:type="spellStart"/>
            <w:r w:rsidRPr="00DA204F">
              <w:rPr>
                <w:rFonts w:eastAsia="Arial" w:cs="Arial"/>
                <w:sz w:val="20"/>
                <w:szCs w:val="20"/>
              </w:rPr>
              <w:t>кв</w:t>
            </w:r>
            <w:proofErr w:type="spellEnd"/>
            <w:r w:rsidRPr="00DA204F">
              <w:rPr>
                <w:rFonts w:eastAsia="Arial" w:cs="Arial"/>
                <w:sz w:val="20"/>
                <w:szCs w:val="20"/>
              </w:rPr>
              <w:t>. фасаду, 600</w:t>
            </w:r>
            <w:r>
              <w:rPr>
                <w:rFonts w:eastAsia="Arial" w:cs="Arial"/>
                <w:sz w:val="20"/>
                <w:szCs w:val="20"/>
              </w:rPr>
              <w:t> </w:t>
            </w:r>
            <w:r w:rsidRPr="00DA204F">
              <w:rPr>
                <w:rFonts w:eastAsia="Arial" w:cs="Arial"/>
                <w:sz w:val="20"/>
                <w:szCs w:val="20"/>
              </w:rPr>
              <w:t xml:space="preserve">м. </w:t>
            </w:r>
            <w:proofErr w:type="spellStart"/>
            <w:r w:rsidRPr="00DA204F">
              <w:rPr>
                <w:rFonts w:eastAsia="Arial" w:cs="Arial"/>
                <w:sz w:val="20"/>
                <w:szCs w:val="20"/>
              </w:rPr>
              <w:t>кв</w:t>
            </w:r>
            <w:proofErr w:type="spellEnd"/>
            <w:r w:rsidRPr="00DA204F">
              <w:rPr>
                <w:rFonts w:eastAsia="Arial" w:cs="Arial"/>
                <w:sz w:val="20"/>
                <w:szCs w:val="20"/>
              </w:rPr>
              <w:t xml:space="preserve">. дахів та замінити 140 м. </w:t>
            </w:r>
            <w:proofErr w:type="spellStart"/>
            <w:r w:rsidRPr="00DA204F">
              <w:rPr>
                <w:rFonts w:eastAsia="Arial" w:cs="Arial"/>
                <w:sz w:val="20"/>
                <w:szCs w:val="20"/>
              </w:rPr>
              <w:t>кв</w:t>
            </w:r>
            <w:proofErr w:type="spellEnd"/>
            <w:r w:rsidRPr="00DA204F">
              <w:rPr>
                <w:rFonts w:eastAsia="Arial" w:cs="Arial"/>
                <w:sz w:val="20"/>
                <w:szCs w:val="20"/>
              </w:rPr>
              <w:t>. віконних блоків.</w:t>
            </w:r>
          </w:p>
          <w:p w14:paraId="0165B716" w14:textId="77777777" w:rsidR="007461B9" w:rsidRPr="00DA204F" w:rsidRDefault="007461B9" w:rsidP="007461B9">
            <w:pPr>
              <w:rPr>
                <w:rFonts w:eastAsia="Arial" w:cs="Arial"/>
                <w:sz w:val="20"/>
                <w:szCs w:val="20"/>
              </w:rPr>
            </w:pPr>
            <w:r w:rsidRPr="00DA204F">
              <w:rPr>
                <w:rFonts w:eastAsia="Arial" w:cs="Arial"/>
                <w:sz w:val="20"/>
                <w:szCs w:val="20"/>
              </w:rPr>
              <w:t xml:space="preserve">2) ЗОШ № 2,4,8, в яких необхідно утеплити 13100 м. </w:t>
            </w:r>
            <w:proofErr w:type="spellStart"/>
            <w:r w:rsidRPr="00DA204F">
              <w:rPr>
                <w:rFonts w:eastAsia="Arial" w:cs="Arial"/>
                <w:sz w:val="20"/>
                <w:szCs w:val="20"/>
              </w:rPr>
              <w:t>кв</w:t>
            </w:r>
            <w:proofErr w:type="spellEnd"/>
            <w:r w:rsidRPr="00DA204F">
              <w:rPr>
                <w:rFonts w:eastAsia="Arial" w:cs="Arial"/>
                <w:sz w:val="20"/>
                <w:szCs w:val="20"/>
              </w:rPr>
              <w:t xml:space="preserve">. фасаду, 12600 м. </w:t>
            </w:r>
            <w:proofErr w:type="spellStart"/>
            <w:r w:rsidRPr="00DA204F">
              <w:rPr>
                <w:rFonts w:eastAsia="Arial" w:cs="Arial"/>
                <w:sz w:val="20"/>
                <w:szCs w:val="20"/>
              </w:rPr>
              <w:t>кв</w:t>
            </w:r>
            <w:proofErr w:type="spellEnd"/>
            <w:r w:rsidRPr="00DA204F">
              <w:rPr>
                <w:rFonts w:eastAsia="Arial" w:cs="Arial"/>
                <w:sz w:val="20"/>
                <w:szCs w:val="20"/>
              </w:rPr>
              <w:t xml:space="preserve">. дахів та замінити 1650 м. </w:t>
            </w:r>
            <w:proofErr w:type="spellStart"/>
            <w:r w:rsidRPr="00DA204F">
              <w:rPr>
                <w:rFonts w:eastAsia="Arial" w:cs="Arial"/>
                <w:sz w:val="20"/>
                <w:szCs w:val="20"/>
              </w:rPr>
              <w:t>кв</w:t>
            </w:r>
            <w:proofErr w:type="spellEnd"/>
            <w:r w:rsidRPr="00DA204F">
              <w:rPr>
                <w:rFonts w:eastAsia="Arial" w:cs="Arial"/>
                <w:sz w:val="20"/>
                <w:szCs w:val="20"/>
              </w:rPr>
              <w:t>. віконних блоків.</w:t>
            </w:r>
          </w:p>
        </w:tc>
      </w:tr>
      <w:tr w:rsidR="007461B9" w:rsidRPr="00DA204F" w14:paraId="3ABBCFCF"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F3DCF1" w14:textId="77777777" w:rsidR="007461B9" w:rsidRPr="00DA204F" w:rsidRDefault="007461B9"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6FCA96" w14:textId="77777777" w:rsidR="007461B9" w:rsidRPr="00DA204F" w:rsidRDefault="007461B9" w:rsidP="007461B9">
            <w:pPr>
              <w:rPr>
                <w:rFonts w:eastAsia="Arial" w:cs="Arial"/>
                <w:sz w:val="20"/>
                <w:szCs w:val="20"/>
              </w:rPr>
            </w:pPr>
            <w:r w:rsidRPr="00DA204F">
              <w:rPr>
                <w:rFonts w:eastAsia="Arial" w:cs="Arial"/>
                <w:sz w:val="20"/>
                <w:szCs w:val="20"/>
              </w:rPr>
              <w:t>Вирішення цих завдань дасть змогу раціональнішого використання енергоресурсів, зменшення витрат місцевого бюджету приблизно на 15% на енергоресурси. Підвищиться комфорт перебування в бюджетних установах. Температура в приміщеннях збільшиться на 4 градуси в зимовий період, захворюваність зменшиться 10%.</w:t>
            </w:r>
          </w:p>
        </w:tc>
      </w:tr>
      <w:tr w:rsidR="007461B9" w:rsidRPr="00DA204F" w14:paraId="35FA2218"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2000A7" w14:textId="77777777" w:rsidR="007461B9" w:rsidRPr="00DA204F" w:rsidRDefault="007461B9" w:rsidP="007461B9">
            <w:pPr>
              <w:rPr>
                <w:rFonts w:eastAsia="Arial" w:cs="Arial"/>
                <w:b/>
                <w:sz w:val="20"/>
                <w:szCs w:val="20"/>
              </w:rPr>
            </w:pPr>
            <w:r w:rsidRPr="00DA204F">
              <w:rPr>
                <w:rFonts w:eastAsia="Arial" w:cs="Arial"/>
                <w:b/>
                <w:sz w:val="20"/>
                <w:szCs w:val="20"/>
              </w:rPr>
              <w:lastRenderedPageBreak/>
              <w:t>економічна та/або бюджетна ефективність реалізації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C5F94F" w14:textId="77777777" w:rsidR="007461B9" w:rsidRPr="00DA204F" w:rsidRDefault="007461B9" w:rsidP="007461B9">
            <w:pPr>
              <w:rPr>
                <w:rFonts w:eastAsia="Arial" w:cs="Arial"/>
                <w:b/>
                <w:sz w:val="20"/>
                <w:szCs w:val="20"/>
              </w:rPr>
            </w:pPr>
          </w:p>
        </w:tc>
      </w:tr>
      <w:tr w:rsidR="007461B9" w:rsidRPr="00DA204F" w14:paraId="226B5DF8"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FAB6C1" w14:textId="77777777" w:rsidR="007461B9" w:rsidRPr="00DA204F" w:rsidRDefault="007461B9" w:rsidP="007461B9">
            <w:pPr>
              <w:rPr>
                <w:rFonts w:eastAsia="Arial" w:cs="Arial"/>
                <w:b/>
                <w:sz w:val="20"/>
                <w:szCs w:val="20"/>
              </w:rPr>
            </w:pPr>
            <w:r w:rsidRPr="00DA204F">
              <w:rPr>
                <w:rFonts w:eastAsia="Arial" w:cs="Arial"/>
                <w:b/>
                <w:sz w:val="20"/>
                <w:szCs w:val="20"/>
              </w:rPr>
              <w:t>соціальний вплив</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41E141" w14:textId="77777777" w:rsidR="007461B9" w:rsidRPr="00DA204F" w:rsidRDefault="007461B9" w:rsidP="007461B9">
            <w:pPr>
              <w:rPr>
                <w:rFonts w:eastAsia="Arial" w:cs="Arial"/>
                <w:b/>
                <w:sz w:val="20"/>
                <w:szCs w:val="20"/>
              </w:rPr>
            </w:pPr>
          </w:p>
        </w:tc>
      </w:tr>
      <w:tr w:rsidR="007461B9" w:rsidRPr="00DA204F" w14:paraId="0AB84B9F"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00C764" w14:textId="77777777" w:rsidR="007461B9" w:rsidRPr="00DA204F" w:rsidRDefault="007461B9" w:rsidP="007461B9">
            <w:pPr>
              <w:rPr>
                <w:rFonts w:eastAsia="Arial" w:cs="Arial"/>
                <w:b/>
                <w:sz w:val="20"/>
                <w:szCs w:val="20"/>
              </w:rPr>
            </w:pPr>
            <w:r w:rsidRPr="00DA204F">
              <w:rPr>
                <w:rFonts w:eastAsia="Arial" w:cs="Arial"/>
                <w:b/>
                <w:sz w:val="20"/>
                <w:szCs w:val="20"/>
              </w:rPr>
              <w:t xml:space="preserve">екологічний вплив </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EE0812" w14:textId="77777777" w:rsidR="007461B9" w:rsidRPr="00DA204F" w:rsidRDefault="007461B9" w:rsidP="007461B9">
            <w:pPr>
              <w:rPr>
                <w:rFonts w:eastAsia="Arial" w:cs="Arial"/>
                <w:b/>
                <w:sz w:val="20"/>
                <w:szCs w:val="20"/>
              </w:rPr>
            </w:pPr>
          </w:p>
        </w:tc>
      </w:tr>
      <w:tr w:rsidR="007461B9" w:rsidRPr="00DA204F" w14:paraId="3D8E7B69"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39C543" w14:textId="77777777" w:rsidR="007461B9" w:rsidRPr="00DA204F" w:rsidRDefault="007461B9" w:rsidP="007461B9">
            <w:pPr>
              <w:rPr>
                <w:rFonts w:eastAsia="Arial" w:cs="Arial"/>
                <w:b/>
                <w:sz w:val="20"/>
                <w:szCs w:val="20"/>
              </w:rPr>
            </w:pPr>
            <w:r w:rsidRPr="00DA204F">
              <w:rPr>
                <w:rFonts w:eastAsia="Arial" w:cs="Arial"/>
                <w:b/>
                <w:sz w:val="20"/>
                <w:szCs w:val="20"/>
              </w:rPr>
              <w:t>Основні заходи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518583" w14:textId="77777777" w:rsidR="007461B9" w:rsidRPr="00DA204F" w:rsidRDefault="007461B9" w:rsidP="007461B9">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1C7BDB31" w14:textId="77777777" w:rsidR="007461B9" w:rsidRPr="00DA204F" w:rsidRDefault="007461B9" w:rsidP="007461B9">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вибір методів утеплення фасадів, дахів;</w:t>
            </w:r>
          </w:p>
          <w:p w14:paraId="5694B028" w14:textId="77777777" w:rsidR="007461B9" w:rsidRPr="00DA204F" w:rsidRDefault="007461B9" w:rsidP="007461B9">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вибір віконних блоків;</w:t>
            </w:r>
          </w:p>
          <w:p w14:paraId="2136C1B4" w14:textId="77777777" w:rsidR="007461B9" w:rsidRPr="00DA204F" w:rsidRDefault="007461B9" w:rsidP="007461B9">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виготовлення проектно-кошторисної документації;</w:t>
            </w:r>
          </w:p>
          <w:p w14:paraId="4CB1E1B1" w14:textId="77777777" w:rsidR="007461B9" w:rsidRPr="00DA204F" w:rsidRDefault="007461B9" w:rsidP="007461B9">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проходження державної експертизи проекту;</w:t>
            </w:r>
          </w:p>
          <w:p w14:paraId="5F2C3231" w14:textId="77777777" w:rsidR="007461B9" w:rsidRPr="00DA204F" w:rsidRDefault="007461B9" w:rsidP="007461B9">
            <w:pPr>
              <w:rPr>
                <w:rFonts w:eastAsia="Arial" w:cs="Arial"/>
                <w:sz w:val="20"/>
                <w:szCs w:val="20"/>
              </w:rPr>
            </w:pPr>
            <w:r w:rsidRPr="00DA204F">
              <w:rPr>
                <w:rFonts w:eastAsia="Arial" w:cs="Arial"/>
                <w:sz w:val="20"/>
                <w:szCs w:val="20"/>
              </w:rPr>
              <w:t>- проведення робіт.</w:t>
            </w:r>
          </w:p>
        </w:tc>
      </w:tr>
      <w:tr w:rsidR="007461B9" w:rsidRPr="00DA204F" w14:paraId="701DFBC6"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213D6B" w14:textId="15230C5D" w:rsidR="007461B9" w:rsidRPr="00DA204F" w:rsidRDefault="007461B9" w:rsidP="007461B9">
            <w:pPr>
              <w:rPr>
                <w:rFonts w:eastAsia="Arial" w:cs="Arial"/>
                <w:b/>
                <w:sz w:val="20"/>
                <w:szCs w:val="20"/>
              </w:rPr>
            </w:pPr>
            <w:r w:rsidRPr="00DA204F">
              <w:rPr>
                <w:rFonts w:eastAsia="Arial" w:cs="Arial"/>
                <w:b/>
                <w:sz w:val="20"/>
                <w:szCs w:val="20"/>
              </w:rPr>
              <w:t>Період реалізації проекту</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3DF647" w14:textId="77777777" w:rsidR="007461B9" w:rsidRPr="00DA204F" w:rsidRDefault="007461B9" w:rsidP="007461B9">
            <w:pPr>
              <w:rPr>
                <w:rFonts w:eastAsia="Arial" w:cs="Arial"/>
                <w:sz w:val="20"/>
                <w:szCs w:val="20"/>
              </w:rPr>
            </w:pPr>
            <w:r w:rsidRPr="00DA204F">
              <w:rPr>
                <w:rFonts w:eastAsia="Arial" w:cs="Arial"/>
                <w:sz w:val="20"/>
                <w:szCs w:val="20"/>
              </w:rPr>
              <w:t>2020-2022 роки</w:t>
            </w:r>
          </w:p>
        </w:tc>
      </w:tr>
      <w:tr w:rsidR="007461B9" w:rsidRPr="00DA204F" w14:paraId="5CC4D491" w14:textId="77777777" w:rsidTr="00721E99">
        <w:trPr>
          <w:trHeight w:val="173"/>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50D00B" w14:textId="77777777" w:rsidR="007461B9" w:rsidRPr="00DA204F" w:rsidRDefault="007461B9"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C4A0C3D" w14:textId="77777777" w:rsidR="007461B9" w:rsidRPr="00DA204F" w:rsidRDefault="007461B9" w:rsidP="007461B9">
            <w:pPr>
              <w:jc w:val="center"/>
              <w:rPr>
                <w:rFonts w:eastAsia="Arial" w:cs="Arial"/>
                <w:b/>
                <w:sz w:val="20"/>
                <w:szCs w:val="20"/>
              </w:rPr>
            </w:pPr>
            <w:r w:rsidRPr="00DA204F">
              <w:rPr>
                <w:rFonts w:eastAsia="Arial" w:cs="Arial"/>
                <w:b/>
                <w:sz w:val="20"/>
                <w:szCs w:val="20"/>
              </w:rPr>
              <w:t>2020 рік</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C45C9E" w14:textId="77777777" w:rsidR="007461B9" w:rsidRPr="00DA204F" w:rsidRDefault="007461B9" w:rsidP="007461B9">
            <w:pPr>
              <w:jc w:val="center"/>
              <w:rPr>
                <w:rFonts w:eastAsia="Arial" w:cs="Arial"/>
                <w:b/>
                <w:sz w:val="20"/>
                <w:szCs w:val="20"/>
              </w:rPr>
            </w:pPr>
            <w:r w:rsidRPr="00DA204F">
              <w:rPr>
                <w:rFonts w:eastAsia="Arial" w:cs="Arial"/>
                <w:b/>
                <w:sz w:val="20"/>
                <w:szCs w:val="20"/>
              </w:rPr>
              <w:t>2021 рік</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B221F26" w14:textId="77777777" w:rsidR="007461B9" w:rsidRPr="00DA204F" w:rsidRDefault="007461B9" w:rsidP="007461B9">
            <w:pPr>
              <w:jc w:val="center"/>
              <w:rPr>
                <w:rFonts w:eastAsia="Arial" w:cs="Arial"/>
                <w:b/>
                <w:sz w:val="20"/>
                <w:szCs w:val="20"/>
              </w:rPr>
            </w:pPr>
            <w:r w:rsidRPr="00DA204F">
              <w:rPr>
                <w:rFonts w:eastAsia="Arial" w:cs="Arial"/>
                <w:b/>
                <w:sz w:val="20"/>
                <w:szCs w:val="20"/>
              </w:rPr>
              <w:t>2022 рік</w:t>
            </w: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711B11F" w14:textId="77777777" w:rsidR="007461B9" w:rsidRPr="00DA204F" w:rsidRDefault="007461B9" w:rsidP="007461B9">
            <w:pPr>
              <w:jc w:val="center"/>
              <w:rPr>
                <w:rFonts w:eastAsia="Arial" w:cs="Arial"/>
                <w:b/>
                <w:sz w:val="20"/>
                <w:szCs w:val="20"/>
              </w:rPr>
            </w:pPr>
            <w:r w:rsidRPr="00DA204F">
              <w:rPr>
                <w:rFonts w:eastAsia="Arial" w:cs="Arial"/>
                <w:b/>
                <w:sz w:val="20"/>
                <w:szCs w:val="20"/>
              </w:rPr>
              <w:t>Усього</w:t>
            </w:r>
          </w:p>
        </w:tc>
      </w:tr>
      <w:tr w:rsidR="007461B9" w:rsidRPr="00DA204F" w14:paraId="24D15222" w14:textId="77777777" w:rsidTr="00721E99">
        <w:trPr>
          <w:trHeight w:val="173"/>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1BA482" w14:textId="77777777" w:rsidR="007461B9" w:rsidRPr="00DA204F" w:rsidRDefault="007461B9" w:rsidP="007461B9">
            <w:pPr>
              <w:rPr>
                <w:rFonts w:eastAsia="Arial" w:cs="Arial"/>
                <w:b/>
                <w:sz w:val="20"/>
                <w:szCs w:val="20"/>
              </w:rPr>
            </w:pPr>
            <w:r w:rsidRPr="00DA204F">
              <w:rPr>
                <w:rFonts w:eastAsia="Arial" w:cs="Arial"/>
                <w:b/>
                <w:sz w:val="20"/>
                <w:szCs w:val="20"/>
              </w:rPr>
              <w:t>державний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82BCEE" w14:textId="77777777" w:rsidR="007461B9" w:rsidRPr="00DA204F" w:rsidRDefault="007461B9"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96EF05" w14:textId="77777777" w:rsidR="007461B9" w:rsidRPr="00DA204F" w:rsidRDefault="007461B9" w:rsidP="007461B9">
            <w:pPr>
              <w:rPr>
                <w:rFonts w:eastAsia="Arial" w:cs="Arial"/>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5C76B1" w14:textId="77777777" w:rsidR="007461B9" w:rsidRPr="00DA204F" w:rsidRDefault="007461B9" w:rsidP="007461B9">
            <w:pPr>
              <w:rPr>
                <w:rFonts w:eastAsia="Arial" w:cs="Arial"/>
                <w:sz w:val="20"/>
                <w:szCs w:val="20"/>
              </w:rPr>
            </w:pP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426960" w14:textId="77777777" w:rsidR="007461B9" w:rsidRPr="00DA204F" w:rsidRDefault="007461B9" w:rsidP="007461B9">
            <w:pPr>
              <w:rPr>
                <w:rFonts w:eastAsia="Arial" w:cs="Arial"/>
                <w:sz w:val="20"/>
                <w:szCs w:val="20"/>
              </w:rPr>
            </w:pPr>
          </w:p>
        </w:tc>
      </w:tr>
      <w:tr w:rsidR="007461B9" w:rsidRPr="00DA204F" w14:paraId="7AE122FC" w14:textId="77777777" w:rsidTr="00721E99">
        <w:trPr>
          <w:trHeight w:val="173"/>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48960E" w14:textId="77777777" w:rsidR="007461B9" w:rsidRPr="00DA204F" w:rsidRDefault="007461B9" w:rsidP="007461B9">
            <w:pPr>
              <w:rPr>
                <w:rFonts w:eastAsia="Arial" w:cs="Arial"/>
                <w:b/>
                <w:sz w:val="20"/>
                <w:szCs w:val="20"/>
              </w:rPr>
            </w:pPr>
            <w:r w:rsidRPr="00DA204F">
              <w:rPr>
                <w:rFonts w:eastAsia="Arial" w:cs="Arial"/>
                <w:b/>
                <w:sz w:val="20"/>
                <w:szCs w:val="20"/>
              </w:rPr>
              <w:t>місцевий бюджет</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B1574D" w14:textId="77777777" w:rsidR="007461B9" w:rsidRPr="00CB55DB" w:rsidRDefault="007461B9" w:rsidP="007461B9">
            <w:pPr>
              <w:jc w:val="center"/>
              <w:rPr>
                <w:rFonts w:eastAsia="Arial" w:cs="Arial"/>
                <w:sz w:val="20"/>
                <w:szCs w:val="20"/>
              </w:rPr>
            </w:pPr>
            <w:r w:rsidRPr="00CB55DB">
              <w:rPr>
                <w:rFonts w:eastAsia="Arial" w:cs="Arial"/>
                <w:sz w:val="20"/>
                <w:szCs w:val="20"/>
              </w:rPr>
              <w:t>30,0</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6EF201" w14:textId="77777777" w:rsidR="007461B9" w:rsidRPr="00CB55DB" w:rsidRDefault="007461B9" w:rsidP="007461B9">
            <w:pPr>
              <w:jc w:val="center"/>
              <w:rPr>
                <w:rFonts w:eastAsia="Arial" w:cs="Arial"/>
                <w:sz w:val="20"/>
                <w:szCs w:val="20"/>
              </w:rPr>
            </w:pPr>
            <w:r w:rsidRPr="00CB55DB">
              <w:rPr>
                <w:rFonts w:eastAsia="Arial" w:cs="Arial"/>
                <w:sz w:val="20"/>
                <w:szCs w:val="20"/>
              </w:rPr>
              <w:t>50,0</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46B959" w14:textId="77777777" w:rsidR="007461B9" w:rsidRPr="00CB55DB" w:rsidRDefault="007461B9" w:rsidP="007461B9">
            <w:pPr>
              <w:jc w:val="center"/>
              <w:rPr>
                <w:rFonts w:eastAsia="Arial" w:cs="Arial"/>
                <w:sz w:val="20"/>
                <w:szCs w:val="20"/>
              </w:rPr>
            </w:pPr>
            <w:r w:rsidRPr="00CB55DB">
              <w:rPr>
                <w:rFonts w:eastAsia="Arial" w:cs="Arial"/>
                <w:sz w:val="20"/>
                <w:szCs w:val="20"/>
              </w:rPr>
              <w:t>50,0</w:t>
            </w: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4172E2" w14:textId="77777777" w:rsidR="007461B9" w:rsidRPr="00CB55DB" w:rsidRDefault="007461B9" w:rsidP="007461B9">
            <w:pPr>
              <w:jc w:val="center"/>
              <w:rPr>
                <w:rFonts w:eastAsia="Arial" w:cs="Arial"/>
                <w:sz w:val="20"/>
                <w:szCs w:val="20"/>
              </w:rPr>
            </w:pPr>
            <w:r w:rsidRPr="00CB55DB">
              <w:rPr>
                <w:rFonts w:eastAsia="Arial" w:cs="Arial"/>
                <w:sz w:val="20"/>
                <w:szCs w:val="20"/>
              </w:rPr>
              <w:t>130,0</w:t>
            </w:r>
          </w:p>
        </w:tc>
      </w:tr>
      <w:tr w:rsidR="007461B9" w:rsidRPr="00DA204F" w14:paraId="00BAAAF3" w14:textId="77777777" w:rsidTr="00721E99">
        <w:trPr>
          <w:trHeight w:val="172"/>
        </w:trPr>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082A6A" w14:textId="77777777" w:rsidR="007461B9" w:rsidRPr="00DA204F" w:rsidRDefault="007461B9" w:rsidP="007461B9">
            <w:pPr>
              <w:rPr>
                <w:rFonts w:eastAsia="Arial" w:cs="Arial"/>
                <w:b/>
                <w:sz w:val="20"/>
                <w:szCs w:val="20"/>
              </w:rPr>
            </w:pPr>
            <w:r w:rsidRPr="00DA204F">
              <w:rPr>
                <w:rFonts w:eastAsia="Arial" w:cs="Arial"/>
                <w:b/>
                <w:sz w:val="20"/>
                <w:szCs w:val="20"/>
              </w:rPr>
              <w:t>інші джерела</w:t>
            </w:r>
          </w:p>
        </w:tc>
        <w:tc>
          <w:tcPr>
            <w:tcW w:w="149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4FEA92" w14:textId="77777777" w:rsidR="007461B9" w:rsidRPr="00DA204F" w:rsidRDefault="007461B9"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E69026" w14:textId="77777777" w:rsidR="007461B9" w:rsidRPr="00DA204F" w:rsidRDefault="007461B9" w:rsidP="007461B9">
            <w:pPr>
              <w:rPr>
                <w:rFonts w:eastAsia="Arial" w:cs="Arial"/>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34C29E" w14:textId="77777777" w:rsidR="007461B9" w:rsidRPr="00DA204F" w:rsidRDefault="007461B9" w:rsidP="007461B9">
            <w:pPr>
              <w:rPr>
                <w:rFonts w:eastAsia="Arial" w:cs="Arial"/>
                <w:sz w:val="20"/>
                <w:szCs w:val="20"/>
              </w:rPr>
            </w:pPr>
          </w:p>
        </w:tc>
        <w:tc>
          <w:tcPr>
            <w:tcW w:w="205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1B05CF" w14:textId="77777777" w:rsidR="007461B9" w:rsidRPr="00DA204F" w:rsidRDefault="007461B9" w:rsidP="007461B9">
            <w:pPr>
              <w:rPr>
                <w:rFonts w:eastAsia="Arial" w:cs="Arial"/>
                <w:sz w:val="20"/>
                <w:szCs w:val="20"/>
              </w:rPr>
            </w:pPr>
          </w:p>
        </w:tc>
      </w:tr>
      <w:tr w:rsidR="007461B9" w:rsidRPr="00DA204F" w14:paraId="63533982" w14:textId="77777777" w:rsidTr="00721E99">
        <w:tc>
          <w:tcPr>
            <w:tcW w:w="283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3CCA1A" w14:textId="77777777" w:rsidR="007461B9" w:rsidRPr="00DA204F" w:rsidRDefault="007461B9"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6"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220628" w14:textId="77777777" w:rsidR="007461B9" w:rsidRPr="00DA204F" w:rsidRDefault="007461B9" w:rsidP="007461B9">
            <w:pPr>
              <w:rPr>
                <w:rFonts w:eastAsia="Arial" w:cs="Arial"/>
                <w:b/>
                <w:sz w:val="20"/>
                <w:szCs w:val="20"/>
              </w:rPr>
            </w:pPr>
          </w:p>
        </w:tc>
      </w:tr>
    </w:tbl>
    <w:p w14:paraId="7B6ED831" w14:textId="12A95E50" w:rsidR="007461B9" w:rsidRPr="00475880" w:rsidRDefault="007461B9" w:rsidP="000E150E">
      <w:pPr>
        <w:rPr>
          <w:sz w:val="20"/>
          <w:szCs w:val="20"/>
        </w:rPr>
      </w:pPr>
    </w:p>
    <w:tbl>
      <w:tblPr>
        <w:tblW w:w="9918" w:type="dxa"/>
        <w:tblCellMar>
          <w:left w:w="10" w:type="dxa"/>
          <w:right w:w="10" w:type="dxa"/>
        </w:tblCellMar>
        <w:tblLook w:val="0000" w:firstRow="0" w:lastRow="0" w:firstColumn="0" w:lastColumn="0" w:noHBand="0" w:noVBand="0"/>
      </w:tblPr>
      <w:tblGrid>
        <w:gridCol w:w="2830"/>
        <w:gridCol w:w="1489"/>
        <w:gridCol w:w="1769"/>
        <w:gridCol w:w="1769"/>
        <w:gridCol w:w="2061"/>
      </w:tblGrid>
      <w:tr w:rsidR="000E150E" w:rsidRPr="00DA204F" w14:paraId="0B98D60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18DC3E" w14:textId="62CE9896" w:rsidR="000E150E" w:rsidRPr="00DA204F" w:rsidRDefault="000E150E" w:rsidP="007461B9">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C632D4" w14:textId="374B6D45" w:rsidR="000E150E" w:rsidRPr="00DA204F" w:rsidRDefault="00856CDD" w:rsidP="007461B9">
            <w:pPr>
              <w:pStyle w:val="Heading31"/>
              <w:keepLines w:val="0"/>
              <w:spacing w:before="0" w:after="0"/>
              <w:rPr>
                <w:lang w:val="uk-UA"/>
              </w:rPr>
            </w:pPr>
            <w:bookmarkStart w:id="209" w:name="_Toc26354207"/>
            <w:r w:rsidRPr="00DA204F">
              <w:rPr>
                <w:lang w:val="uk-UA"/>
              </w:rPr>
              <w:t xml:space="preserve">58. </w:t>
            </w:r>
            <w:r w:rsidR="000E150E" w:rsidRPr="00DA204F">
              <w:rPr>
                <w:lang w:val="uk-UA"/>
              </w:rPr>
              <w:t>Програма підтримки ОСББ у сфері запровадження енергоефективних заходів</w:t>
            </w:r>
            <w:bookmarkEnd w:id="209"/>
          </w:p>
        </w:tc>
      </w:tr>
      <w:tr w:rsidR="000E150E" w:rsidRPr="00DA204F" w14:paraId="020C6392"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583479" w14:textId="631E52C5"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E1BC95" w14:textId="77777777" w:rsidR="000E150E" w:rsidRPr="00DA204F" w:rsidRDefault="000E150E" w:rsidP="007461B9">
            <w:pPr>
              <w:rPr>
                <w:rFonts w:eastAsia="Arial" w:cs="Arial"/>
                <w:sz w:val="20"/>
                <w:szCs w:val="20"/>
              </w:rPr>
            </w:pPr>
            <w:r w:rsidRPr="00DA204F">
              <w:rPr>
                <w:rFonts w:eastAsia="Arial" w:cs="Arial"/>
                <w:sz w:val="20"/>
                <w:szCs w:val="20"/>
              </w:rPr>
              <w:t>Б.2. Підвищення рівня енергоефективності</w:t>
            </w:r>
          </w:p>
        </w:tc>
      </w:tr>
      <w:tr w:rsidR="000E150E" w:rsidRPr="00DA204F" w14:paraId="0C34460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5482F0" w14:textId="0DBC0BDC"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2FF770" w14:textId="77777777" w:rsidR="000E150E" w:rsidRPr="00DA204F" w:rsidRDefault="000E150E" w:rsidP="007461B9">
            <w:pPr>
              <w:rPr>
                <w:rFonts w:eastAsia="Arial" w:cs="Arial"/>
                <w:sz w:val="20"/>
                <w:szCs w:val="20"/>
              </w:rPr>
            </w:pPr>
            <w:r w:rsidRPr="00DA204F">
              <w:rPr>
                <w:rFonts w:eastAsia="Arial" w:cs="Arial"/>
                <w:sz w:val="20"/>
                <w:szCs w:val="20"/>
              </w:rPr>
              <w:t>Б.2.2. Впровадження енергоефективних заходів у будівлях громадського призначення, бюджетних установах та тих, що є у власності фізичних осіб.</w:t>
            </w:r>
          </w:p>
        </w:tc>
      </w:tr>
      <w:tr w:rsidR="000E150E" w:rsidRPr="00DA204F" w14:paraId="1C954FA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6FAE42"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7CFA25" w14:textId="77777777" w:rsidR="000E150E" w:rsidRPr="00DA204F" w:rsidRDefault="000E150E" w:rsidP="007461B9">
            <w:pPr>
              <w:rPr>
                <w:rFonts w:eastAsia="Arial" w:cs="Arial"/>
                <w:sz w:val="20"/>
                <w:szCs w:val="20"/>
              </w:rPr>
            </w:pPr>
            <w:r w:rsidRPr="00DA204F">
              <w:rPr>
                <w:rFonts w:eastAsia="Arial" w:cs="Arial"/>
                <w:sz w:val="20"/>
                <w:szCs w:val="20"/>
              </w:rPr>
              <w:t>Енергоефективність, нарощення використання відновлювальних джерел енергії на території міста, скорочення викидів СО2 з метою сталого енергетичного розвитку</w:t>
            </w:r>
          </w:p>
        </w:tc>
      </w:tr>
      <w:tr w:rsidR="000E150E" w:rsidRPr="00DA204F" w14:paraId="188161E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1CCCCD"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E98AE0" w14:textId="09729D2C" w:rsidR="000E150E" w:rsidRPr="00DA204F" w:rsidRDefault="000E150E" w:rsidP="007461B9">
            <w:pPr>
              <w:rPr>
                <w:rFonts w:eastAsia="Arial" w:cs="Arial"/>
                <w:sz w:val="20"/>
                <w:szCs w:val="20"/>
              </w:rPr>
            </w:pPr>
            <w:r w:rsidRPr="00DA204F">
              <w:rPr>
                <w:rFonts w:eastAsia="Arial" w:cs="Arial"/>
                <w:sz w:val="20"/>
                <w:szCs w:val="20"/>
              </w:rPr>
              <w:t>Коломийська міська об’єднана територі</w:t>
            </w:r>
            <w:r w:rsidR="007461B9">
              <w:rPr>
                <w:rFonts w:eastAsia="Arial" w:cs="Arial"/>
                <w:sz w:val="20"/>
                <w:szCs w:val="20"/>
              </w:rPr>
              <w:t>а</w:t>
            </w:r>
            <w:r w:rsidRPr="00DA204F">
              <w:rPr>
                <w:rFonts w:eastAsia="Arial" w:cs="Arial"/>
                <w:sz w:val="20"/>
                <w:szCs w:val="20"/>
              </w:rPr>
              <w:t>льна громада</w:t>
            </w:r>
          </w:p>
        </w:tc>
      </w:tr>
      <w:tr w:rsidR="000E150E" w:rsidRPr="00DA204F" w14:paraId="0D0FE07B"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95D367"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DBF341" w14:textId="0D046535" w:rsidR="000E150E" w:rsidRPr="00DA204F" w:rsidRDefault="000E150E" w:rsidP="007461B9">
            <w:pPr>
              <w:rPr>
                <w:rFonts w:eastAsia="Arial" w:cs="Arial"/>
                <w:sz w:val="20"/>
                <w:szCs w:val="20"/>
              </w:rPr>
            </w:pPr>
            <w:r w:rsidRPr="00DA204F">
              <w:rPr>
                <w:rFonts w:eastAsia="Arial" w:cs="Arial"/>
                <w:sz w:val="20"/>
                <w:szCs w:val="20"/>
              </w:rPr>
              <w:t>Жителі Коломийської міської об’єднаної територі</w:t>
            </w:r>
            <w:r w:rsidR="007461B9">
              <w:rPr>
                <w:rFonts w:eastAsia="Arial" w:cs="Arial"/>
                <w:sz w:val="20"/>
                <w:szCs w:val="20"/>
              </w:rPr>
              <w:t>а</w:t>
            </w:r>
            <w:r w:rsidRPr="00DA204F">
              <w:rPr>
                <w:rFonts w:eastAsia="Arial" w:cs="Arial"/>
                <w:sz w:val="20"/>
                <w:szCs w:val="20"/>
              </w:rPr>
              <w:t>льної громади</w:t>
            </w:r>
          </w:p>
        </w:tc>
      </w:tr>
      <w:tr w:rsidR="000E150E" w:rsidRPr="00DA204F" w14:paraId="48404E5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237652"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7F0500" w14:textId="77777777" w:rsidR="000E150E" w:rsidRPr="00DA204F" w:rsidRDefault="000E150E" w:rsidP="007461B9">
            <w:pPr>
              <w:rPr>
                <w:rFonts w:eastAsia="Arial" w:cs="Arial"/>
                <w:sz w:val="20"/>
                <w:szCs w:val="20"/>
              </w:rPr>
            </w:pPr>
            <w:r w:rsidRPr="00DA204F">
              <w:rPr>
                <w:rFonts w:eastAsia="Arial" w:cs="Arial"/>
                <w:sz w:val="20"/>
                <w:szCs w:val="20"/>
              </w:rPr>
              <w:t xml:space="preserve">6 жовтня 2016 року відновлено дію найбільш популярного серед населення напрямку Урядової програми з енергоефективності – придбання енергоефективних матеріалів та обладнання з частковим відшкодуванням залучених коштів. Державні банки – Ощадбанк та </w:t>
            </w:r>
            <w:proofErr w:type="spellStart"/>
            <w:r w:rsidRPr="00DA204F">
              <w:rPr>
                <w:rFonts w:eastAsia="Arial" w:cs="Arial"/>
                <w:sz w:val="20"/>
                <w:szCs w:val="20"/>
              </w:rPr>
              <w:t>Укргазбанк</w:t>
            </w:r>
            <w:proofErr w:type="spellEnd"/>
            <w:r w:rsidRPr="00DA204F">
              <w:rPr>
                <w:rFonts w:eastAsia="Arial" w:cs="Arial"/>
                <w:sz w:val="20"/>
                <w:szCs w:val="20"/>
              </w:rPr>
              <w:t xml:space="preserve"> – знову почали видачу «теплих» кредитів в рамках програми. Умови участі ОСБББ в Урядовій програмі з енергоефективності залишаються без змін. Їм належить 40% відшкодування витрат на утеплення багатоповерхівки. Якщо до складу ОСББ входять </w:t>
            </w:r>
            <w:proofErr w:type="spellStart"/>
            <w:r w:rsidRPr="00DA204F">
              <w:rPr>
                <w:rFonts w:eastAsia="Arial" w:cs="Arial"/>
                <w:sz w:val="20"/>
                <w:szCs w:val="20"/>
              </w:rPr>
              <w:t>субсидіанти</w:t>
            </w:r>
            <w:proofErr w:type="spellEnd"/>
            <w:r w:rsidRPr="00DA204F">
              <w:rPr>
                <w:rFonts w:eastAsia="Arial" w:cs="Arial"/>
                <w:sz w:val="20"/>
                <w:szCs w:val="20"/>
              </w:rPr>
              <w:t xml:space="preserve">, то сума </w:t>
            </w:r>
            <w:proofErr w:type="spellStart"/>
            <w:r w:rsidRPr="00DA204F">
              <w:rPr>
                <w:rFonts w:eastAsia="Arial" w:cs="Arial"/>
                <w:sz w:val="20"/>
                <w:szCs w:val="20"/>
              </w:rPr>
              <w:t>відшкодувань</w:t>
            </w:r>
            <w:proofErr w:type="spellEnd"/>
            <w:r w:rsidRPr="00DA204F">
              <w:rPr>
                <w:rFonts w:eastAsia="Arial" w:cs="Arial"/>
                <w:sz w:val="20"/>
                <w:szCs w:val="20"/>
              </w:rPr>
              <w:t xml:space="preserve"> більша – у межах від 40% до 70%.</w:t>
            </w:r>
          </w:p>
          <w:p w14:paraId="1FEFA958" w14:textId="77777777" w:rsidR="000E150E" w:rsidRPr="00DA204F" w:rsidRDefault="000E150E" w:rsidP="007461B9">
            <w:pPr>
              <w:rPr>
                <w:rFonts w:eastAsia="Arial" w:cs="Arial"/>
                <w:sz w:val="20"/>
                <w:szCs w:val="20"/>
              </w:rPr>
            </w:pPr>
            <w:r w:rsidRPr="00DA204F">
              <w:rPr>
                <w:rFonts w:eastAsia="Arial" w:cs="Arial"/>
                <w:sz w:val="20"/>
                <w:szCs w:val="20"/>
              </w:rPr>
              <w:t>Окрім державної додаткової допомоги на утеплення можна одержати ще й від органів місцевого самоврядування, додаткове відшкодування відсотків за «теплими» кредитами. Таким чином, ОСББ мають змогу отримати 25% річних, тобто всю відсоткову ставку та придбати необхідне енергоефективне обладнання чи матеріали майже за половину їхньої ринкової ціни.</w:t>
            </w:r>
          </w:p>
        </w:tc>
      </w:tr>
      <w:tr w:rsidR="000E150E" w:rsidRPr="00DA204F" w14:paraId="0A8A75D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0B24DE"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9245BE" w14:textId="77777777" w:rsidR="000E150E" w:rsidRPr="00DA204F" w:rsidRDefault="000E150E" w:rsidP="007461B9">
            <w:pPr>
              <w:rPr>
                <w:rFonts w:eastAsia="Arial" w:cs="Arial"/>
                <w:sz w:val="20"/>
                <w:szCs w:val="20"/>
              </w:rPr>
            </w:pPr>
            <w:r w:rsidRPr="00DA204F">
              <w:rPr>
                <w:rFonts w:eastAsia="Arial" w:cs="Arial"/>
                <w:sz w:val="20"/>
                <w:szCs w:val="20"/>
              </w:rPr>
              <w:t>Підвищення енергоефективності, нарощення використання відновлювальних джерел енергії на території міста, скорочення викидів СО2 з метою сталого енергетичного розвитку</w:t>
            </w:r>
          </w:p>
        </w:tc>
      </w:tr>
      <w:tr w:rsidR="000E150E" w:rsidRPr="00DA204F" w14:paraId="6B9807A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D7C7EA"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1D6426" w14:textId="77777777" w:rsidR="000E150E" w:rsidRPr="00DA204F" w:rsidRDefault="000E150E" w:rsidP="007461B9">
            <w:pPr>
              <w:rPr>
                <w:rFonts w:eastAsia="Arial" w:cs="Arial"/>
                <w:b/>
                <w:sz w:val="20"/>
                <w:szCs w:val="20"/>
              </w:rPr>
            </w:pPr>
          </w:p>
        </w:tc>
      </w:tr>
      <w:tr w:rsidR="000E150E" w:rsidRPr="00DA204F" w14:paraId="775517D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6A89A1"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2EB7FD" w14:textId="77777777" w:rsidR="000E150E" w:rsidRPr="00DA204F" w:rsidRDefault="000E150E" w:rsidP="007461B9">
            <w:pPr>
              <w:rPr>
                <w:rFonts w:eastAsia="Arial" w:cs="Arial"/>
                <w:b/>
                <w:sz w:val="20"/>
                <w:szCs w:val="20"/>
              </w:rPr>
            </w:pPr>
          </w:p>
        </w:tc>
      </w:tr>
      <w:tr w:rsidR="000E150E" w:rsidRPr="00DA204F" w14:paraId="4C69BBF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81408B"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95E471" w14:textId="77777777" w:rsidR="000E150E" w:rsidRPr="00DA204F" w:rsidRDefault="000E150E" w:rsidP="007461B9">
            <w:pPr>
              <w:rPr>
                <w:rFonts w:eastAsia="Arial" w:cs="Arial"/>
                <w:b/>
                <w:sz w:val="20"/>
                <w:szCs w:val="20"/>
              </w:rPr>
            </w:pPr>
          </w:p>
        </w:tc>
      </w:tr>
      <w:tr w:rsidR="000E150E" w:rsidRPr="00DA204F" w14:paraId="0BFE43F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5D92FC" w14:textId="77777777" w:rsidR="000E150E" w:rsidRPr="00DA204F" w:rsidRDefault="000E150E" w:rsidP="007461B9">
            <w:pPr>
              <w:rPr>
                <w:rFonts w:eastAsia="Arial" w:cs="Arial"/>
                <w:b/>
                <w:sz w:val="20"/>
                <w:szCs w:val="20"/>
              </w:rPr>
            </w:pPr>
            <w:r w:rsidRPr="00DA204F">
              <w:rPr>
                <w:rFonts w:eastAsia="Arial" w:cs="Arial"/>
                <w:b/>
                <w:sz w:val="20"/>
                <w:szCs w:val="20"/>
              </w:rPr>
              <w:lastRenderedPageBreak/>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DC7842" w14:textId="77777777" w:rsidR="000E150E" w:rsidRPr="00DA204F" w:rsidRDefault="000E150E" w:rsidP="007461B9">
            <w:pPr>
              <w:rPr>
                <w:rFonts w:eastAsia="Arial" w:cs="Arial"/>
                <w:sz w:val="20"/>
                <w:szCs w:val="20"/>
              </w:rPr>
            </w:pPr>
            <w:r w:rsidRPr="00DA204F">
              <w:rPr>
                <w:rFonts w:eastAsia="Arial" w:cs="Arial"/>
                <w:sz w:val="20"/>
                <w:szCs w:val="20"/>
              </w:rPr>
              <w:t>Відшкодування відсотків з місцевого бюджету за «теплими» кредитами. Запровадження заходів з енергозбереження щодо економії паливно – енергетичних ресурсів.</w:t>
            </w:r>
          </w:p>
        </w:tc>
      </w:tr>
      <w:tr w:rsidR="000E150E" w:rsidRPr="00DA204F" w14:paraId="3B80A06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82E361" w14:textId="13A7E798"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59C8FF" w14:textId="77777777" w:rsidR="000E150E" w:rsidRPr="00DA204F" w:rsidRDefault="000E150E" w:rsidP="007461B9">
            <w:pPr>
              <w:rPr>
                <w:rFonts w:eastAsia="Arial" w:cs="Arial"/>
                <w:sz w:val="20"/>
                <w:szCs w:val="20"/>
              </w:rPr>
            </w:pPr>
            <w:r w:rsidRPr="00DA204F">
              <w:rPr>
                <w:rFonts w:eastAsia="Arial" w:cs="Arial"/>
                <w:sz w:val="20"/>
                <w:szCs w:val="20"/>
              </w:rPr>
              <w:t>2020-2022 роки</w:t>
            </w:r>
          </w:p>
        </w:tc>
      </w:tr>
      <w:tr w:rsidR="000E150E" w:rsidRPr="00DA204F" w14:paraId="4BA53AA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973B81" w14:textId="77777777" w:rsidR="000E150E" w:rsidRPr="00DA204F" w:rsidRDefault="000E150E"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D2AFC2" w14:textId="77777777" w:rsidR="000E150E" w:rsidRPr="00DA204F" w:rsidRDefault="000E150E" w:rsidP="007461B9">
            <w:pPr>
              <w:jc w:val="center"/>
              <w:rPr>
                <w:rFonts w:eastAsia="Arial" w:cs="Arial"/>
                <w:b/>
                <w:sz w:val="20"/>
                <w:szCs w:val="20"/>
              </w:rPr>
            </w:pPr>
            <w:r w:rsidRPr="00DA204F">
              <w:rPr>
                <w:rFonts w:eastAsia="Arial" w:cs="Arial"/>
                <w:b/>
                <w:sz w:val="20"/>
                <w:szCs w:val="20"/>
              </w:rPr>
              <w:t>2020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AD94E5" w14:textId="77777777" w:rsidR="000E150E" w:rsidRPr="00DA204F" w:rsidRDefault="000E150E" w:rsidP="007461B9">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35F2D9" w14:textId="77777777" w:rsidR="000E150E" w:rsidRPr="00DA204F" w:rsidRDefault="000E150E" w:rsidP="007461B9">
            <w:pPr>
              <w:jc w:val="center"/>
              <w:rPr>
                <w:rFonts w:eastAsia="Arial" w:cs="Arial"/>
                <w:b/>
                <w:sz w:val="20"/>
                <w:szCs w:val="20"/>
              </w:rPr>
            </w:pPr>
            <w:r w:rsidRPr="00DA204F">
              <w:rPr>
                <w:rFonts w:eastAsia="Arial" w:cs="Arial"/>
                <w:b/>
                <w:sz w:val="20"/>
                <w:szCs w:val="20"/>
              </w:rPr>
              <w:t>2022 рік</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FB270FC" w14:textId="77777777" w:rsidR="000E150E" w:rsidRPr="00DA204F" w:rsidRDefault="000E150E" w:rsidP="007461B9">
            <w:pPr>
              <w:jc w:val="center"/>
              <w:rPr>
                <w:rFonts w:eastAsia="Arial" w:cs="Arial"/>
                <w:b/>
                <w:sz w:val="20"/>
                <w:szCs w:val="20"/>
              </w:rPr>
            </w:pPr>
            <w:r w:rsidRPr="00DA204F">
              <w:rPr>
                <w:rFonts w:eastAsia="Arial" w:cs="Arial"/>
                <w:b/>
                <w:sz w:val="20"/>
                <w:szCs w:val="20"/>
              </w:rPr>
              <w:t>Усього</w:t>
            </w:r>
          </w:p>
        </w:tc>
      </w:tr>
      <w:tr w:rsidR="000E150E" w:rsidRPr="00DA204F" w14:paraId="4403604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C800F8"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D9FDF0" w14:textId="77777777" w:rsidR="000E150E" w:rsidRPr="00DA204F" w:rsidRDefault="000E150E" w:rsidP="007461B9">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EFC3D8" w14:textId="77777777" w:rsidR="000E150E" w:rsidRPr="00DA204F" w:rsidRDefault="000E150E" w:rsidP="007461B9">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38FF47" w14:textId="77777777" w:rsidR="000E150E" w:rsidRPr="00DA204F" w:rsidRDefault="000E150E" w:rsidP="007461B9">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2A5F70C" w14:textId="77777777" w:rsidR="000E150E" w:rsidRPr="00DA204F" w:rsidRDefault="000E150E" w:rsidP="007461B9">
            <w:pPr>
              <w:rPr>
                <w:rFonts w:eastAsia="Arial" w:cs="Arial"/>
                <w:sz w:val="20"/>
                <w:szCs w:val="20"/>
              </w:rPr>
            </w:pPr>
          </w:p>
        </w:tc>
      </w:tr>
      <w:tr w:rsidR="000E150E" w:rsidRPr="00DA204F" w14:paraId="6DA6F45F"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9234C0"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FE8E3B" w14:textId="77777777" w:rsidR="000E150E" w:rsidRPr="00CB55DB" w:rsidRDefault="000E150E" w:rsidP="007461B9">
            <w:pPr>
              <w:jc w:val="center"/>
              <w:rPr>
                <w:rFonts w:eastAsia="Arial" w:cs="Arial"/>
                <w:sz w:val="20"/>
                <w:szCs w:val="20"/>
              </w:rPr>
            </w:pPr>
            <w:r w:rsidRPr="00CB55DB">
              <w:rPr>
                <w:rFonts w:eastAsia="Arial" w:cs="Arial"/>
                <w:sz w:val="20"/>
                <w:szCs w:val="20"/>
              </w:rPr>
              <w:t>3000,0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A3372A" w14:textId="77777777" w:rsidR="000E150E" w:rsidRPr="00CB55DB" w:rsidRDefault="000E150E" w:rsidP="007461B9">
            <w:pPr>
              <w:jc w:val="center"/>
              <w:rPr>
                <w:rFonts w:eastAsia="Arial" w:cs="Arial"/>
                <w:sz w:val="20"/>
                <w:szCs w:val="20"/>
              </w:rPr>
            </w:pPr>
            <w:r w:rsidRPr="00CB55DB">
              <w:rPr>
                <w:rFonts w:eastAsia="Arial" w:cs="Arial"/>
                <w:sz w:val="20"/>
                <w:szCs w:val="20"/>
              </w:rPr>
              <w:t>3000,0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8815E8" w14:textId="77777777" w:rsidR="000E150E" w:rsidRPr="00CB55DB" w:rsidRDefault="000E150E" w:rsidP="007461B9">
            <w:pPr>
              <w:jc w:val="center"/>
              <w:rPr>
                <w:rFonts w:eastAsia="Arial" w:cs="Arial"/>
                <w:sz w:val="20"/>
                <w:szCs w:val="20"/>
              </w:rPr>
            </w:pPr>
            <w:r w:rsidRPr="00CB55DB">
              <w:rPr>
                <w:rFonts w:eastAsia="Arial" w:cs="Arial"/>
                <w:sz w:val="20"/>
                <w:szCs w:val="20"/>
              </w:rPr>
              <w:t>3000,0</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BD4257" w14:textId="77777777" w:rsidR="000E150E" w:rsidRPr="00CB55DB" w:rsidRDefault="000E150E" w:rsidP="007461B9">
            <w:pPr>
              <w:jc w:val="center"/>
              <w:rPr>
                <w:rFonts w:eastAsia="Arial" w:cs="Arial"/>
                <w:sz w:val="20"/>
                <w:szCs w:val="20"/>
              </w:rPr>
            </w:pPr>
            <w:r w:rsidRPr="00CB55DB">
              <w:rPr>
                <w:rFonts w:eastAsia="Arial" w:cs="Arial"/>
                <w:sz w:val="20"/>
                <w:szCs w:val="20"/>
              </w:rPr>
              <w:t>9000,0</w:t>
            </w:r>
          </w:p>
        </w:tc>
      </w:tr>
      <w:tr w:rsidR="000E150E" w:rsidRPr="00DA204F" w14:paraId="471A11E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F9C896"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9107DE" w14:textId="77777777" w:rsidR="000E150E" w:rsidRPr="00DA204F" w:rsidRDefault="000E150E" w:rsidP="007461B9">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E7C6A3" w14:textId="77777777" w:rsidR="000E150E" w:rsidRPr="00DA204F" w:rsidRDefault="000E150E" w:rsidP="007461B9">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BC1FC6" w14:textId="77777777" w:rsidR="000E150E" w:rsidRPr="00DA204F" w:rsidRDefault="000E150E" w:rsidP="007461B9">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1BD07C" w14:textId="77777777" w:rsidR="000E150E" w:rsidRPr="00DA204F" w:rsidRDefault="000E150E" w:rsidP="007461B9">
            <w:pPr>
              <w:rPr>
                <w:rFonts w:eastAsia="Arial" w:cs="Arial"/>
                <w:sz w:val="20"/>
                <w:szCs w:val="20"/>
              </w:rPr>
            </w:pPr>
          </w:p>
        </w:tc>
      </w:tr>
      <w:tr w:rsidR="000E150E" w:rsidRPr="00DA204F" w14:paraId="75E78B6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2E3B5D"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A83434" w14:textId="77777777" w:rsidR="000E150E" w:rsidRPr="00DA204F" w:rsidRDefault="000E150E" w:rsidP="007461B9">
            <w:pPr>
              <w:rPr>
                <w:rFonts w:eastAsia="Arial" w:cs="Arial"/>
                <w:b/>
                <w:sz w:val="20"/>
                <w:szCs w:val="20"/>
              </w:rPr>
            </w:pPr>
          </w:p>
        </w:tc>
      </w:tr>
    </w:tbl>
    <w:p w14:paraId="4D721211" w14:textId="2D07F446" w:rsidR="00211920" w:rsidRPr="00DA204F" w:rsidRDefault="00211920" w:rsidP="00211920">
      <w:bookmarkStart w:id="210" w:name="_Toc26354208"/>
    </w:p>
    <w:p w14:paraId="7367064A" w14:textId="5EC39576" w:rsidR="000E150E" w:rsidRPr="00DA204F" w:rsidRDefault="000E150E" w:rsidP="00521FF0">
      <w:pPr>
        <w:pStyle w:val="2"/>
      </w:pPr>
      <w:bookmarkStart w:id="211" w:name="_Toc28101344"/>
      <w:r w:rsidRPr="00DA204F">
        <w:t>Б.4. Розвиток безпечного громадського простору</w:t>
      </w:r>
      <w:bookmarkEnd w:id="210"/>
      <w:bookmarkEnd w:id="211"/>
    </w:p>
    <w:p w14:paraId="2C32E73D" w14:textId="611F9A19" w:rsidR="000E150E" w:rsidRPr="00DA204F" w:rsidRDefault="000E150E" w:rsidP="00475880">
      <w:pPr>
        <w:pStyle w:val="30"/>
      </w:pPr>
      <w:bookmarkStart w:id="212" w:name="_Toc26354209"/>
      <w:bookmarkStart w:id="213" w:name="_Toc28101345"/>
      <w:r w:rsidRPr="00DA204F">
        <w:t>Б.4.1. Будівництво нових та / або реконструкція існуючих громадських будівель</w:t>
      </w:r>
      <w:bookmarkEnd w:id="212"/>
      <w:bookmarkEnd w:id="213"/>
    </w:p>
    <w:tbl>
      <w:tblPr>
        <w:tblW w:w="9918" w:type="dxa"/>
        <w:tblCellMar>
          <w:left w:w="10" w:type="dxa"/>
          <w:right w:w="10" w:type="dxa"/>
        </w:tblCellMar>
        <w:tblLook w:val="0000" w:firstRow="0" w:lastRow="0" w:firstColumn="0" w:lastColumn="0" w:noHBand="0" w:noVBand="0"/>
      </w:tblPr>
      <w:tblGrid>
        <w:gridCol w:w="2830"/>
        <w:gridCol w:w="1496"/>
        <w:gridCol w:w="1775"/>
        <w:gridCol w:w="1775"/>
        <w:gridCol w:w="2042"/>
      </w:tblGrid>
      <w:tr w:rsidR="000E150E" w:rsidRPr="00DA204F" w14:paraId="048EAB4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DDE6AD" w14:textId="6FE1F3EF"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E75AAE" w14:textId="6CB6F544" w:rsidR="000E150E" w:rsidRPr="00DA204F" w:rsidRDefault="00856CDD" w:rsidP="007461B9">
            <w:pPr>
              <w:pStyle w:val="Heading31"/>
              <w:spacing w:before="0" w:after="0"/>
              <w:rPr>
                <w:lang w:val="uk-UA"/>
              </w:rPr>
            </w:pPr>
            <w:bookmarkStart w:id="214" w:name="_Toc26183938"/>
            <w:bookmarkStart w:id="215" w:name="__RefHeading___Toc13891_140216642"/>
            <w:bookmarkStart w:id="216" w:name="_Toc26354210"/>
            <w:bookmarkEnd w:id="214"/>
            <w:bookmarkEnd w:id="215"/>
            <w:r w:rsidRPr="00DA204F">
              <w:rPr>
                <w:lang w:val="uk-UA"/>
              </w:rPr>
              <w:t xml:space="preserve">59. </w:t>
            </w:r>
            <w:r w:rsidR="000E150E" w:rsidRPr="00DA204F">
              <w:rPr>
                <w:lang w:val="uk-UA"/>
              </w:rPr>
              <w:t xml:space="preserve">Капітальний ремонт приміщення </w:t>
            </w:r>
            <w:proofErr w:type="spellStart"/>
            <w:r w:rsidR="000E150E" w:rsidRPr="00DA204F">
              <w:rPr>
                <w:lang w:val="uk-UA"/>
              </w:rPr>
              <w:t>адмінбудівлі</w:t>
            </w:r>
            <w:proofErr w:type="spellEnd"/>
            <w:r w:rsidR="000E150E" w:rsidRPr="00DA204F">
              <w:rPr>
                <w:lang w:val="uk-UA"/>
              </w:rPr>
              <w:t xml:space="preserve"> </w:t>
            </w:r>
            <w:proofErr w:type="spellStart"/>
            <w:r w:rsidR="000E150E" w:rsidRPr="00DA204F">
              <w:rPr>
                <w:lang w:val="uk-UA"/>
              </w:rPr>
              <w:t>старостинського</w:t>
            </w:r>
            <w:proofErr w:type="spellEnd"/>
            <w:r w:rsidR="000E150E" w:rsidRPr="00DA204F">
              <w:rPr>
                <w:lang w:val="uk-UA"/>
              </w:rPr>
              <w:t xml:space="preserve"> округу по вул. Шевченка, 108 в с.</w:t>
            </w:r>
            <w:r w:rsidR="007461B9">
              <w:rPr>
                <w:lang w:val="uk-UA"/>
              </w:rPr>
              <w:t> </w:t>
            </w:r>
            <w:proofErr w:type="spellStart"/>
            <w:r w:rsidR="000E150E" w:rsidRPr="00DA204F">
              <w:rPr>
                <w:lang w:val="uk-UA"/>
              </w:rPr>
              <w:t>Шепарівці</w:t>
            </w:r>
            <w:bookmarkEnd w:id="216"/>
            <w:proofErr w:type="spellEnd"/>
          </w:p>
        </w:tc>
      </w:tr>
      <w:tr w:rsidR="000E150E" w:rsidRPr="00DA204F" w14:paraId="26868FE8"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4D1250" w14:textId="29D32B59" w:rsidR="000E150E" w:rsidRPr="00DA204F" w:rsidRDefault="000E150E" w:rsidP="007461B9">
            <w:pPr>
              <w:tabs>
                <w:tab w:val="left" w:pos="10939"/>
              </w:tabs>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C47342" w14:textId="77777777" w:rsidR="000E150E" w:rsidRPr="00DA204F" w:rsidRDefault="000E150E" w:rsidP="007461B9">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5AF279B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4B8476" w14:textId="115D113E"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2559CA" w14:textId="77777777" w:rsidR="000E150E" w:rsidRPr="00DA204F" w:rsidRDefault="000E150E" w:rsidP="007461B9">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6F73E78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3356F1"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9B14A6" w14:textId="77777777" w:rsidR="000E150E" w:rsidRPr="00DA204F" w:rsidRDefault="000E150E" w:rsidP="007461B9">
            <w:pPr>
              <w:rPr>
                <w:rFonts w:eastAsia="Arial" w:cs="Arial"/>
                <w:sz w:val="20"/>
                <w:szCs w:val="20"/>
              </w:rPr>
            </w:pPr>
            <w:r w:rsidRPr="00DA204F">
              <w:rPr>
                <w:rFonts w:eastAsia="Arial" w:cs="Arial"/>
                <w:sz w:val="20"/>
                <w:szCs w:val="20"/>
              </w:rPr>
              <w:t>Метою проекту є підвищення рівня захисту від просочення вологи в приміщення під час опадів у вигляді дощу та снігу. Покращення зовнішнього вигляду будівлі шляхом: заміни шиферу на металочерепицю; встановлення дощових відливів; облаштування відмостки та сходів плиткою</w:t>
            </w:r>
          </w:p>
        </w:tc>
      </w:tr>
      <w:tr w:rsidR="000E150E" w:rsidRPr="00DA204F" w14:paraId="72767D1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858A2B"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127DF2" w14:textId="77777777"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Шепарівці</w:t>
            </w:r>
            <w:proofErr w:type="spellEnd"/>
          </w:p>
        </w:tc>
      </w:tr>
      <w:tr w:rsidR="000E150E" w:rsidRPr="00DA204F" w14:paraId="1F661B16"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A99C78"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E47B96" w14:textId="77777777" w:rsidR="000E150E" w:rsidRPr="00DA204F" w:rsidRDefault="000E150E" w:rsidP="007461B9">
            <w:pPr>
              <w:rPr>
                <w:rFonts w:eastAsia="Arial" w:cs="Arial"/>
                <w:sz w:val="20"/>
                <w:szCs w:val="20"/>
              </w:rPr>
            </w:pPr>
            <w:r w:rsidRPr="00DA204F">
              <w:rPr>
                <w:rFonts w:eastAsia="Arial" w:cs="Arial"/>
                <w:sz w:val="20"/>
                <w:szCs w:val="20"/>
              </w:rPr>
              <w:t>Понад 1000 осіб</w:t>
            </w:r>
          </w:p>
        </w:tc>
      </w:tr>
      <w:tr w:rsidR="000E150E" w:rsidRPr="00DA204F" w14:paraId="58A92FF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29DC8E"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FF0AF3" w14:textId="77777777" w:rsidR="000E150E" w:rsidRPr="00DA204F" w:rsidRDefault="000E150E" w:rsidP="007461B9">
            <w:pPr>
              <w:rPr>
                <w:rFonts w:eastAsia="Arial" w:cs="Arial"/>
                <w:sz w:val="20"/>
                <w:szCs w:val="20"/>
              </w:rPr>
            </w:pPr>
            <w:r w:rsidRPr="00DA204F">
              <w:rPr>
                <w:rFonts w:eastAsia="Arial" w:cs="Arial"/>
                <w:sz w:val="20"/>
                <w:szCs w:val="20"/>
              </w:rPr>
              <w:t xml:space="preserve">В даний момент через відсутність якісного покриття, відповідних водовідводів та відмостки виникають великі проблеми з просоченням вологи в приміщення </w:t>
            </w:r>
            <w:proofErr w:type="spellStart"/>
            <w:r w:rsidRPr="00DA204F">
              <w:rPr>
                <w:rFonts w:eastAsia="Arial" w:cs="Arial"/>
                <w:sz w:val="20"/>
                <w:szCs w:val="20"/>
              </w:rPr>
              <w:t>адмінбудівлі</w:t>
            </w:r>
            <w:proofErr w:type="spellEnd"/>
            <w:r w:rsidRPr="00DA204F">
              <w:rPr>
                <w:rFonts w:eastAsia="Arial" w:cs="Arial"/>
                <w:sz w:val="20"/>
                <w:szCs w:val="20"/>
              </w:rPr>
              <w:t xml:space="preserve"> с. </w:t>
            </w:r>
            <w:proofErr w:type="spellStart"/>
            <w:r w:rsidRPr="00DA204F">
              <w:rPr>
                <w:rFonts w:eastAsia="Arial" w:cs="Arial"/>
                <w:sz w:val="20"/>
                <w:szCs w:val="20"/>
              </w:rPr>
              <w:t>Шепарівці</w:t>
            </w:r>
            <w:proofErr w:type="spellEnd"/>
            <w:r w:rsidRPr="00DA204F">
              <w:rPr>
                <w:rFonts w:eastAsia="Arial" w:cs="Arial"/>
                <w:sz w:val="20"/>
                <w:szCs w:val="20"/>
              </w:rPr>
              <w:t xml:space="preserve">, де надаються послуги жителям села </w:t>
            </w:r>
            <w:proofErr w:type="spellStart"/>
            <w:r w:rsidRPr="00DA204F">
              <w:rPr>
                <w:rFonts w:eastAsia="Arial" w:cs="Arial"/>
                <w:sz w:val="20"/>
                <w:szCs w:val="20"/>
              </w:rPr>
              <w:t>Шепарівці</w:t>
            </w:r>
            <w:proofErr w:type="spellEnd"/>
            <w:r w:rsidRPr="00DA204F">
              <w:rPr>
                <w:rFonts w:eastAsia="Arial" w:cs="Arial"/>
                <w:sz w:val="20"/>
                <w:szCs w:val="20"/>
              </w:rPr>
              <w:t xml:space="preserve">. У результаті чого на стінах та стелі утворюється пліснява та різні грибки, які після тривалого перебування у даних приміщеннях працівників та відвідувачів, які звертаються за отриманням послуг, шкодять їхньому здоров’ю. Тому реалізація даного проекту вкрай необхідна для раціонального та ефективного використання енергоресурсів. </w:t>
            </w:r>
          </w:p>
          <w:p w14:paraId="103EEA24" w14:textId="5361AA03" w:rsidR="000E150E" w:rsidRPr="00DA204F" w:rsidRDefault="000E150E" w:rsidP="007461B9">
            <w:pPr>
              <w:rPr>
                <w:rFonts w:eastAsia="Arial" w:cs="Arial"/>
                <w:sz w:val="20"/>
                <w:szCs w:val="20"/>
              </w:rPr>
            </w:pPr>
            <w:r w:rsidRPr="00DA204F">
              <w:rPr>
                <w:rFonts w:eastAsia="Arial" w:cs="Arial"/>
                <w:sz w:val="20"/>
                <w:szCs w:val="20"/>
              </w:rPr>
              <w:t xml:space="preserve">Необхідно замінити 250 м. </w:t>
            </w:r>
            <w:proofErr w:type="spellStart"/>
            <w:r w:rsidRPr="00DA204F">
              <w:rPr>
                <w:rFonts w:eastAsia="Arial" w:cs="Arial"/>
                <w:sz w:val="20"/>
                <w:szCs w:val="20"/>
              </w:rPr>
              <w:t>кв</w:t>
            </w:r>
            <w:proofErr w:type="spellEnd"/>
            <w:r w:rsidRPr="00DA204F">
              <w:rPr>
                <w:rFonts w:eastAsia="Arial" w:cs="Arial"/>
                <w:sz w:val="20"/>
                <w:szCs w:val="20"/>
              </w:rPr>
              <w:t>. дахового покриття адміністративного будинку.</w:t>
            </w:r>
          </w:p>
        </w:tc>
      </w:tr>
      <w:tr w:rsidR="000E150E" w:rsidRPr="00DA204F" w14:paraId="68854A7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A2A645"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D18919" w14:textId="1FB10F3F" w:rsidR="000E150E" w:rsidRPr="00DA204F" w:rsidRDefault="000E150E" w:rsidP="007461B9">
            <w:pPr>
              <w:rPr>
                <w:rFonts w:eastAsia="Arial" w:cs="Arial"/>
                <w:sz w:val="20"/>
                <w:szCs w:val="20"/>
              </w:rPr>
            </w:pPr>
            <w:r w:rsidRPr="00DA204F">
              <w:rPr>
                <w:rFonts w:eastAsia="Arial" w:cs="Arial"/>
                <w:sz w:val="20"/>
                <w:szCs w:val="20"/>
              </w:rPr>
              <w:t>Після реалізації даного проекту умови перебування працівників та отримувачів послуг в даному приміщенні стануть комфортнішими.</w:t>
            </w:r>
          </w:p>
        </w:tc>
      </w:tr>
      <w:tr w:rsidR="000E150E" w:rsidRPr="00DA204F" w14:paraId="322AFC7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859A08"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72FB9A" w14:textId="77777777" w:rsidR="000E150E" w:rsidRPr="00DA204F" w:rsidRDefault="000E150E" w:rsidP="007461B9">
            <w:pPr>
              <w:rPr>
                <w:rFonts w:eastAsia="Arial" w:cs="Arial"/>
                <w:sz w:val="20"/>
                <w:szCs w:val="20"/>
              </w:rPr>
            </w:pPr>
            <w:r w:rsidRPr="00DA204F">
              <w:rPr>
                <w:rFonts w:eastAsia="Arial" w:cs="Arial"/>
                <w:sz w:val="20"/>
                <w:szCs w:val="20"/>
              </w:rPr>
              <w:t xml:space="preserve">Значно </w:t>
            </w: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на ремонт приміщень</w:t>
            </w:r>
          </w:p>
        </w:tc>
      </w:tr>
      <w:tr w:rsidR="000E150E" w:rsidRPr="00DA204F" w14:paraId="17B1CC2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25346F"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5944D0" w14:textId="77777777" w:rsidR="000E150E" w:rsidRPr="00DA204F" w:rsidRDefault="000E150E" w:rsidP="007461B9">
            <w:pPr>
              <w:rPr>
                <w:rFonts w:eastAsia="Arial" w:cs="Arial"/>
                <w:sz w:val="20"/>
                <w:szCs w:val="20"/>
              </w:rPr>
            </w:pPr>
            <w:r w:rsidRPr="00DA204F">
              <w:rPr>
                <w:rFonts w:eastAsia="Arial" w:cs="Arial"/>
                <w:sz w:val="20"/>
                <w:szCs w:val="20"/>
              </w:rPr>
              <w:t>Покращиться привабливість адміністративної будівлі в цілому.</w:t>
            </w:r>
          </w:p>
        </w:tc>
      </w:tr>
      <w:tr w:rsidR="000E150E" w:rsidRPr="00DA204F" w14:paraId="01E9A54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F115C3"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DC926A" w14:textId="77777777" w:rsidR="000E150E" w:rsidRPr="00DA204F" w:rsidRDefault="000E150E" w:rsidP="007461B9">
            <w:pPr>
              <w:rPr>
                <w:rFonts w:eastAsia="Arial" w:cs="Arial"/>
                <w:sz w:val="20"/>
                <w:szCs w:val="20"/>
              </w:rPr>
            </w:pPr>
            <w:r w:rsidRPr="00DA204F">
              <w:rPr>
                <w:rFonts w:eastAsia="Arial" w:cs="Arial"/>
                <w:sz w:val="20"/>
                <w:szCs w:val="20"/>
              </w:rPr>
              <w:t>Значно зменшиться захворюваність працівників та осіб, яким надаються різноманітні послуги</w:t>
            </w:r>
          </w:p>
        </w:tc>
      </w:tr>
      <w:tr w:rsidR="000E150E" w:rsidRPr="00DA204F" w14:paraId="48D85EC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776F09"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FEB93F9" w14:textId="77777777" w:rsidR="000E150E" w:rsidRPr="00DA204F" w:rsidRDefault="000E150E" w:rsidP="007461B9">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7B9890FE"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26FF62CD" w14:textId="77777777" w:rsidR="000E150E" w:rsidRPr="00DA204F" w:rsidRDefault="000E150E" w:rsidP="007461B9">
            <w:pPr>
              <w:rPr>
                <w:rFonts w:eastAsia="Arial" w:cs="Arial"/>
                <w:sz w:val="20"/>
                <w:szCs w:val="20"/>
              </w:rPr>
            </w:pPr>
            <w:r w:rsidRPr="00DA204F">
              <w:rPr>
                <w:rFonts w:eastAsia="Arial" w:cs="Arial"/>
                <w:sz w:val="20"/>
                <w:szCs w:val="20"/>
              </w:rPr>
              <w:t>-проходження державної експертизи проекту;</w:t>
            </w:r>
          </w:p>
          <w:p w14:paraId="2E7E1622" w14:textId="77777777" w:rsidR="000E150E" w:rsidRPr="00DA204F" w:rsidRDefault="000E150E" w:rsidP="007461B9">
            <w:pPr>
              <w:rPr>
                <w:rFonts w:eastAsia="Arial" w:cs="Arial"/>
                <w:sz w:val="20"/>
                <w:szCs w:val="20"/>
              </w:rPr>
            </w:pPr>
            <w:r w:rsidRPr="00DA204F">
              <w:rPr>
                <w:rFonts w:eastAsia="Arial" w:cs="Arial"/>
                <w:sz w:val="20"/>
                <w:szCs w:val="20"/>
              </w:rPr>
              <w:t>-демонтаж старого дахового покриття (шиферу);</w:t>
            </w:r>
          </w:p>
          <w:p w14:paraId="3623F104" w14:textId="77777777" w:rsidR="000E150E" w:rsidRPr="00DA204F" w:rsidRDefault="000E150E" w:rsidP="007461B9">
            <w:pPr>
              <w:rPr>
                <w:rFonts w:eastAsia="Arial" w:cs="Arial"/>
                <w:sz w:val="20"/>
                <w:szCs w:val="20"/>
              </w:rPr>
            </w:pPr>
            <w:r w:rsidRPr="00DA204F">
              <w:rPr>
                <w:rFonts w:eastAsia="Arial" w:cs="Arial"/>
                <w:sz w:val="20"/>
                <w:szCs w:val="20"/>
              </w:rPr>
              <w:t>-проведення робіт із встановлення нового дахового покриття ( металочерепиця);</w:t>
            </w:r>
          </w:p>
          <w:p w14:paraId="1BE1F80D" w14:textId="77777777" w:rsidR="000E150E" w:rsidRPr="00DA204F" w:rsidRDefault="000E150E" w:rsidP="007461B9">
            <w:pPr>
              <w:rPr>
                <w:rFonts w:eastAsia="Arial" w:cs="Arial"/>
                <w:sz w:val="20"/>
                <w:szCs w:val="20"/>
              </w:rPr>
            </w:pPr>
            <w:r w:rsidRPr="00DA204F">
              <w:rPr>
                <w:rFonts w:eastAsia="Arial" w:cs="Arial"/>
                <w:sz w:val="20"/>
                <w:szCs w:val="20"/>
              </w:rPr>
              <w:t>-встановлення дощових відливів;</w:t>
            </w:r>
          </w:p>
          <w:p w14:paraId="46F5DD25" w14:textId="77777777" w:rsidR="000E150E" w:rsidRPr="00DA204F" w:rsidRDefault="000E150E" w:rsidP="007461B9">
            <w:pPr>
              <w:rPr>
                <w:rFonts w:eastAsia="Arial" w:cs="Arial"/>
                <w:sz w:val="20"/>
                <w:szCs w:val="20"/>
              </w:rPr>
            </w:pPr>
            <w:r w:rsidRPr="00DA204F">
              <w:rPr>
                <w:rFonts w:eastAsia="Arial" w:cs="Arial"/>
                <w:sz w:val="20"/>
                <w:szCs w:val="20"/>
              </w:rPr>
              <w:lastRenderedPageBreak/>
              <w:t>-облаштування відмостки;</w:t>
            </w:r>
          </w:p>
          <w:p w14:paraId="6131A6C9" w14:textId="77777777" w:rsidR="000E150E" w:rsidRPr="00DA204F" w:rsidRDefault="000E150E" w:rsidP="007461B9">
            <w:pPr>
              <w:rPr>
                <w:rFonts w:eastAsia="Arial" w:cs="Arial"/>
                <w:sz w:val="20"/>
                <w:szCs w:val="20"/>
              </w:rPr>
            </w:pPr>
            <w:r w:rsidRPr="00DA204F">
              <w:rPr>
                <w:rFonts w:eastAsia="Arial" w:cs="Arial"/>
                <w:sz w:val="20"/>
                <w:szCs w:val="20"/>
              </w:rPr>
              <w:t>-облаштування сходів плиткою.</w:t>
            </w:r>
          </w:p>
        </w:tc>
      </w:tr>
      <w:tr w:rsidR="000E150E" w:rsidRPr="00DA204F" w14:paraId="0D2E6E9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B82E57" w14:textId="0E073BF9" w:rsidR="000E150E" w:rsidRPr="00DA204F" w:rsidRDefault="000E150E" w:rsidP="007461B9">
            <w:pPr>
              <w:rPr>
                <w:rFonts w:eastAsia="Arial" w:cs="Arial"/>
                <w:b/>
                <w:sz w:val="20"/>
                <w:szCs w:val="20"/>
              </w:rPr>
            </w:pPr>
            <w:r w:rsidRPr="00DA204F">
              <w:rPr>
                <w:rFonts w:eastAsia="Arial" w:cs="Arial"/>
                <w:b/>
                <w:sz w:val="20"/>
                <w:szCs w:val="20"/>
              </w:rPr>
              <w:lastRenderedPageBreak/>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D68EBB" w14:textId="0C46CFA9" w:rsidR="000E150E" w:rsidRPr="00DA204F" w:rsidRDefault="000E150E" w:rsidP="007461B9">
            <w:pPr>
              <w:rPr>
                <w:rFonts w:eastAsia="Arial" w:cs="Arial"/>
                <w:sz w:val="20"/>
                <w:szCs w:val="20"/>
              </w:rPr>
            </w:pPr>
            <w:r w:rsidRPr="00DA204F">
              <w:rPr>
                <w:rFonts w:eastAsia="Arial" w:cs="Arial"/>
                <w:sz w:val="20"/>
                <w:szCs w:val="20"/>
              </w:rPr>
              <w:t>2020</w:t>
            </w:r>
            <w:r w:rsidR="007461B9">
              <w:rPr>
                <w:rFonts w:eastAsia="Arial" w:cs="Arial"/>
                <w:sz w:val="20"/>
                <w:szCs w:val="20"/>
              </w:rPr>
              <w:t xml:space="preserve"> рік</w:t>
            </w:r>
          </w:p>
        </w:tc>
      </w:tr>
      <w:tr w:rsidR="000E150E" w:rsidRPr="00DA204F" w14:paraId="052370C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550B04" w14:textId="77777777" w:rsidR="000E150E" w:rsidRPr="00DA204F" w:rsidRDefault="000E150E"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947DD4" w14:textId="77777777" w:rsidR="000E150E" w:rsidRPr="00DA204F" w:rsidRDefault="000E150E" w:rsidP="007461B9">
            <w:pPr>
              <w:jc w:val="center"/>
              <w:rPr>
                <w:rFonts w:eastAsia="Arial" w:cs="Arial"/>
                <w:b/>
                <w:sz w:val="20"/>
                <w:szCs w:val="20"/>
              </w:rPr>
            </w:pPr>
            <w:r w:rsidRPr="00DA204F">
              <w:rPr>
                <w:rFonts w:eastAsia="Arial" w:cs="Arial"/>
                <w:b/>
                <w:sz w:val="20"/>
                <w:szCs w:val="20"/>
              </w:rPr>
              <w:t>2020 рік</w:t>
            </w: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1AC2502" w14:textId="77777777" w:rsidR="000E150E" w:rsidRPr="00DA204F" w:rsidRDefault="000E150E" w:rsidP="007461B9">
            <w:pPr>
              <w:jc w:val="center"/>
              <w:rPr>
                <w:rFonts w:eastAsia="Arial" w:cs="Arial"/>
                <w:b/>
                <w:sz w:val="20"/>
                <w:szCs w:val="20"/>
              </w:rPr>
            </w:pPr>
            <w:r w:rsidRPr="00DA204F">
              <w:rPr>
                <w:rFonts w:eastAsia="Arial" w:cs="Arial"/>
                <w:b/>
                <w:sz w:val="20"/>
                <w:szCs w:val="20"/>
              </w:rPr>
              <w:t>2021 рік</w:t>
            </w: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145BEC" w14:textId="77777777" w:rsidR="000E150E" w:rsidRPr="00DA204F" w:rsidRDefault="000E150E" w:rsidP="007461B9">
            <w:pPr>
              <w:jc w:val="center"/>
              <w:rPr>
                <w:rFonts w:eastAsia="Arial" w:cs="Arial"/>
                <w:b/>
                <w:sz w:val="20"/>
                <w:szCs w:val="20"/>
              </w:rPr>
            </w:pPr>
            <w:r w:rsidRPr="00DA204F">
              <w:rPr>
                <w:rFonts w:eastAsia="Arial" w:cs="Arial"/>
                <w:b/>
                <w:sz w:val="20"/>
                <w:szCs w:val="20"/>
              </w:rPr>
              <w:t>2022 рік</w:t>
            </w:r>
          </w:p>
        </w:tc>
        <w:tc>
          <w:tcPr>
            <w:tcW w:w="204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C174E4B" w14:textId="77777777" w:rsidR="000E150E" w:rsidRPr="00DA204F" w:rsidRDefault="000E150E" w:rsidP="007461B9">
            <w:pPr>
              <w:jc w:val="center"/>
              <w:rPr>
                <w:rFonts w:eastAsia="Arial" w:cs="Arial"/>
                <w:b/>
                <w:sz w:val="20"/>
                <w:szCs w:val="20"/>
              </w:rPr>
            </w:pPr>
            <w:r w:rsidRPr="00DA204F">
              <w:rPr>
                <w:rFonts w:eastAsia="Arial" w:cs="Arial"/>
                <w:b/>
                <w:sz w:val="20"/>
                <w:szCs w:val="20"/>
              </w:rPr>
              <w:t>Усього</w:t>
            </w:r>
          </w:p>
        </w:tc>
      </w:tr>
      <w:tr w:rsidR="000E150E" w:rsidRPr="00DA204F" w14:paraId="2697C0D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A99054"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12B5C9" w14:textId="77777777" w:rsidR="000E150E" w:rsidRPr="00DA204F" w:rsidRDefault="000E150E" w:rsidP="007461B9">
            <w:pPr>
              <w:rPr>
                <w:rFonts w:eastAsia="Arial" w:cs="Arial"/>
                <w:b/>
                <w:sz w:val="20"/>
                <w:szCs w:val="20"/>
              </w:rPr>
            </w:pP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D4E6F7" w14:textId="77777777" w:rsidR="000E150E" w:rsidRPr="00DA204F" w:rsidRDefault="000E150E" w:rsidP="007461B9">
            <w:pPr>
              <w:rPr>
                <w:rFonts w:eastAsia="Arial" w:cs="Arial"/>
                <w:sz w:val="20"/>
                <w:szCs w:val="20"/>
              </w:rPr>
            </w:pP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AD70D1" w14:textId="77777777" w:rsidR="000E150E" w:rsidRPr="00DA204F" w:rsidRDefault="000E150E" w:rsidP="007461B9">
            <w:pPr>
              <w:rPr>
                <w:rFonts w:eastAsia="Arial" w:cs="Arial"/>
                <w:sz w:val="20"/>
                <w:szCs w:val="20"/>
              </w:rPr>
            </w:pPr>
          </w:p>
        </w:tc>
        <w:tc>
          <w:tcPr>
            <w:tcW w:w="204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CDC8A9" w14:textId="77777777" w:rsidR="000E150E" w:rsidRPr="00DA204F" w:rsidRDefault="000E150E" w:rsidP="007461B9">
            <w:pPr>
              <w:rPr>
                <w:rFonts w:eastAsia="Arial" w:cs="Arial"/>
                <w:sz w:val="20"/>
                <w:szCs w:val="20"/>
              </w:rPr>
            </w:pPr>
          </w:p>
        </w:tc>
      </w:tr>
      <w:tr w:rsidR="000E150E" w:rsidRPr="00DA204F" w14:paraId="2007711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CE53A6"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6BC2B9" w14:textId="77777777" w:rsidR="000E150E" w:rsidRPr="00CB55DB" w:rsidRDefault="000E150E" w:rsidP="007461B9">
            <w:pPr>
              <w:jc w:val="center"/>
              <w:rPr>
                <w:rFonts w:eastAsia="Arial" w:cs="Arial"/>
                <w:sz w:val="20"/>
                <w:szCs w:val="20"/>
              </w:rPr>
            </w:pPr>
            <w:r w:rsidRPr="00CB55DB">
              <w:rPr>
                <w:rFonts w:eastAsia="Arial" w:cs="Arial"/>
                <w:sz w:val="20"/>
                <w:szCs w:val="20"/>
              </w:rPr>
              <w:t>350</w:t>
            </w: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1A0E9F" w14:textId="77777777" w:rsidR="000E150E" w:rsidRPr="00CB55DB" w:rsidRDefault="000E150E" w:rsidP="007461B9">
            <w:pPr>
              <w:jc w:val="center"/>
              <w:rPr>
                <w:rFonts w:eastAsia="Arial" w:cs="Arial"/>
                <w:sz w:val="20"/>
                <w:szCs w:val="20"/>
              </w:rPr>
            </w:pP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AFB452" w14:textId="77777777" w:rsidR="000E150E" w:rsidRPr="00CB55DB" w:rsidRDefault="000E150E" w:rsidP="007461B9">
            <w:pPr>
              <w:jc w:val="center"/>
              <w:rPr>
                <w:rFonts w:eastAsia="Arial" w:cs="Arial"/>
                <w:sz w:val="20"/>
                <w:szCs w:val="20"/>
              </w:rPr>
            </w:pPr>
          </w:p>
        </w:tc>
        <w:tc>
          <w:tcPr>
            <w:tcW w:w="204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A55700" w14:textId="77777777" w:rsidR="000E150E" w:rsidRPr="00CB55DB" w:rsidRDefault="000E150E" w:rsidP="007461B9">
            <w:pPr>
              <w:jc w:val="center"/>
              <w:rPr>
                <w:rFonts w:eastAsia="Arial" w:cs="Arial"/>
                <w:sz w:val="20"/>
                <w:szCs w:val="20"/>
              </w:rPr>
            </w:pPr>
            <w:r w:rsidRPr="00CB55DB">
              <w:rPr>
                <w:rFonts w:eastAsia="Arial" w:cs="Arial"/>
                <w:sz w:val="20"/>
                <w:szCs w:val="20"/>
              </w:rPr>
              <w:t>350</w:t>
            </w:r>
          </w:p>
        </w:tc>
      </w:tr>
      <w:tr w:rsidR="000E150E" w:rsidRPr="00DA204F" w14:paraId="59219985"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8A743E"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9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9A5626" w14:textId="77777777" w:rsidR="000E150E" w:rsidRPr="00DA204F" w:rsidRDefault="000E150E" w:rsidP="007461B9">
            <w:pPr>
              <w:rPr>
                <w:rFonts w:eastAsia="Arial" w:cs="Arial"/>
                <w:b/>
                <w:sz w:val="20"/>
                <w:szCs w:val="20"/>
              </w:rPr>
            </w:pP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E7D1AA" w14:textId="77777777" w:rsidR="000E150E" w:rsidRPr="00DA204F" w:rsidRDefault="000E150E" w:rsidP="007461B9">
            <w:pPr>
              <w:rPr>
                <w:rFonts w:eastAsia="Arial" w:cs="Arial"/>
                <w:sz w:val="20"/>
                <w:szCs w:val="20"/>
              </w:rPr>
            </w:pPr>
          </w:p>
        </w:tc>
        <w:tc>
          <w:tcPr>
            <w:tcW w:w="17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6322C7" w14:textId="77777777" w:rsidR="000E150E" w:rsidRPr="00DA204F" w:rsidRDefault="000E150E" w:rsidP="007461B9">
            <w:pPr>
              <w:rPr>
                <w:rFonts w:eastAsia="Arial" w:cs="Arial"/>
                <w:sz w:val="20"/>
                <w:szCs w:val="20"/>
              </w:rPr>
            </w:pPr>
          </w:p>
        </w:tc>
        <w:tc>
          <w:tcPr>
            <w:tcW w:w="204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39F2B9" w14:textId="77777777" w:rsidR="000E150E" w:rsidRPr="00DA204F" w:rsidRDefault="000E150E" w:rsidP="007461B9">
            <w:pPr>
              <w:rPr>
                <w:rFonts w:eastAsia="Arial" w:cs="Arial"/>
                <w:sz w:val="20"/>
                <w:szCs w:val="20"/>
              </w:rPr>
            </w:pPr>
          </w:p>
        </w:tc>
      </w:tr>
      <w:tr w:rsidR="000E150E" w:rsidRPr="00DA204F" w14:paraId="43B119F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0B55E2"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EAC5BF" w14:textId="77777777" w:rsidR="000E150E" w:rsidRPr="00DA204F" w:rsidRDefault="000E150E" w:rsidP="007461B9">
            <w:pPr>
              <w:rPr>
                <w:rFonts w:eastAsia="Arial" w:cs="Arial"/>
                <w:b/>
                <w:sz w:val="20"/>
                <w:szCs w:val="20"/>
              </w:rPr>
            </w:pPr>
          </w:p>
        </w:tc>
      </w:tr>
    </w:tbl>
    <w:p w14:paraId="696B4373" w14:textId="55760A59"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91"/>
        <w:gridCol w:w="1770"/>
        <w:gridCol w:w="1772"/>
        <w:gridCol w:w="2055"/>
      </w:tblGrid>
      <w:tr w:rsidR="000E150E" w:rsidRPr="00DA204F" w14:paraId="0B5A50F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078963" w14:textId="2A6AD1A2"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2E8968" w14:textId="213036F6" w:rsidR="000E150E" w:rsidRPr="00DA204F" w:rsidRDefault="00856CDD" w:rsidP="007461B9">
            <w:pPr>
              <w:pStyle w:val="Heading31"/>
              <w:spacing w:before="0" w:after="0"/>
              <w:rPr>
                <w:lang w:val="uk-UA"/>
              </w:rPr>
            </w:pPr>
            <w:bookmarkStart w:id="217" w:name="_Toc26183940"/>
            <w:bookmarkStart w:id="218" w:name="__RefHeading___Toc13895_140216642"/>
            <w:bookmarkStart w:id="219" w:name="_Toc26354211"/>
            <w:bookmarkEnd w:id="217"/>
            <w:bookmarkEnd w:id="218"/>
            <w:r w:rsidRPr="00DA204F">
              <w:rPr>
                <w:lang w:val="uk-UA"/>
              </w:rPr>
              <w:t xml:space="preserve">60. </w:t>
            </w:r>
            <w:r w:rsidR="000E150E" w:rsidRPr="00DA204F">
              <w:rPr>
                <w:lang w:val="uk-UA"/>
              </w:rPr>
              <w:t xml:space="preserve">Капітальний ремонт приміщення </w:t>
            </w:r>
            <w:proofErr w:type="spellStart"/>
            <w:r w:rsidR="000E150E" w:rsidRPr="00DA204F">
              <w:rPr>
                <w:lang w:val="uk-UA"/>
              </w:rPr>
              <w:t>Шепарівцівської</w:t>
            </w:r>
            <w:proofErr w:type="spellEnd"/>
            <w:r w:rsidR="000E150E" w:rsidRPr="00DA204F">
              <w:rPr>
                <w:lang w:val="uk-UA"/>
              </w:rPr>
              <w:t xml:space="preserve"> гімназії</w:t>
            </w:r>
            <w:bookmarkEnd w:id="219"/>
          </w:p>
        </w:tc>
      </w:tr>
      <w:tr w:rsidR="000E150E" w:rsidRPr="00DA204F" w14:paraId="39C7E75A"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E0188D" w14:textId="26517E8B"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1A9B63" w14:textId="77777777" w:rsidR="000E150E" w:rsidRPr="00DA204F" w:rsidRDefault="000E150E" w:rsidP="007461B9">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59A2162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033EFD" w14:textId="61DA5E35"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943AD7" w14:textId="77777777" w:rsidR="000E150E" w:rsidRPr="00DA204F" w:rsidRDefault="000E150E" w:rsidP="007461B9">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5C095A0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38E462"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9E5400" w14:textId="02DB5890" w:rsidR="000E150E" w:rsidRPr="00DA204F" w:rsidRDefault="000E150E" w:rsidP="007461B9">
            <w:pPr>
              <w:rPr>
                <w:rFonts w:eastAsia="Arial" w:cs="Arial"/>
                <w:sz w:val="20"/>
                <w:szCs w:val="20"/>
              </w:rPr>
            </w:pPr>
            <w:r w:rsidRPr="00DA204F">
              <w:rPr>
                <w:rFonts w:eastAsia="Arial" w:cs="Arial"/>
                <w:sz w:val="20"/>
                <w:szCs w:val="20"/>
              </w:rPr>
              <w:t xml:space="preserve">Метою проекту є підвищення рівню захисту від просочення вологи в приміщення під час опадів у вигляді дощу та снігу, підвищення енергоефективності та </w:t>
            </w:r>
            <w:proofErr w:type="spellStart"/>
            <w:r w:rsidRPr="00DA204F">
              <w:rPr>
                <w:rFonts w:eastAsia="Arial" w:cs="Arial"/>
                <w:sz w:val="20"/>
                <w:szCs w:val="20"/>
              </w:rPr>
              <w:t>теплозбереження</w:t>
            </w:r>
            <w:proofErr w:type="spellEnd"/>
            <w:r w:rsidRPr="00DA204F">
              <w:rPr>
                <w:rFonts w:eastAsia="Arial" w:cs="Arial"/>
                <w:sz w:val="20"/>
                <w:szCs w:val="20"/>
              </w:rPr>
              <w:t xml:space="preserve"> шляхом заміни вікон та дверей; покращення зовнішнього вигляду будівлі шляхом заміни шиферу на металочерепицю, </w:t>
            </w:r>
            <w:r w:rsidR="007461B9" w:rsidRPr="00DA204F">
              <w:rPr>
                <w:rFonts w:eastAsia="Arial" w:cs="Arial"/>
                <w:sz w:val="20"/>
                <w:szCs w:val="20"/>
              </w:rPr>
              <w:t>дерев’яних</w:t>
            </w:r>
            <w:r w:rsidRPr="00DA204F">
              <w:rPr>
                <w:rFonts w:eastAsia="Arial" w:cs="Arial"/>
                <w:sz w:val="20"/>
                <w:szCs w:val="20"/>
              </w:rPr>
              <w:t xml:space="preserve"> вікон та дверей на металопластикові.</w:t>
            </w:r>
          </w:p>
        </w:tc>
      </w:tr>
      <w:tr w:rsidR="000E150E" w:rsidRPr="00DA204F" w14:paraId="37AD0E9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CF395F"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D8DD42" w14:textId="77777777"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Шепарівці</w:t>
            </w:r>
            <w:proofErr w:type="spellEnd"/>
          </w:p>
        </w:tc>
      </w:tr>
      <w:tr w:rsidR="000E150E" w:rsidRPr="00DA204F" w14:paraId="5B253AC5"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164427"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41389A" w14:textId="77777777" w:rsidR="000E150E" w:rsidRPr="00DA204F" w:rsidRDefault="000E150E" w:rsidP="007461B9">
            <w:pPr>
              <w:rPr>
                <w:rFonts w:eastAsia="Arial" w:cs="Arial"/>
                <w:sz w:val="20"/>
                <w:szCs w:val="20"/>
              </w:rPr>
            </w:pPr>
            <w:r w:rsidRPr="00DA204F">
              <w:rPr>
                <w:rFonts w:eastAsia="Arial" w:cs="Arial"/>
                <w:sz w:val="20"/>
                <w:szCs w:val="20"/>
              </w:rPr>
              <w:t>Понад 300 осіб</w:t>
            </w:r>
          </w:p>
        </w:tc>
      </w:tr>
      <w:tr w:rsidR="000E150E" w:rsidRPr="00DA204F" w14:paraId="0302C0D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4C74B4"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25EEC4" w14:textId="33E15153" w:rsidR="000E150E" w:rsidRPr="00DA204F" w:rsidRDefault="000E150E" w:rsidP="007461B9">
            <w:pPr>
              <w:rPr>
                <w:rFonts w:eastAsia="Arial" w:cs="Arial"/>
                <w:sz w:val="20"/>
                <w:szCs w:val="20"/>
              </w:rPr>
            </w:pPr>
            <w:r w:rsidRPr="00DA204F">
              <w:rPr>
                <w:rFonts w:eastAsia="Arial" w:cs="Arial"/>
                <w:sz w:val="20"/>
                <w:szCs w:val="20"/>
              </w:rPr>
              <w:t xml:space="preserve">В даний момент через відсутність якісного покриття та відповідних водовідводів виникають великі проблеми з просоченням вологи в приміщення  </w:t>
            </w:r>
            <w:proofErr w:type="spellStart"/>
            <w:r w:rsidRPr="00DA204F">
              <w:rPr>
                <w:rFonts w:eastAsia="Arial" w:cs="Arial"/>
                <w:sz w:val="20"/>
                <w:szCs w:val="20"/>
              </w:rPr>
              <w:t>Шепарівцівської</w:t>
            </w:r>
            <w:proofErr w:type="spellEnd"/>
            <w:r w:rsidRPr="00DA204F">
              <w:rPr>
                <w:rFonts w:eastAsia="Arial" w:cs="Arial"/>
                <w:sz w:val="20"/>
                <w:szCs w:val="20"/>
              </w:rPr>
              <w:t xml:space="preserve"> гімназії, де перебувають  діти, педагоги та працівники по обслуговуванню приміщень. У результаті підвищеної вологості на стінах та стелі утворюється пліснява та різні грибки. Тривале перебування у даних приміщеннях дітей та вчителів, інших осіб завдає шкоди їхньому здоров’ю. Тому реалізація даного проекту вкрай необхідна для раціонального та ефективного використання енергоресурсів. </w:t>
            </w:r>
          </w:p>
          <w:p w14:paraId="301A7B8E" w14:textId="2D7CBBBB" w:rsidR="000E150E" w:rsidRPr="00DA204F" w:rsidRDefault="000E150E" w:rsidP="007461B9">
            <w:pPr>
              <w:rPr>
                <w:rFonts w:eastAsia="Arial" w:cs="Arial"/>
                <w:sz w:val="20"/>
                <w:szCs w:val="20"/>
              </w:rPr>
            </w:pPr>
            <w:r w:rsidRPr="00DA204F">
              <w:rPr>
                <w:rFonts w:eastAsia="Arial" w:cs="Arial"/>
                <w:sz w:val="20"/>
                <w:szCs w:val="20"/>
              </w:rPr>
              <w:t xml:space="preserve">Необхідно замінити 1630.5 м. </w:t>
            </w:r>
            <w:proofErr w:type="spellStart"/>
            <w:r w:rsidRPr="00DA204F">
              <w:rPr>
                <w:rFonts w:eastAsia="Arial" w:cs="Arial"/>
                <w:sz w:val="20"/>
                <w:szCs w:val="20"/>
              </w:rPr>
              <w:t>кв</w:t>
            </w:r>
            <w:proofErr w:type="spellEnd"/>
            <w:r w:rsidRPr="00DA204F">
              <w:rPr>
                <w:rFonts w:eastAsia="Arial" w:cs="Arial"/>
                <w:sz w:val="20"/>
                <w:szCs w:val="20"/>
              </w:rPr>
              <w:t xml:space="preserve">. дахового покриття </w:t>
            </w:r>
            <w:proofErr w:type="spellStart"/>
            <w:r w:rsidRPr="00DA204F">
              <w:rPr>
                <w:rFonts w:eastAsia="Arial" w:cs="Arial"/>
                <w:sz w:val="20"/>
                <w:szCs w:val="20"/>
              </w:rPr>
              <w:t>Шепарівцівської</w:t>
            </w:r>
            <w:proofErr w:type="spellEnd"/>
            <w:r w:rsidRPr="00DA204F">
              <w:rPr>
                <w:rFonts w:eastAsia="Arial" w:cs="Arial"/>
                <w:sz w:val="20"/>
                <w:szCs w:val="20"/>
              </w:rPr>
              <w:t xml:space="preserve"> гімназії.</w:t>
            </w:r>
          </w:p>
        </w:tc>
      </w:tr>
      <w:tr w:rsidR="000E150E" w:rsidRPr="00DA204F" w14:paraId="4FE6628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ACD22C"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07A233" w14:textId="77777777" w:rsidR="000E150E" w:rsidRPr="00DA204F" w:rsidRDefault="000E150E" w:rsidP="007461B9">
            <w:pPr>
              <w:rPr>
                <w:rFonts w:eastAsia="Arial" w:cs="Arial"/>
                <w:sz w:val="20"/>
                <w:szCs w:val="20"/>
              </w:rPr>
            </w:pPr>
            <w:r w:rsidRPr="00DA204F">
              <w:rPr>
                <w:rFonts w:eastAsia="Arial" w:cs="Arial"/>
                <w:sz w:val="20"/>
                <w:szCs w:val="20"/>
              </w:rPr>
              <w:t>Після вирішення цього завдання, підвищиться комфорт перебування в приміщеннях гімназії.</w:t>
            </w:r>
          </w:p>
        </w:tc>
      </w:tr>
      <w:tr w:rsidR="000E150E" w:rsidRPr="00DA204F" w14:paraId="58BB010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5FCE3B"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7795CE" w14:textId="77777777" w:rsidR="000E150E" w:rsidRPr="00DA204F" w:rsidRDefault="000E150E" w:rsidP="007461B9">
            <w:pPr>
              <w:rPr>
                <w:rFonts w:eastAsia="Arial" w:cs="Arial"/>
                <w:sz w:val="20"/>
                <w:szCs w:val="20"/>
              </w:rPr>
            </w:pPr>
            <w:r w:rsidRPr="00DA204F">
              <w:rPr>
                <w:rFonts w:eastAsia="Arial" w:cs="Arial"/>
                <w:sz w:val="20"/>
                <w:szCs w:val="20"/>
              </w:rPr>
              <w:t xml:space="preserve"> Значно </w:t>
            </w:r>
            <w:proofErr w:type="spellStart"/>
            <w:r w:rsidRPr="00DA204F">
              <w:rPr>
                <w:rFonts w:eastAsia="Arial" w:cs="Arial"/>
                <w:sz w:val="20"/>
                <w:szCs w:val="20"/>
              </w:rPr>
              <w:t>зменшаться</w:t>
            </w:r>
            <w:proofErr w:type="spellEnd"/>
            <w:r w:rsidRPr="00DA204F">
              <w:rPr>
                <w:rFonts w:eastAsia="Arial" w:cs="Arial"/>
                <w:sz w:val="20"/>
                <w:szCs w:val="20"/>
              </w:rPr>
              <w:t xml:space="preserve"> витрати на ремонт приміщень та енергоносії</w:t>
            </w:r>
          </w:p>
        </w:tc>
      </w:tr>
      <w:tr w:rsidR="000E150E" w:rsidRPr="00DA204F" w14:paraId="54FA1E6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22AFA0"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B8574D" w14:textId="77777777" w:rsidR="000E150E" w:rsidRPr="00DA204F" w:rsidRDefault="000E150E" w:rsidP="007461B9">
            <w:pPr>
              <w:rPr>
                <w:rFonts w:eastAsia="Arial" w:cs="Arial"/>
                <w:sz w:val="20"/>
                <w:szCs w:val="20"/>
              </w:rPr>
            </w:pPr>
            <w:r w:rsidRPr="00DA204F">
              <w:rPr>
                <w:rFonts w:eastAsia="Arial" w:cs="Arial"/>
                <w:sz w:val="20"/>
                <w:szCs w:val="20"/>
              </w:rPr>
              <w:t xml:space="preserve">Покращиться якість засвоєння учнями знань в  </w:t>
            </w:r>
            <w:proofErr w:type="spellStart"/>
            <w:r w:rsidRPr="00DA204F">
              <w:rPr>
                <w:rFonts w:eastAsia="Arial" w:cs="Arial"/>
                <w:sz w:val="20"/>
                <w:szCs w:val="20"/>
              </w:rPr>
              <w:t>Шепарівцівській</w:t>
            </w:r>
            <w:proofErr w:type="spellEnd"/>
            <w:r w:rsidRPr="00DA204F">
              <w:rPr>
                <w:rFonts w:eastAsia="Arial" w:cs="Arial"/>
                <w:sz w:val="20"/>
                <w:szCs w:val="20"/>
              </w:rPr>
              <w:t xml:space="preserve"> гімназії</w:t>
            </w:r>
          </w:p>
        </w:tc>
      </w:tr>
      <w:tr w:rsidR="000E150E" w:rsidRPr="00DA204F" w14:paraId="035DEB3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6E4CA9"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7FBC0D" w14:textId="77777777" w:rsidR="000E150E" w:rsidRPr="00DA204F" w:rsidRDefault="000E150E" w:rsidP="007461B9">
            <w:pPr>
              <w:rPr>
                <w:rFonts w:eastAsia="Arial" w:cs="Arial"/>
                <w:sz w:val="20"/>
                <w:szCs w:val="20"/>
              </w:rPr>
            </w:pPr>
            <w:r w:rsidRPr="00DA204F">
              <w:rPr>
                <w:rFonts w:eastAsia="Arial" w:cs="Arial"/>
                <w:sz w:val="20"/>
                <w:szCs w:val="20"/>
              </w:rPr>
              <w:t>Значно зменшиться захворюваність серед дітей та вчителів, персоналу гімназії</w:t>
            </w:r>
          </w:p>
        </w:tc>
      </w:tr>
      <w:tr w:rsidR="000E150E" w:rsidRPr="00DA204F" w14:paraId="6EB9D5F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160C3A"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DFE615" w14:textId="77777777" w:rsidR="000E150E" w:rsidRPr="00DA204F" w:rsidRDefault="000E150E" w:rsidP="007461B9">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1D8AABBE"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6BEB5217" w14:textId="77777777" w:rsidR="000E150E" w:rsidRPr="00DA204F" w:rsidRDefault="000E150E" w:rsidP="007461B9">
            <w:pPr>
              <w:rPr>
                <w:rFonts w:eastAsia="Arial" w:cs="Arial"/>
                <w:sz w:val="20"/>
                <w:szCs w:val="20"/>
              </w:rPr>
            </w:pPr>
            <w:r w:rsidRPr="00DA204F">
              <w:rPr>
                <w:rFonts w:eastAsia="Arial" w:cs="Arial"/>
                <w:sz w:val="20"/>
                <w:szCs w:val="20"/>
              </w:rPr>
              <w:t>-проходження державної експертизи проекту;</w:t>
            </w:r>
          </w:p>
          <w:p w14:paraId="3DB933CB" w14:textId="77777777" w:rsidR="000E150E" w:rsidRPr="00DA204F" w:rsidRDefault="000E150E" w:rsidP="007461B9">
            <w:pPr>
              <w:rPr>
                <w:rFonts w:eastAsia="Arial" w:cs="Arial"/>
                <w:sz w:val="20"/>
                <w:szCs w:val="20"/>
              </w:rPr>
            </w:pPr>
            <w:r w:rsidRPr="00DA204F">
              <w:rPr>
                <w:rFonts w:eastAsia="Arial" w:cs="Arial"/>
                <w:sz w:val="20"/>
                <w:szCs w:val="20"/>
              </w:rPr>
              <w:t>-демонтаж старого дахового покриття (шиферу);</w:t>
            </w:r>
          </w:p>
          <w:p w14:paraId="0504BAE8" w14:textId="77777777" w:rsidR="000E150E" w:rsidRPr="00DA204F" w:rsidRDefault="000E150E" w:rsidP="007461B9">
            <w:pPr>
              <w:rPr>
                <w:rFonts w:eastAsia="Arial" w:cs="Arial"/>
                <w:sz w:val="20"/>
                <w:szCs w:val="20"/>
              </w:rPr>
            </w:pPr>
            <w:r w:rsidRPr="00DA204F">
              <w:rPr>
                <w:rFonts w:eastAsia="Arial" w:cs="Arial"/>
                <w:sz w:val="20"/>
                <w:szCs w:val="20"/>
              </w:rPr>
              <w:t>-проведення робіт із встановлення нового дахового покриття ( метало черепиця);</w:t>
            </w:r>
          </w:p>
          <w:p w14:paraId="218306B0" w14:textId="77777777" w:rsidR="000E150E" w:rsidRPr="00DA204F" w:rsidRDefault="000E150E" w:rsidP="007461B9">
            <w:pPr>
              <w:rPr>
                <w:rFonts w:eastAsia="Arial" w:cs="Arial"/>
                <w:sz w:val="20"/>
                <w:szCs w:val="20"/>
              </w:rPr>
            </w:pPr>
            <w:r w:rsidRPr="00DA204F">
              <w:rPr>
                <w:rFonts w:eastAsia="Arial" w:cs="Arial"/>
                <w:sz w:val="20"/>
                <w:szCs w:val="20"/>
              </w:rPr>
              <w:t>-встановлення водовідвідних елементів ( ринва);</w:t>
            </w:r>
          </w:p>
          <w:p w14:paraId="3AA44E74" w14:textId="33DAA5E5" w:rsidR="000E150E" w:rsidRPr="00DA204F" w:rsidRDefault="000E150E" w:rsidP="007461B9">
            <w:pPr>
              <w:rPr>
                <w:rFonts w:eastAsia="Arial" w:cs="Arial"/>
                <w:sz w:val="20"/>
                <w:szCs w:val="20"/>
              </w:rPr>
            </w:pPr>
            <w:r w:rsidRPr="00DA204F">
              <w:rPr>
                <w:rFonts w:eastAsia="Arial" w:cs="Arial"/>
                <w:sz w:val="20"/>
                <w:szCs w:val="20"/>
              </w:rPr>
              <w:t xml:space="preserve">- демонтаж </w:t>
            </w:r>
            <w:r w:rsidR="007461B9" w:rsidRPr="00DA204F">
              <w:rPr>
                <w:rFonts w:eastAsia="Arial" w:cs="Arial"/>
                <w:sz w:val="20"/>
                <w:szCs w:val="20"/>
              </w:rPr>
              <w:t>дерев’яних</w:t>
            </w:r>
            <w:r w:rsidRPr="00DA204F">
              <w:rPr>
                <w:rFonts w:eastAsia="Arial" w:cs="Arial"/>
                <w:sz w:val="20"/>
                <w:szCs w:val="20"/>
              </w:rPr>
              <w:t xml:space="preserve"> вікон та дверей;</w:t>
            </w:r>
          </w:p>
          <w:p w14:paraId="4C627AAD" w14:textId="77777777" w:rsidR="000E150E" w:rsidRPr="00DA204F" w:rsidRDefault="000E150E" w:rsidP="007461B9">
            <w:pPr>
              <w:rPr>
                <w:rFonts w:eastAsia="Arial" w:cs="Arial"/>
                <w:sz w:val="20"/>
                <w:szCs w:val="20"/>
              </w:rPr>
            </w:pPr>
            <w:r w:rsidRPr="00DA204F">
              <w:rPr>
                <w:rFonts w:eastAsia="Arial" w:cs="Arial"/>
                <w:sz w:val="20"/>
                <w:szCs w:val="20"/>
              </w:rPr>
              <w:t>-встановлення металопластикових вікон - 73 шт.;</w:t>
            </w:r>
          </w:p>
          <w:p w14:paraId="79092413" w14:textId="77777777" w:rsidR="000E150E" w:rsidRPr="00DA204F" w:rsidRDefault="000E150E" w:rsidP="007461B9">
            <w:pPr>
              <w:rPr>
                <w:rFonts w:eastAsia="Arial" w:cs="Arial"/>
                <w:sz w:val="20"/>
                <w:szCs w:val="20"/>
              </w:rPr>
            </w:pPr>
            <w:r w:rsidRPr="00DA204F">
              <w:rPr>
                <w:rFonts w:eastAsia="Arial" w:cs="Arial"/>
                <w:sz w:val="20"/>
                <w:szCs w:val="20"/>
              </w:rPr>
              <w:t>-встановлення металопластикових дверей – 12 шт.</w:t>
            </w:r>
          </w:p>
        </w:tc>
      </w:tr>
      <w:tr w:rsidR="000E150E" w:rsidRPr="00DA204F" w14:paraId="53BFDA2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51BE97" w14:textId="310B554E"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0995AC" w14:textId="74305B1D" w:rsidR="000E150E" w:rsidRPr="00DA204F" w:rsidRDefault="000E150E" w:rsidP="007461B9">
            <w:pPr>
              <w:rPr>
                <w:rFonts w:eastAsia="Arial" w:cs="Arial"/>
                <w:sz w:val="20"/>
                <w:szCs w:val="20"/>
              </w:rPr>
            </w:pPr>
            <w:r w:rsidRPr="00DA204F">
              <w:rPr>
                <w:rFonts w:eastAsia="Arial" w:cs="Arial"/>
                <w:sz w:val="20"/>
                <w:szCs w:val="20"/>
              </w:rPr>
              <w:t>2020</w:t>
            </w:r>
            <w:r w:rsidR="007461B9">
              <w:rPr>
                <w:rFonts w:eastAsia="Arial" w:cs="Arial"/>
                <w:sz w:val="20"/>
                <w:szCs w:val="20"/>
              </w:rPr>
              <w:t xml:space="preserve"> рік</w:t>
            </w:r>
          </w:p>
        </w:tc>
      </w:tr>
      <w:tr w:rsidR="000E150E" w:rsidRPr="00DA204F" w14:paraId="1D04C8E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1FD405" w14:textId="77777777" w:rsidR="000E150E" w:rsidRPr="00DA204F" w:rsidRDefault="000E150E"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A1587DB" w14:textId="77777777" w:rsidR="000E150E" w:rsidRPr="00DA204F" w:rsidRDefault="000E150E" w:rsidP="007461B9">
            <w:pPr>
              <w:jc w:val="center"/>
              <w:rPr>
                <w:rFonts w:eastAsia="Arial" w:cs="Arial"/>
                <w:b/>
                <w:sz w:val="20"/>
                <w:szCs w:val="20"/>
              </w:rPr>
            </w:pPr>
            <w:r w:rsidRPr="00DA204F">
              <w:rPr>
                <w:rFonts w:eastAsia="Arial" w:cs="Arial"/>
                <w:b/>
                <w:sz w:val="20"/>
                <w:szCs w:val="20"/>
              </w:rPr>
              <w:t>2020 рік</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7098D57" w14:textId="77777777" w:rsidR="000E150E" w:rsidRPr="00DA204F" w:rsidRDefault="000E150E" w:rsidP="007461B9">
            <w:pPr>
              <w:jc w:val="center"/>
              <w:rPr>
                <w:rFonts w:eastAsia="Arial" w:cs="Arial"/>
                <w:b/>
                <w:sz w:val="20"/>
                <w:szCs w:val="20"/>
              </w:rPr>
            </w:pPr>
            <w:r w:rsidRPr="00DA204F">
              <w:rPr>
                <w:rFonts w:eastAsia="Arial" w:cs="Arial"/>
                <w:b/>
                <w:sz w:val="20"/>
                <w:szCs w:val="20"/>
              </w:rPr>
              <w:t>2021 рік</w:t>
            </w: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801699" w14:textId="77777777" w:rsidR="000E150E" w:rsidRPr="00DA204F" w:rsidRDefault="000E150E" w:rsidP="007461B9">
            <w:pPr>
              <w:jc w:val="center"/>
              <w:rPr>
                <w:rFonts w:eastAsia="Arial" w:cs="Arial"/>
                <w:b/>
                <w:sz w:val="20"/>
                <w:szCs w:val="20"/>
              </w:rPr>
            </w:pPr>
            <w:r w:rsidRPr="00DA204F">
              <w:rPr>
                <w:rFonts w:eastAsia="Arial" w:cs="Arial"/>
                <w:b/>
                <w:sz w:val="20"/>
                <w:szCs w:val="20"/>
              </w:rPr>
              <w:t>2022 рік</w:t>
            </w:r>
          </w:p>
        </w:tc>
        <w:tc>
          <w:tcPr>
            <w:tcW w:w="205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0EFDD2C" w14:textId="77777777" w:rsidR="000E150E" w:rsidRPr="00DA204F" w:rsidRDefault="000E150E" w:rsidP="007461B9">
            <w:pPr>
              <w:jc w:val="center"/>
              <w:rPr>
                <w:rFonts w:eastAsia="Arial" w:cs="Arial"/>
                <w:b/>
                <w:sz w:val="20"/>
                <w:szCs w:val="20"/>
              </w:rPr>
            </w:pPr>
            <w:r w:rsidRPr="00DA204F">
              <w:rPr>
                <w:rFonts w:eastAsia="Arial" w:cs="Arial"/>
                <w:b/>
                <w:sz w:val="20"/>
                <w:szCs w:val="20"/>
              </w:rPr>
              <w:t>Усього</w:t>
            </w:r>
          </w:p>
        </w:tc>
      </w:tr>
      <w:tr w:rsidR="000E150E" w:rsidRPr="00DA204F" w14:paraId="6FF0D3E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9C6A02" w14:textId="77777777" w:rsidR="000E150E" w:rsidRPr="00DA204F" w:rsidRDefault="000E150E" w:rsidP="007461B9">
            <w:pPr>
              <w:rPr>
                <w:rFonts w:eastAsia="Arial" w:cs="Arial"/>
                <w:b/>
                <w:sz w:val="20"/>
                <w:szCs w:val="20"/>
              </w:rPr>
            </w:pPr>
            <w:r w:rsidRPr="00DA204F">
              <w:rPr>
                <w:rFonts w:eastAsia="Arial" w:cs="Arial"/>
                <w:b/>
                <w:sz w:val="20"/>
                <w:szCs w:val="20"/>
              </w:rPr>
              <w:lastRenderedPageBreak/>
              <w:t>державний бюджет</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9BC6FD" w14:textId="77777777" w:rsidR="000E150E" w:rsidRPr="00DA204F" w:rsidRDefault="000E150E"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2D9FD7" w14:textId="77777777" w:rsidR="000E150E" w:rsidRPr="00DA204F" w:rsidRDefault="000E150E" w:rsidP="007461B9">
            <w:pP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59E355" w14:textId="77777777" w:rsidR="000E150E" w:rsidRPr="00DA204F" w:rsidRDefault="000E150E" w:rsidP="007461B9">
            <w:pPr>
              <w:rPr>
                <w:rFonts w:eastAsia="Arial" w:cs="Arial"/>
                <w:sz w:val="20"/>
                <w:szCs w:val="20"/>
              </w:rPr>
            </w:pPr>
          </w:p>
        </w:tc>
        <w:tc>
          <w:tcPr>
            <w:tcW w:w="205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7300C1" w14:textId="77777777" w:rsidR="000E150E" w:rsidRPr="00DA204F" w:rsidRDefault="000E150E" w:rsidP="007461B9">
            <w:pPr>
              <w:rPr>
                <w:rFonts w:eastAsia="Arial" w:cs="Arial"/>
                <w:sz w:val="20"/>
                <w:szCs w:val="20"/>
              </w:rPr>
            </w:pPr>
          </w:p>
        </w:tc>
      </w:tr>
      <w:tr w:rsidR="000E150E" w:rsidRPr="00DA204F" w14:paraId="3F0B541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FD9B56"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3CED10" w14:textId="7E24681C" w:rsidR="000E150E" w:rsidRPr="00CB55DB" w:rsidRDefault="000E150E" w:rsidP="007461B9">
            <w:pPr>
              <w:jc w:val="center"/>
              <w:rPr>
                <w:rFonts w:eastAsia="Arial" w:cs="Arial"/>
                <w:sz w:val="20"/>
                <w:szCs w:val="20"/>
              </w:rPr>
            </w:pPr>
            <w:r w:rsidRPr="00CB55DB">
              <w:rPr>
                <w:rFonts w:eastAsia="Arial" w:cs="Arial"/>
                <w:sz w:val="20"/>
                <w:szCs w:val="20"/>
              </w:rPr>
              <w:t>2000</w:t>
            </w: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5F48D8" w14:textId="77777777" w:rsidR="000E150E" w:rsidRPr="00CB55DB" w:rsidRDefault="000E150E" w:rsidP="007461B9">
            <w:pPr>
              <w:jc w:val="cente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7A4BA1" w14:textId="77777777" w:rsidR="000E150E" w:rsidRPr="00CB55DB" w:rsidRDefault="000E150E" w:rsidP="007461B9">
            <w:pPr>
              <w:jc w:val="center"/>
              <w:rPr>
                <w:rFonts w:eastAsia="Arial" w:cs="Arial"/>
                <w:sz w:val="20"/>
                <w:szCs w:val="20"/>
              </w:rPr>
            </w:pPr>
          </w:p>
        </w:tc>
        <w:tc>
          <w:tcPr>
            <w:tcW w:w="205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B42C10" w14:textId="55BAEEAF" w:rsidR="000E150E" w:rsidRPr="00CB55DB" w:rsidRDefault="000E150E" w:rsidP="007461B9">
            <w:pPr>
              <w:jc w:val="center"/>
              <w:rPr>
                <w:rFonts w:eastAsia="Arial" w:cs="Arial"/>
                <w:sz w:val="20"/>
                <w:szCs w:val="20"/>
              </w:rPr>
            </w:pPr>
            <w:r w:rsidRPr="00CB55DB">
              <w:rPr>
                <w:rFonts w:eastAsia="Arial" w:cs="Arial"/>
                <w:sz w:val="20"/>
                <w:szCs w:val="20"/>
              </w:rPr>
              <w:t>2000</w:t>
            </w:r>
          </w:p>
        </w:tc>
      </w:tr>
      <w:tr w:rsidR="000E150E" w:rsidRPr="00DA204F" w14:paraId="0AFF4090"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A55D41"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9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F76639" w14:textId="77777777" w:rsidR="000E150E" w:rsidRPr="00DA204F" w:rsidRDefault="000E150E" w:rsidP="007461B9">
            <w:pPr>
              <w:rPr>
                <w:rFonts w:eastAsia="Arial" w:cs="Arial"/>
                <w:b/>
                <w:sz w:val="20"/>
                <w:szCs w:val="20"/>
              </w:rPr>
            </w:pPr>
          </w:p>
        </w:tc>
        <w:tc>
          <w:tcPr>
            <w:tcW w:w="177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1969DA" w14:textId="77777777" w:rsidR="000E150E" w:rsidRPr="00DA204F" w:rsidRDefault="000E150E" w:rsidP="007461B9">
            <w:pPr>
              <w:rPr>
                <w:rFonts w:eastAsia="Arial" w:cs="Arial"/>
                <w:sz w:val="20"/>
                <w:szCs w:val="20"/>
              </w:rPr>
            </w:pPr>
          </w:p>
        </w:tc>
        <w:tc>
          <w:tcPr>
            <w:tcW w:w="177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FEC58A" w14:textId="77777777" w:rsidR="000E150E" w:rsidRPr="00DA204F" w:rsidRDefault="000E150E" w:rsidP="007461B9">
            <w:pPr>
              <w:rPr>
                <w:rFonts w:eastAsia="Arial" w:cs="Arial"/>
                <w:sz w:val="20"/>
                <w:szCs w:val="20"/>
              </w:rPr>
            </w:pPr>
          </w:p>
        </w:tc>
        <w:tc>
          <w:tcPr>
            <w:tcW w:w="205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5ECDDA1" w14:textId="77777777" w:rsidR="000E150E" w:rsidRPr="00DA204F" w:rsidRDefault="000E150E" w:rsidP="007461B9">
            <w:pPr>
              <w:rPr>
                <w:rFonts w:eastAsia="Arial" w:cs="Arial"/>
                <w:sz w:val="20"/>
                <w:szCs w:val="20"/>
              </w:rPr>
            </w:pPr>
          </w:p>
        </w:tc>
      </w:tr>
      <w:tr w:rsidR="000E150E" w:rsidRPr="00DA204F" w14:paraId="2C689140" w14:textId="77777777" w:rsidTr="00721E99">
        <w:trPr>
          <w:trHeight w:val="454"/>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5C7AF9"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FE6982B" w14:textId="77777777" w:rsidR="000E150E" w:rsidRPr="00DA204F" w:rsidRDefault="000E150E" w:rsidP="007461B9">
            <w:pPr>
              <w:rPr>
                <w:rFonts w:eastAsia="Arial" w:cs="Arial"/>
                <w:b/>
                <w:sz w:val="20"/>
                <w:szCs w:val="20"/>
              </w:rPr>
            </w:pPr>
          </w:p>
        </w:tc>
      </w:tr>
    </w:tbl>
    <w:p w14:paraId="0297FE69" w14:textId="030F14C6"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16"/>
        <w:gridCol w:w="1695"/>
        <w:gridCol w:w="1697"/>
        <w:gridCol w:w="2280"/>
      </w:tblGrid>
      <w:tr w:rsidR="000E150E" w:rsidRPr="00DA204F" w14:paraId="145C7F0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07A237" w14:textId="414B4AD7" w:rsidR="000E150E" w:rsidRPr="00DA204F" w:rsidRDefault="000E150E" w:rsidP="007461B9">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E6E7EE" w14:textId="1F2548EE" w:rsidR="000E150E" w:rsidRPr="00DA204F" w:rsidRDefault="00856CDD" w:rsidP="007461B9">
            <w:pPr>
              <w:pStyle w:val="Heading31"/>
              <w:spacing w:before="0" w:after="0"/>
              <w:rPr>
                <w:lang w:val="uk-UA"/>
              </w:rPr>
            </w:pPr>
            <w:bookmarkStart w:id="220" w:name="_Toc26183947"/>
            <w:bookmarkStart w:id="221" w:name="__RefHeading___Toc13909_140216642"/>
            <w:bookmarkStart w:id="222" w:name="_Toc26354212"/>
            <w:bookmarkEnd w:id="220"/>
            <w:bookmarkEnd w:id="221"/>
            <w:r w:rsidRPr="00DA204F">
              <w:rPr>
                <w:lang w:val="uk-UA"/>
              </w:rPr>
              <w:t xml:space="preserve">61. </w:t>
            </w:r>
            <w:r w:rsidR="000E150E" w:rsidRPr="00DA204F">
              <w:rPr>
                <w:lang w:val="uk-UA"/>
              </w:rPr>
              <w:t>Будівництво спортивного майданчика з штучним покриттям</w:t>
            </w:r>
            <w:bookmarkEnd w:id="222"/>
          </w:p>
        </w:tc>
      </w:tr>
      <w:tr w:rsidR="000E150E" w:rsidRPr="00DA204F" w14:paraId="6E46C49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825390" w14:textId="332F9256" w:rsidR="000E150E" w:rsidRPr="00DA204F" w:rsidRDefault="000E150E" w:rsidP="007461B9">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CC863E" w14:textId="77777777" w:rsidR="000E150E" w:rsidRPr="00DA204F" w:rsidRDefault="000E150E" w:rsidP="007461B9">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31BB19D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F02341" w14:textId="64B72A30" w:rsidR="000E150E" w:rsidRPr="00DA204F" w:rsidRDefault="000E150E" w:rsidP="007461B9">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854529" w14:textId="77777777" w:rsidR="000E150E" w:rsidRPr="00DA204F" w:rsidRDefault="000E150E" w:rsidP="007461B9">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7851B5A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DB7F82" w14:textId="77777777" w:rsidR="000E150E" w:rsidRPr="00DA204F" w:rsidRDefault="000E150E" w:rsidP="007461B9">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B78ABA" w14:textId="0D4F1AE2" w:rsidR="000E150E" w:rsidRPr="00DA204F" w:rsidRDefault="000E150E" w:rsidP="007461B9">
            <w:pPr>
              <w:rPr>
                <w:rFonts w:eastAsia="Arial" w:cs="Arial"/>
                <w:sz w:val="20"/>
                <w:szCs w:val="20"/>
              </w:rPr>
            </w:pPr>
            <w:r w:rsidRPr="00DA204F">
              <w:rPr>
                <w:rFonts w:eastAsia="Arial" w:cs="Arial"/>
                <w:sz w:val="20"/>
                <w:szCs w:val="20"/>
              </w:rPr>
              <w:t xml:space="preserve">Побудувати спортивний майданчик з штучним покриттям на земельній ділянці закріпленій за </w:t>
            </w:r>
            <w:proofErr w:type="spellStart"/>
            <w:r w:rsidRPr="00DA204F">
              <w:rPr>
                <w:rFonts w:eastAsia="Arial" w:cs="Arial"/>
                <w:sz w:val="20"/>
                <w:szCs w:val="20"/>
              </w:rPr>
              <w:t>Товмачицьким</w:t>
            </w:r>
            <w:proofErr w:type="spellEnd"/>
            <w:r w:rsidRPr="00DA204F">
              <w:rPr>
                <w:rFonts w:eastAsia="Arial" w:cs="Arial"/>
                <w:sz w:val="20"/>
                <w:szCs w:val="20"/>
              </w:rPr>
              <w:t xml:space="preserve"> ліцеєм по вул. Франка.1</w:t>
            </w:r>
          </w:p>
        </w:tc>
      </w:tr>
      <w:tr w:rsidR="000E150E" w:rsidRPr="00DA204F" w14:paraId="6883664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B25DFE" w14:textId="77777777" w:rsidR="000E150E" w:rsidRPr="00DA204F" w:rsidRDefault="000E150E" w:rsidP="007461B9">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CCDE92" w14:textId="2EC71663" w:rsidR="000E150E" w:rsidRPr="00DA204F" w:rsidRDefault="000E150E" w:rsidP="007461B9">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Товмачик</w:t>
            </w:r>
            <w:proofErr w:type="spellEnd"/>
          </w:p>
        </w:tc>
      </w:tr>
      <w:tr w:rsidR="000E150E" w:rsidRPr="00DA204F" w14:paraId="57577698"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3F7601A" w14:textId="77777777" w:rsidR="000E150E" w:rsidRPr="00DA204F" w:rsidRDefault="000E150E" w:rsidP="007461B9">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2E82AA" w14:textId="2C3072A3" w:rsidR="000E150E" w:rsidRPr="00DA204F" w:rsidRDefault="000E150E" w:rsidP="007461B9">
            <w:pPr>
              <w:rPr>
                <w:rFonts w:eastAsia="Arial" w:cs="Arial"/>
                <w:sz w:val="20"/>
                <w:szCs w:val="20"/>
              </w:rPr>
            </w:pPr>
            <w:r w:rsidRPr="00DA204F">
              <w:rPr>
                <w:rFonts w:eastAsia="Arial" w:cs="Arial"/>
                <w:sz w:val="20"/>
                <w:szCs w:val="20"/>
              </w:rPr>
              <w:t xml:space="preserve">Учні </w:t>
            </w:r>
            <w:proofErr w:type="spellStart"/>
            <w:r w:rsidRPr="00DA204F">
              <w:rPr>
                <w:rFonts w:eastAsia="Arial" w:cs="Arial"/>
                <w:sz w:val="20"/>
                <w:szCs w:val="20"/>
              </w:rPr>
              <w:t>Товмачицького</w:t>
            </w:r>
            <w:proofErr w:type="spellEnd"/>
            <w:r w:rsidRPr="00DA204F">
              <w:rPr>
                <w:rFonts w:eastAsia="Arial" w:cs="Arial"/>
                <w:sz w:val="20"/>
                <w:szCs w:val="20"/>
              </w:rPr>
              <w:t xml:space="preserve"> ліцею, молодь села та жителі   села.</w:t>
            </w:r>
          </w:p>
        </w:tc>
      </w:tr>
      <w:tr w:rsidR="000E150E" w:rsidRPr="00DA204F" w14:paraId="5E1959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6D7FF5" w14:textId="77777777" w:rsidR="000E150E" w:rsidRPr="00DA204F" w:rsidRDefault="000E150E" w:rsidP="007461B9">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D2B291" w14:textId="35B25E95" w:rsidR="000E150E" w:rsidRPr="00DA204F" w:rsidRDefault="000E150E" w:rsidP="007461B9">
            <w:pPr>
              <w:rPr>
                <w:rFonts w:eastAsia="Arial" w:cs="Arial"/>
                <w:sz w:val="20"/>
                <w:szCs w:val="20"/>
              </w:rPr>
            </w:pPr>
            <w:r w:rsidRPr="00DA204F">
              <w:rPr>
                <w:rFonts w:eastAsia="Arial" w:cs="Arial"/>
                <w:sz w:val="20"/>
                <w:szCs w:val="20"/>
              </w:rPr>
              <w:t>Зайнятість та виховання учнівської молоді. Виховний процес, пропаганда здорового способу життя. Покращення рівня здоров’я населення.</w:t>
            </w:r>
          </w:p>
        </w:tc>
      </w:tr>
      <w:tr w:rsidR="000E150E" w:rsidRPr="00DA204F" w14:paraId="274D26A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853168" w14:textId="77777777" w:rsidR="000E150E" w:rsidRPr="00DA204F" w:rsidRDefault="000E150E" w:rsidP="007461B9">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C50B3E" w14:textId="54C6FA8F" w:rsidR="000E150E" w:rsidRPr="00DA204F" w:rsidRDefault="000E150E" w:rsidP="007461B9">
            <w:pPr>
              <w:rPr>
                <w:rFonts w:eastAsia="Arial" w:cs="Arial"/>
                <w:sz w:val="20"/>
                <w:szCs w:val="20"/>
              </w:rPr>
            </w:pPr>
            <w:r w:rsidRPr="00DA204F">
              <w:rPr>
                <w:rFonts w:eastAsia="Arial" w:cs="Arial"/>
                <w:sz w:val="20"/>
                <w:szCs w:val="20"/>
              </w:rPr>
              <w:t>Покращення рівня здоров’я учнівської молоді, організація дозвілля, зменшення кількості злочинів та правопорушень зі сторони молоді</w:t>
            </w:r>
          </w:p>
        </w:tc>
      </w:tr>
      <w:tr w:rsidR="000E150E" w:rsidRPr="00DA204F" w14:paraId="71145D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D0F2C4" w14:textId="77777777" w:rsidR="000E150E" w:rsidRPr="00DA204F" w:rsidRDefault="000E150E" w:rsidP="007461B9">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FE2D15" w14:textId="77777777" w:rsidR="000E150E" w:rsidRPr="00DA204F" w:rsidRDefault="000E150E" w:rsidP="007461B9">
            <w:pPr>
              <w:rPr>
                <w:rFonts w:eastAsia="Arial" w:cs="Arial"/>
                <w:b/>
                <w:sz w:val="20"/>
                <w:szCs w:val="20"/>
              </w:rPr>
            </w:pPr>
          </w:p>
        </w:tc>
      </w:tr>
      <w:tr w:rsidR="000E150E" w:rsidRPr="00DA204F" w14:paraId="51FBF2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4D9CDC" w14:textId="77777777" w:rsidR="000E150E" w:rsidRPr="00DA204F" w:rsidRDefault="000E150E" w:rsidP="007461B9">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877E0F" w14:textId="77777777" w:rsidR="000E150E" w:rsidRPr="00DA204F" w:rsidRDefault="000E150E" w:rsidP="007461B9">
            <w:pPr>
              <w:rPr>
                <w:rFonts w:eastAsia="Arial" w:cs="Arial"/>
                <w:b/>
                <w:sz w:val="20"/>
                <w:szCs w:val="20"/>
              </w:rPr>
            </w:pPr>
          </w:p>
        </w:tc>
      </w:tr>
      <w:tr w:rsidR="000E150E" w:rsidRPr="00DA204F" w14:paraId="787BA12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A5E9B1" w14:textId="77777777" w:rsidR="000E150E" w:rsidRPr="00DA204F" w:rsidRDefault="000E150E" w:rsidP="007461B9">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0308F5" w14:textId="77777777" w:rsidR="000E150E" w:rsidRPr="00DA204F" w:rsidRDefault="000E150E" w:rsidP="007461B9">
            <w:pPr>
              <w:rPr>
                <w:rFonts w:eastAsia="Arial" w:cs="Arial"/>
                <w:b/>
                <w:sz w:val="20"/>
                <w:szCs w:val="20"/>
              </w:rPr>
            </w:pPr>
          </w:p>
        </w:tc>
      </w:tr>
      <w:tr w:rsidR="000E150E" w:rsidRPr="00DA204F" w14:paraId="400F383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E242A4" w14:textId="77777777" w:rsidR="000E150E" w:rsidRPr="00DA204F" w:rsidRDefault="000E150E" w:rsidP="007461B9">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234F97" w14:textId="77777777" w:rsidR="000E150E" w:rsidRPr="00DA204F" w:rsidRDefault="000E150E" w:rsidP="007461B9">
            <w:pPr>
              <w:rPr>
                <w:rFonts w:eastAsia="Arial" w:cs="Arial"/>
                <w:sz w:val="20"/>
                <w:szCs w:val="20"/>
              </w:rPr>
            </w:pPr>
            <w:r w:rsidRPr="00DA204F">
              <w:rPr>
                <w:rFonts w:eastAsia="Arial" w:cs="Arial"/>
                <w:sz w:val="20"/>
                <w:szCs w:val="20"/>
              </w:rPr>
              <w:t>-Виготовлення проектно-кошторисної документації;</w:t>
            </w:r>
          </w:p>
          <w:p w14:paraId="515835A7" w14:textId="78A456FB" w:rsidR="000E150E" w:rsidRPr="00DA204F" w:rsidRDefault="000E150E" w:rsidP="007461B9">
            <w:pPr>
              <w:rPr>
                <w:rFonts w:eastAsia="Arial" w:cs="Arial"/>
                <w:sz w:val="20"/>
                <w:szCs w:val="20"/>
              </w:rPr>
            </w:pPr>
            <w:r w:rsidRPr="00DA204F">
              <w:rPr>
                <w:rFonts w:eastAsia="Arial" w:cs="Arial"/>
                <w:sz w:val="20"/>
                <w:szCs w:val="20"/>
              </w:rPr>
              <w:t>- Проведення робіт.</w:t>
            </w:r>
          </w:p>
        </w:tc>
      </w:tr>
      <w:tr w:rsidR="000E150E" w:rsidRPr="00DA204F" w14:paraId="061F609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EC42B7" w14:textId="6B29CEA7" w:rsidR="000E150E" w:rsidRPr="00DA204F" w:rsidRDefault="000E150E" w:rsidP="007461B9">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C82AD0" w14:textId="369173DE" w:rsidR="000E150E" w:rsidRPr="00DA204F" w:rsidRDefault="000E150E" w:rsidP="007461B9">
            <w:pPr>
              <w:rPr>
                <w:rFonts w:eastAsia="Arial" w:cs="Arial"/>
                <w:sz w:val="20"/>
                <w:szCs w:val="20"/>
              </w:rPr>
            </w:pPr>
            <w:r w:rsidRPr="00DA204F">
              <w:rPr>
                <w:rFonts w:eastAsia="Arial" w:cs="Arial"/>
                <w:sz w:val="20"/>
                <w:szCs w:val="20"/>
              </w:rPr>
              <w:t>2020-202</w:t>
            </w:r>
            <w:r w:rsidR="00D55DCE">
              <w:rPr>
                <w:rFonts w:eastAsia="Arial" w:cs="Arial"/>
                <w:sz w:val="20"/>
                <w:szCs w:val="20"/>
              </w:rPr>
              <w:t>2</w:t>
            </w:r>
            <w:r w:rsidRPr="00DA204F">
              <w:rPr>
                <w:rFonts w:eastAsia="Arial" w:cs="Arial"/>
                <w:sz w:val="20"/>
                <w:szCs w:val="20"/>
              </w:rPr>
              <w:t xml:space="preserve"> роки</w:t>
            </w:r>
          </w:p>
        </w:tc>
      </w:tr>
      <w:tr w:rsidR="000E150E" w:rsidRPr="00DA204F" w14:paraId="69F0356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C8E0A2" w14:textId="77777777" w:rsidR="000E150E" w:rsidRPr="00DA204F" w:rsidRDefault="000E150E" w:rsidP="007461B9">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1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5EA302" w14:textId="77777777" w:rsidR="000E150E" w:rsidRPr="00DA204F" w:rsidRDefault="000E150E" w:rsidP="007461B9">
            <w:pPr>
              <w:jc w:val="center"/>
              <w:rPr>
                <w:rFonts w:eastAsia="Arial" w:cs="Arial"/>
                <w:b/>
                <w:sz w:val="20"/>
                <w:szCs w:val="20"/>
              </w:rPr>
            </w:pPr>
            <w:r w:rsidRPr="00DA204F">
              <w:rPr>
                <w:rFonts w:eastAsia="Arial" w:cs="Arial"/>
                <w:b/>
                <w:sz w:val="20"/>
                <w:szCs w:val="20"/>
              </w:rPr>
              <w:t>2020 рік</w:t>
            </w:r>
          </w:p>
        </w:tc>
        <w:tc>
          <w:tcPr>
            <w:tcW w:w="169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6A05CD0" w14:textId="77777777" w:rsidR="000E150E" w:rsidRPr="00DA204F" w:rsidRDefault="000E150E" w:rsidP="007461B9">
            <w:pPr>
              <w:jc w:val="center"/>
              <w:rPr>
                <w:rFonts w:eastAsia="Arial" w:cs="Arial"/>
                <w:b/>
                <w:sz w:val="20"/>
                <w:szCs w:val="20"/>
              </w:rPr>
            </w:pPr>
            <w:r w:rsidRPr="00DA204F">
              <w:rPr>
                <w:rFonts w:eastAsia="Arial" w:cs="Arial"/>
                <w:b/>
                <w:sz w:val="20"/>
                <w:szCs w:val="20"/>
              </w:rPr>
              <w:t>2021 рік</w:t>
            </w: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1596A4" w14:textId="77777777" w:rsidR="000E150E" w:rsidRPr="00DA204F" w:rsidRDefault="000E150E" w:rsidP="007461B9">
            <w:pPr>
              <w:jc w:val="center"/>
              <w:rPr>
                <w:rFonts w:eastAsia="Arial" w:cs="Arial"/>
                <w:b/>
                <w:sz w:val="20"/>
                <w:szCs w:val="20"/>
              </w:rPr>
            </w:pPr>
            <w:r w:rsidRPr="00DA204F">
              <w:rPr>
                <w:rFonts w:eastAsia="Arial" w:cs="Arial"/>
                <w:b/>
                <w:sz w:val="20"/>
                <w:szCs w:val="20"/>
              </w:rPr>
              <w:t>2022 рік</w:t>
            </w:r>
          </w:p>
        </w:tc>
        <w:tc>
          <w:tcPr>
            <w:tcW w:w="22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440EDD1" w14:textId="77777777" w:rsidR="000E150E" w:rsidRPr="00DA204F" w:rsidRDefault="000E150E" w:rsidP="007461B9">
            <w:pPr>
              <w:jc w:val="center"/>
              <w:rPr>
                <w:rFonts w:eastAsia="Arial" w:cs="Arial"/>
                <w:b/>
                <w:sz w:val="20"/>
                <w:szCs w:val="20"/>
              </w:rPr>
            </w:pPr>
            <w:r w:rsidRPr="00DA204F">
              <w:rPr>
                <w:rFonts w:eastAsia="Arial" w:cs="Arial"/>
                <w:b/>
                <w:sz w:val="20"/>
                <w:szCs w:val="20"/>
              </w:rPr>
              <w:t>Усього</w:t>
            </w:r>
          </w:p>
        </w:tc>
      </w:tr>
      <w:tr w:rsidR="000E150E" w:rsidRPr="00DA204F" w14:paraId="165F1FB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3D9F63" w14:textId="77777777" w:rsidR="000E150E" w:rsidRPr="00DA204F" w:rsidRDefault="000E150E" w:rsidP="007461B9">
            <w:pPr>
              <w:rPr>
                <w:rFonts w:eastAsia="Arial" w:cs="Arial"/>
                <w:b/>
                <w:sz w:val="20"/>
                <w:szCs w:val="20"/>
              </w:rPr>
            </w:pPr>
            <w:r w:rsidRPr="00DA204F">
              <w:rPr>
                <w:rFonts w:eastAsia="Arial" w:cs="Arial"/>
                <w:b/>
                <w:sz w:val="20"/>
                <w:szCs w:val="20"/>
              </w:rPr>
              <w:t>державний бюджет</w:t>
            </w:r>
          </w:p>
        </w:tc>
        <w:tc>
          <w:tcPr>
            <w:tcW w:w="141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18732E" w14:textId="77777777" w:rsidR="000E150E" w:rsidRPr="00DA204F" w:rsidRDefault="000E150E" w:rsidP="007461B9">
            <w:pPr>
              <w:jc w:val="center"/>
              <w:rPr>
                <w:rFonts w:eastAsia="Arial" w:cs="Arial"/>
                <w:b/>
                <w:sz w:val="20"/>
                <w:szCs w:val="20"/>
              </w:rPr>
            </w:pPr>
          </w:p>
        </w:tc>
        <w:tc>
          <w:tcPr>
            <w:tcW w:w="169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0779DC" w14:textId="77777777" w:rsidR="000E150E" w:rsidRPr="00DA204F" w:rsidRDefault="000E150E" w:rsidP="007461B9">
            <w:pPr>
              <w:jc w:val="center"/>
              <w:rPr>
                <w:rFonts w:eastAsia="Arial" w:cs="Arial"/>
                <w:sz w:val="20"/>
                <w:szCs w:val="20"/>
              </w:rPr>
            </w:pPr>
            <w:r w:rsidRPr="00DA204F">
              <w:rPr>
                <w:rFonts w:eastAsia="Arial" w:cs="Arial"/>
                <w:sz w:val="20"/>
                <w:szCs w:val="20"/>
              </w:rPr>
              <w:t>500.0</w:t>
            </w: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DAD812" w14:textId="77777777" w:rsidR="000E150E" w:rsidRPr="00DA204F" w:rsidRDefault="000E150E" w:rsidP="007461B9">
            <w:pPr>
              <w:jc w:val="center"/>
              <w:rPr>
                <w:rFonts w:eastAsia="Arial" w:cs="Arial"/>
                <w:sz w:val="20"/>
                <w:szCs w:val="20"/>
              </w:rPr>
            </w:pPr>
            <w:r w:rsidRPr="00DA204F">
              <w:rPr>
                <w:rFonts w:eastAsia="Arial" w:cs="Arial"/>
                <w:sz w:val="20"/>
                <w:szCs w:val="20"/>
              </w:rPr>
              <w:t>500.0</w:t>
            </w:r>
          </w:p>
        </w:tc>
        <w:tc>
          <w:tcPr>
            <w:tcW w:w="22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9FFAA3" w14:textId="77777777" w:rsidR="000E150E" w:rsidRPr="00DA204F" w:rsidRDefault="000E150E" w:rsidP="007461B9">
            <w:pPr>
              <w:jc w:val="center"/>
              <w:rPr>
                <w:rFonts w:eastAsia="Arial" w:cs="Arial"/>
                <w:sz w:val="20"/>
                <w:szCs w:val="20"/>
              </w:rPr>
            </w:pPr>
            <w:r w:rsidRPr="00DA204F">
              <w:rPr>
                <w:rFonts w:eastAsia="Arial" w:cs="Arial"/>
                <w:sz w:val="20"/>
                <w:szCs w:val="20"/>
              </w:rPr>
              <w:t>1000,0</w:t>
            </w:r>
          </w:p>
        </w:tc>
      </w:tr>
      <w:tr w:rsidR="000E150E" w:rsidRPr="00DA204F" w14:paraId="15F4A87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50D43F" w14:textId="77777777" w:rsidR="000E150E" w:rsidRPr="00DA204F" w:rsidRDefault="000E150E" w:rsidP="007461B9">
            <w:pPr>
              <w:rPr>
                <w:rFonts w:eastAsia="Arial" w:cs="Arial"/>
                <w:b/>
                <w:sz w:val="20"/>
                <w:szCs w:val="20"/>
              </w:rPr>
            </w:pPr>
            <w:r w:rsidRPr="00DA204F">
              <w:rPr>
                <w:rFonts w:eastAsia="Arial" w:cs="Arial"/>
                <w:b/>
                <w:sz w:val="20"/>
                <w:szCs w:val="20"/>
              </w:rPr>
              <w:t>місцевий бюджет</w:t>
            </w:r>
          </w:p>
        </w:tc>
        <w:tc>
          <w:tcPr>
            <w:tcW w:w="141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EB5F22" w14:textId="77777777" w:rsidR="000E150E" w:rsidRPr="00DA204F" w:rsidRDefault="000E150E" w:rsidP="007461B9">
            <w:pPr>
              <w:jc w:val="center"/>
              <w:rPr>
                <w:rFonts w:eastAsia="Arial" w:cs="Arial"/>
                <w:sz w:val="20"/>
                <w:szCs w:val="20"/>
              </w:rPr>
            </w:pPr>
            <w:r w:rsidRPr="00DA204F">
              <w:rPr>
                <w:rFonts w:eastAsia="Arial" w:cs="Arial"/>
                <w:sz w:val="20"/>
                <w:szCs w:val="20"/>
              </w:rPr>
              <w:t>200.0</w:t>
            </w:r>
          </w:p>
        </w:tc>
        <w:tc>
          <w:tcPr>
            <w:tcW w:w="169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AD8AEC" w14:textId="77777777" w:rsidR="000E150E" w:rsidRPr="00DA204F" w:rsidRDefault="000E150E" w:rsidP="007461B9">
            <w:pPr>
              <w:jc w:val="center"/>
              <w:rPr>
                <w:rFonts w:eastAsia="Arial" w:cs="Arial"/>
                <w:sz w:val="20"/>
                <w:szCs w:val="20"/>
              </w:rPr>
            </w:pP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B744F7" w14:textId="77777777" w:rsidR="000E150E" w:rsidRPr="00DA204F" w:rsidRDefault="000E150E" w:rsidP="007461B9">
            <w:pPr>
              <w:jc w:val="center"/>
              <w:rPr>
                <w:rFonts w:eastAsia="Arial" w:cs="Arial"/>
                <w:sz w:val="20"/>
                <w:szCs w:val="20"/>
              </w:rPr>
            </w:pPr>
          </w:p>
        </w:tc>
        <w:tc>
          <w:tcPr>
            <w:tcW w:w="22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DDB1A4" w14:textId="77777777" w:rsidR="000E150E" w:rsidRPr="00DA204F" w:rsidRDefault="000E150E" w:rsidP="007461B9">
            <w:pPr>
              <w:jc w:val="center"/>
              <w:rPr>
                <w:rFonts w:eastAsia="Arial" w:cs="Arial"/>
                <w:sz w:val="20"/>
                <w:szCs w:val="20"/>
              </w:rPr>
            </w:pPr>
            <w:r w:rsidRPr="00DA204F">
              <w:rPr>
                <w:rFonts w:eastAsia="Arial" w:cs="Arial"/>
                <w:sz w:val="20"/>
                <w:szCs w:val="20"/>
              </w:rPr>
              <w:t>200,0</w:t>
            </w:r>
          </w:p>
        </w:tc>
      </w:tr>
      <w:tr w:rsidR="000E150E" w:rsidRPr="00DA204F" w14:paraId="625307A0"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EE8B94" w14:textId="77777777" w:rsidR="000E150E" w:rsidRPr="00DA204F" w:rsidRDefault="000E150E" w:rsidP="007461B9">
            <w:pPr>
              <w:rPr>
                <w:rFonts w:eastAsia="Arial" w:cs="Arial"/>
                <w:b/>
                <w:sz w:val="20"/>
                <w:szCs w:val="20"/>
              </w:rPr>
            </w:pPr>
            <w:r w:rsidRPr="00DA204F">
              <w:rPr>
                <w:rFonts w:eastAsia="Arial" w:cs="Arial"/>
                <w:b/>
                <w:sz w:val="20"/>
                <w:szCs w:val="20"/>
              </w:rPr>
              <w:t>інші джерела</w:t>
            </w:r>
          </w:p>
        </w:tc>
        <w:tc>
          <w:tcPr>
            <w:tcW w:w="141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6DA421" w14:textId="77777777" w:rsidR="000E150E" w:rsidRPr="00DA204F" w:rsidRDefault="000E150E" w:rsidP="007461B9">
            <w:pPr>
              <w:rPr>
                <w:rFonts w:eastAsia="Arial" w:cs="Arial"/>
                <w:b/>
                <w:sz w:val="20"/>
                <w:szCs w:val="20"/>
              </w:rPr>
            </w:pPr>
          </w:p>
        </w:tc>
        <w:tc>
          <w:tcPr>
            <w:tcW w:w="169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3E4708" w14:textId="77777777" w:rsidR="000E150E" w:rsidRPr="00DA204F" w:rsidRDefault="000E150E" w:rsidP="007461B9">
            <w:pPr>
              <w:rPr>
                <w:rFonts w:eastAsia="Arial" w:cs="Arial"/>
                <w:sz w:val="20"/>
                <w:szCs w:val="20"/>
              </w:rPr>
            </w:pPr>
          </w:p>
        </w:tc>
        <w:tc>
          <w:tcPr>
            <w:tcW w:w="16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37A47E" w14:textId="77777777" w:rsidR="000E150E" w:rsidRPr="00DA204F" w:rsidRDefault="000E150E" w:rsidP="007461B9">
            <w:pPr>
              <w:rPr>
                <w:rFonts w:eastAsia="Arial" w:cs="Arial"/>
                <w:sz w:val="20"/>
                <w:szCs w:val="20"/>
              </w:rPr>
            </w:pPr>
          </w:p>
        </w:tc>
        <w:tc>
          <w:tcPr>
            <w:tcW w:w="2280"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AE6484" w14:textId="77777777" w:rsidR="000E150E" w:rsidRPr="00DA204F" w:rsidRDefault="000E150E" w:rsidP="007461B9">
            <w:pPr>
              <w:rPr>
                <w:rFonts w:eastAsia="Arial" w:cs="Arial"/>
                <w:sz w:val="20"/>
                <w:szCs w:val="20"/>
              </w:rPr>
            </w:pPr>
          </w:p>
        </w:tc>
      </w:tr>
      <w:tr w:rsidR="000E150E" w:rsidRPr="00DA204F" w14:paraId="3D1630D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585FA4" w14:textId="77777777" w:rsidR="000E150E" w:rsidRPr="00DA204F" w:rsidRDefault="000E150E" w:rsidP="007461B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59DA3D" w14:textId="77777777" w:rsidR="000E150E" w:rsidRPr="00DA204F" w:rsidRDefault="000E150E" w:rsidP="007461B9">
            <w:pPr>
              <w:rPr>
                <w:rFonts w:eastAsia="Arial" w:cs="Arial"/>
                <w:b/>
                <w:sz w:val="20"/>
                <w:szCs w:val="20"/>
              </w:rPr>
            </w:pPr>
          </w:p>
        </w:tc>
      </w:tr>
    </w:tbl>
    <w:p w14:paraId="3AB6C9AC" w14:textId="5F2C4D0D"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83"/>
        <w:gridCol w:w="1763"/>
        <w:gridCol w:w="1763"/>
        <w:gridCol w:w="2079"/>
      </w:tblGrid>
      <w:tr w:rsidR="000E150E" w:rsidRPr="00DA204F" w14:paraId="728B44F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639DD5" w14:textId="615AACE8"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AABFC2" w14:textId="40E53487" w:rsidR="000E150E" w:rsidRPr="00DA204F" w:rsidRDefault="00856CDD" w:rsidP="007B5EE3">
            <w:pPr>
              <w:pStyle w:val="Heading31"/>
              <w:rPr>
                <w:lang w:val="uk-UA"/>
              </w:rPr>
            </w:pPr>
            <w:bookmarkStart w:id="223" w:name="_Toc26183949"/>
            <w:bookmarkStart w:id="224" w:name="__RefHeading___Toc13913_140216642"/>
            <w:bookmarkStart w:id="225" w:name="_Toc26354213"/>
            <w:bookmarkEnd w:id="223"/>
            <w:bookmarkEnd w:id="224"/>
            <w:r w:rsidRPr="00DA204F">
              <w:rPr>
                <w:lang w:val="uk-UA"/>
              </w:rPr>
              <w:t xml:space="preserve">62. </w:t>
            </w:r>
            <w:r w:rsidR="000E150E" w:rsidRPr="00DA204F">
              <w:rPr>
                <w:lang w:val="uk-UA"/>
              </w:rPr>
              <w:t xml:space="preserve">Капітальний ремонт спортзалу </w:t>
            </w:r>
            <w:proofErr w:type="spellStart"/>
            <w:r w:rsidR="000E150E" w:rsidRPr="00DA204F">
              <w:rPr>
                <w:lang w:val="uk-UA"/>
              </w:rPr>
              <w:t>Іванівецького</w:t>
            </w:r>
            <w:proofErr w:type="spellEnd"/>
            <w:r w:rsidR="000E150E" w:rsidRPr="00DA204F">
              <w:rPr>
                <w:lang w:val="uk-UA"/>
              </w:rPr>
              <w:t xml:space="preserve"> НВК</w:t>
            </w:r>
            <w:bookmarkEnd w:id="225"/>
          </w:p>
        </w:tc>
      </w:tr>
      <w:tr w:rsidR="000E150E" w:rsidRPr="00DA204F" w14:paraId="4D7CD43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E1F9F1" w14:textId="00C99741"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3E8B8F" w14:textId="77777777" w:rsidR="000E150E" w:rsidRPr="00DA204F" w:rsidRDefault="000E150E" w:rsidP="000E150E">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5051D59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E58E0E" w14:textId="047702E8"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878DA6" w14:textId="77777777" w:rsidR="000E150E" w:rsidRPr="00DA204F" w:rsidRDefault="000E150E" w:rsidP="000E150E">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7DC7738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7D1711"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EACD01" w14:textId="02007210" w:rsidR="000E150E" w:rsidRPr="00DA204F" w:rsidRDefault="000E150E" w:rsidP="000E150E">
            <w:pPr>
              <w:rPr>
                <w:rFonts w:eastAsia="Arial" w:cs="Arial"/>
                <w:sz w:val="20"/>
                <w:szCs w:val="20"/>
              </w:rPr>
            </w:pPr>
            <w:r w:rsidRPr="00DA204F">
              <w:rPr>
                <w:rFonts w:eastAsia="Arial" w:cs="Arial"/>
                <w:sz w:val="20"/>
                <w:szCs w:val="20"/>
              </w:rPr>
              <w:t xml:space="preserve"> Капітальний ремонт та обладнання не спортзалу необхідними спортивними снарядами та обладнанням</w:t>
            </w:r>
          </w:p>
        </w:tc>
      </w:tr>
      <w:tr w:rsidR="000E150E" w:rsidRPr="00DA204F" w14:paraId="7CFD29F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A71B64" w14:textId="77777777" w:rsidR="000E150E" w:rsidRPr="00DA204F" w:rsidRDefault="000E150E" w:rsidP="000E150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D2AB2A" w14:textId="77777777" w:rsidR="000E150E" w:rsidRPr="00DA204F" w:rsidRDefault="000E150E" w:rsidP="000E150E">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Іванівці</w:t>
            </w:r>
            <w:proofErr w:type="spellEnd"/>
          </w:p>
        </w:tc>
      </w:tr>
      <w:tr w:rsidR="000E150E" w:rsidRPr="00DA204F" w14:paraId="71E7A131"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3F11E4"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9E1DBC" w14:textId="0DDAAE02" w:rsidR="000E150E" w:rsidRPr="00DA204F" w:rsidRDefault="000E150E" w:rsidP="000E150E">
            <w:pPr>
              <w:rPr>
                <w:rFonts w:eastAsia="Arial" w:cs="Arial"/>
                <w:sz w:val="20"/>
                <w:szCs w:val="20"/>
              </w:rPr>
            </w:pPr>
            <w:r w:rsidRPr="00DA204F">
              <w:rPr>
                <w:rFonts w:eastAsia="Arial" w:cs="Arial"/>
                <w:sz w:val="20"/>
                <w:szCs w:val="20"/>
              </w:rPr>
              <w:t xml:space="preserve">Учні </w:t>
            </w:r>
            <w:proofErr w:type="spellStart"/>
            <w:r w:rsidRPr="00DA204F">
              <w:rPr>
                <w:rFonts w:eastAsia="Arial" w:cs="Arial"/>
                <w:sz w:val="20"/>
                <w:szCs w:val="20"/>
              </w:rPr>
              <w:t>Іванівецького</w:t>
            </w:r>
            <w:proofErr w:type="spellEnd"/>
            <w:r w:rsidRPr="00DA204F">
              <w:rPr>
                <w:rFonts w:eastAsia="Arial" w:cs="Arial"/>
                <w:sz w:val="20"/>
                <w:szCs w:val="20"/>
              </w:rPr>
              <w:t xml:space="preserve"> навчально-виховного комплексу, жителі села.</w:t>
            </w:r>
          </w:p>
        </w:tc>
      </w:tr>
      <w:tr w:rsidR="000E150E" w:rsidRPr="00DA204F" w14:paraId="3039C00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1FC438"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B77615" w14:textId="79D1F9E4" w:rsidR="000E150E" w:rsidRPr="00DA204F" w:rsidRDefault="000E150E" w:rsidP="000E150E">
            <w:pPr>
              <w:rPr>
                <w:rFonts w:eastAsia="Arial" w:cs="Arial"/>
                <w:sz w:val="20"/>
                <w:szCs w:val="20"/>
              </w:rPr>
            </w:pPr>
            <w:r w:rsidRPr="00DA204F">
              <w:rPr>
                <w:rFonts w:eastAsia="Arial" w:cs="Arial"/>
                <w:sz w:val="20"/>
                <w:szCs w:val="20"/>
              </w:rPr>
              <w:t>Зайнятість та виховання учнівської молоді. Виховний процес, пропаганда здорового способу життя. Покращення рівня здоров’я населення.</w:t>
            </w:r>
          </w:p>
        </w:tc>
      </w:tr>
      <w:tr w:rsidR="000E150E" w:rsidRPr="00DA204F" w14:paraId="16152F4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886918"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347910" w14:textId="413E2ECE" w:rsidR="000E150E" w:rsidRPr="00DA204F" w:rsidRDefault="000E150E" w:rsidP="000E150E">
            <w:pPr>
              <w:rPr>
                <w:rFonts w:eastAsia="Arial" w:cs="Arial"/>
                <w:sz w:val="20"/>
                <w:szCs w:val="20"/>
              </w:rPr>
            </w:pPr>
            <w:r w:rsidRPr="00DA204F">
              <w:rPr>
                <w:rFonts w:eastAsia="Arial" w:cs="Arial"/>
                <w:sz w:val="20"/>
                <w:szCs w:val="20"/>
              </w:rPr>
              <w:t>Покращення рівня здоров’я учнівської молоді, організація дозвілля, зменшення кількості злочинів та правопорушень зі сторони молоді</w:t>
            </w:r>
          </w:p>
        </w:tc>
      </w:tr>
      <w:tr w:rsidR="000E150E" w:rsidRPr="00DA204F" w14:paraId="21E82C4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C2C5A7" w14:textId="77777777" w:rsidR="000E150E" w:rsidRPr="00DA204F" w:rsidRDefault="000E150E" w:rsidP="000E150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2566DE" w14:textId="77777777" w:rsidR="000E150E" w:rsidRPr="00DA204F" w:rsidRDefault="000E150E" w:rsidP="000E150E">
            <w:pPr>
              <w:rPr>
                <w:rFonts w:eastAsia="Arial" w:cs="Arial"/>
                <w:b/>
                <w:sz w:val="20"/>
                <w:szCs w:val="20"/>
              </w:rPr>
            </w:pPr>
          </w:p>
        </w:tc>
      </w:tr>
      <w:tr w:rsidR="000E150E" w:rsidRPr="00DA204F" w14:paraId="5F99D16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F6E978"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678659" w14:textId="77777777" w:rsidR="000E150E" w:rsidRPr="00DA204F" w:rsidRDefault="000E150E" w:rsidP="000E150E">
            <w:pPr>
              <w:rPr>
                <w:rFonts w:eastAsia="Arial" w:cs="Arial"/>
                <w:b/>
                <w:sz w:val="20"/>
                <w:szCs w:val="20"/>
              </w:rPr>
            </w:pPr>
          </w:p>
        </w:tc>
      </w:tr>
      <w:tr w:rsidR="000E150E" w:rsidRPr="00DA204F" w14:paraId="6757AFF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0465A5" w14:textId="3A6B1FE9" w:rsidR="000E150E" w:rsidRPr="00DA204F" w:rsidRDefault="000E150E" w:rsidP="000E150E">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BC2802" w14:textId="77777777" w:rsidR="000E150E" w:rsidRPr="00DA204F" w:rsidRDefault="000E150E" w:rsidP="000E150E">
            <w:pPr>
              <w:rPr>
                <w:rFonts w:eastAsia="Arial" w:cs="Arial"/>
                <w:b/>
                <w:sz w:val="20"/>
                <w:szCs w:val="20"/>
              </w:rPr>
            </w:pPr>
          </w:p>
        </w:tc>
      </w:tr>
      <w:tr w:rsidR="000E150E" w:rsidRPr="00DA204F" w14:paraId="44E2E4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075FE4"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F685A4" w14:textId="6D907874" w:rsidR="000E150E" w:rsidRPr="00DA204F" w:rsidRDefault="000E150E" w:rsidP="000E150E">
            <w:pPr>
              <w:rPr>
                <w:rFonts w:eastAsia="Arial" w:cs="Arial"/>
                <w:sz w:val="20"/>
                <w:szCs w:val="20"/>
              </w:rPr>
            </w:pPr>
            <w:r w:rsidRPr="00DA204F">
              <w:rPr>
                <w:rFonts w:eastAsia="Arial" w:cs="Arial"/>
                <w:sz w:val="20"/>
                <w:szCs w:val="20"/>
              </w:rPr>
              <w:t>Ремонт підлоги</w:t>
            </w:r>
          </w:p>
          <w:p w14:paraId="4771E049" w14:textId="0C80E924" w:rsidR="000E150E" w:rsidRPr="00DA204F" w:rsidRDefault="000E150E" w:rsidP="000E150E">
            <w:pPr>
              <w:rPr>
                <w:rFonts w:eastAsia="Arial" w:cs="Arial"/>
                <w:sz w:val="20"/>
                <w:szCs w:val="20"/>
              </w:rPr>
            </w:pPr>
            <w:r w:rsidRPr="00DA204F">
              <w:rPr>
                <w:rFonts w:eastAsia="Arial" w:cs="Arial"/>
                <w:sz w:val="20"/>
                <w:szCs w:val="20"/>
              </w:rPr>
              <w:t>Встановлення спортивних снарядів</w:t>
            </w:r>
          </w:p>
          <w:p w14:paraId="76B62629" w14:textId="18B901A6" w:rsidR="000E150E" w:rsidRPr="00DA204F" w:rsidRDefault="000E150E" w:rsidP="000E150E">
            <w:pPr>
              <w:rPr>
                <w:rFonts w:eastAsia="Arial" w:cs="Arial"/>
                <w:sz w:val="20"/>
                <w:szCs w:val="20"/>
              </w:rPr>
            </w:pPr>
            <w:r w:rsidRPr="00DA204F">
              <w:rPr>
                <w:rFonts w:eastAsia="Arial" w:cs="Arial"/>
                <w:sz w:val="20"/>
                <w:szCs w:val="20"/>
              </w:rPr>
              <w:t>Поточний ремонт приміщення</w:t>
            </w:r>
          </w:p>
        </w:tc>
      </w:tr>
      <w:tr w:rsidR="000E150E" w:rsidRPr="00DA204F" w14:paraId="58F59EE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5E9161" w14:textId="1C010B7B"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FC23C8" w14:textId="4F638A7E" w:rsidR="000E150E" w:rsidRPr="00DA204F" w:rsidRDefault="000E150E" w:rsidP="000E150E">
            <w:pPr>
              <w:rPr>
                <w:rFonts w:eastAsia="Arial" w:cs="Arial"/>
                <w:sz w:val="20"/>
                <w:szCs w:val="20"/>
              </w:rPr>
            </w:pPr>
            <w:r w:rsidRPr="00DA204F">
              <w:rPr>
                <w:rFonts w:eastAsia="Arial" w:cs="Arial"/>
                <w:sz w:val="20"/>
                <w:szCs w:val="20"/>
              </w:rPr>
              <w:t>2020</w:t>
            </w:r>
            <w:r w:rsidR="00393973">
              <w:rPr>
                <w:rFonts w:eastAsia="Arial" w:cs="Arial"/>
                <w:sz w:val="20"/>
                <w:szCs w:val="20"/>
              </w:rPr>
              <w:t xml:space="preserve"> рік</w:t>
            </w:r>
          </w:p>
        </w:tc>
      </w:tr>
      <w:tr w:rsidR="000E150E" w:rsidRPr="00DA204F" w14:paraId="481494B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DEB9E5" w14:textId="77777777" w:rsidR="000E150E" w:rsidRPr="00DA204F" w:rsidRDefault="000E150E" w:rsidP="000E150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88E7131" w14:textId="77777777" w:rsidR="000E150E" w:rsidRPr="00DA204F" w:rsidRDefault="000E150E" w:rsidP="000E150E">
            <w:pPr>
              <w:jc w:val="center"/>
              <w:rPr>
                <w:rFonts w:eastAsia="Arial" w:cs="Arial"/>
                <w:b/>
                <w:sz w:val="20"/>
                <w:szCs w:val="20"/>
              </w:rPr>
            </w:pPr>
            <w:r w:rsidRPr="00DA204F">
              <w:rPr>
                <w:rFonts w:eastAsia="Arial" w:cs="Arial"/>
                <w:b/>
                <w:sz w:val="20"/>
                <w:szCs w:val="20"/>
              </w:rPr>
              <w:t>2020 рік</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9926F6" w14:textId="77777777" w:rsidR="000E150E" w:rsidRPr="00DA204F" w:rsidRDefault="000E150E" w:rsidP="000E150E">
            <w:pPr>
              <w:jc w:val="center"/>
              <w:rPr>
                <w:rFonts w:eastAsia="Arial" w:cs="Arial"/>
                <w:b/>
                <w:sz w:val="20"/>
                <w:szCs w:val="20"/>
              </w:rPr>
            </w:pPr>
            <w:r w:rsidRPr="00DA204F">
              <w:rPr>
                <w:rFonts w:eastAsia="Arial" w:cs="Arial"/>
                <w:b/>
                <w:sz w:val="20"/>
                <w:szCs w:val="20"/>
              </w:rPr>
              <w:t>2021 рік</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D78941E" w14:textId="77777777" w:rsidR="000E150E" w:rsidRPr="00DA204F" w:rsidRDefault="000E150E" w:rsidP="000E150E">
            <w:pPr>
              <w:jc w:val="center"/>
              <w:rPr>
                <w:rFonts w:eastAsia="Arial" w:cs="Arial"/>
                <w:b/>
                <w:sz w:val="20"/>
                <w:szCs w:val="20"/>
              </w:rPr>
            </w:pPr>
            <w:r w:rsidRPr="00DA204F">
              <w:rPr>
                <w:rFonts w:eastAsia="Arial" w:cs="Arial"/>
                <w:b/>
                <w:sz w:val="20"/>
                <w:szCs w:val="20"/>
              </w:rPr>
              <w:t>2022 рік</w:t>
            </w:r>
          </w:p>
        </w:tc>
        <w:tc>
          <w:tcPr>
            <w:tcW w:w="20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5D71A31" w14:textId="77777777" w:rsidR="000E150E" w:rsidRPr="00DA204F" w:rsidRDefault="000E150E" w:rsidP="000E150E">
            <w:pPr>
              <w:jc w:val="center"/>
              <w:rPr>
                <w:rFonts w:eastAsia="Arial" w:cs="Arial"/>
                <w:b/>
                <w:sz w:val="20"/>
                <w:szCs w:val="20"/>
              </w:rPr>
            </w:pPr>
            <w:r w:rsidRPr="00DA204F">
              <w:rPr>
                <w:rFonts w:eastAsia="Arial" w:cs="Arial"/>
                <w:b/>
                <w:sz w:val="20"/>
                <w:szCs w:val="20"/>
              </w:rPr>
              <w:t>Усього</w:t>
            </w:r>
          </w:p>
        </w:tc>
      </w:tr>
      <w:tr w:rsidR="000E150E" w:rsidRPr="00DA204F" w14:paraId="01DEE48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9A95FC" w14:textId="77777777" w:rsidR="000E150E" w:rsidRPr="00DA204F" w:rsidRDefault="000E150E" w:rsidP="000E150E">
            <w:pPr>
              <w:rPr>
                <w:rFonts w:eastAsia="Arial" w:cs="Arial"/>
                <w:b/>
                <w:sz w:val="20"/>
                <w:szCs w:val="20"/>
              </w:rPr>
            </w:pPr>
            <w:r w:rsidRPr="00DA204F">
              <w:rPr>
                <w:rFonts w:eastAsia="Arial" w:cs="Arial"/>
                <w:b/>
                <w:sz w:val="20"/>
                <w:szCs w:val="20"/>
              </w:rPr>
              <w:t>державний бюджет</w:t>
            </w:r>
          </w:p>
        </w:tc>
        <w:tc>
          <w:tcPr>
            <w:tcW w:w="14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78CC66" w14:textId="77777777" w:rsidR="000E150E" w:rsidRPr="00CB55DB" w:rsidRDefault="000E150E" w:rsidP="000E150E">
            <w:pPr>
              <w:jc w:val="center"/>
              <w:rPr>
                <w:rFonts w:eastAsia="Arial" w:cs="Arial"/>
                <w:sz w:val="20"/>
                <w:szCs w:val="20"/>
              </w:rPr>
            </w:pPr>
            <w:r w:rsidRPr="00CB55DB">
              <w:rPr>
                <w:rFonts w:eastAsia="Arial" w:cs="Arial"/>
                <w:sz w:val="20"/>
                <w:szCs w:val="20"/>
              </w:rPr>
              <w:t>400</w:t>
            </w: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463574" w14:textId="77777777" w:rsidR="000E150E" w:rsidRPr="00CB55DB" w:rsidRDefault="000E150E" w:rsidP="000E150E">
            <w:pPr>
              <w:jc w:val="cente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7D7929" w14:textId="77777777" w:rsidR="000E150E" w:rsidRPr="00CB55DB" w:rsidRDefault="000E150E" w:rsidP="000E150E">
            <w:pPr>
              <w:jc w:val="center"/>
              <w:rPr>
                <w:rFonts w:eastAsia="Arial" w:cs="Arial"/>
                <w:sz w:val="20"/>
                <w:szCs w:val="20"/>
              </w:rPr>
            </w:pPr>
          </w:p>
        </w:tc>
        <w:tc>
          <w:tcPr>
            <w:tcW w:w="20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9DE173" w14:textId="77777777" w:rsidR="000E150E" w:rsidRPr="00CB55DB" w:rsidRDefault="000E150E" w:rsidP="000E150E">
            <w:pPr>
              <w:jc w:val="center"/>
              <w:rPr>
                <w:rFonts w:eastAsia="Arial" w:cs="Arial"/>
                <w:sz w:val="20"/>
                <w:szCs w:val="20"/>
              </w:rPr>
            </w:pPr>
            <w:r w:rsidRPr="00CB55DB">
              <w:rPr>
                <w:rFonts w:eastAsia="Arial" w:cs="Arial"/>
                <w:sz w:val="20"/>
                <w:szCs w:val="20"/>
              </w:rPr>
              <w:t>400</w:t>
            </w:r>
          </w:p>
        </w:tc>
      </w:tr>
      <w:tr w:rsidR="000E150E" w:rsidRPr="00DA204F" w14:paraId="733C60C5"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F1CA29" w14:textId="77777777" w:rsidR="000E150E" w:rsidRPr="00DA204F" w:rsidRDefault="000E150E" w:rsidP="000E150E">
            <w:pPr>
              <w:rPr>
                <w:rFonts w:eastAsia="Arial" w:cs="Arial"/>
                <w:b/>
                <w:sz w:val="20"/>
                <w:szCs w:val="20"/>
              </w:rPr>
            </w:pPr>
            <w:r w:rsidRPr="00DA204F">
              <w:rPr>
                <w:rFonts w:eastAsia="Arial" w:cs="Arial"/>
                <w:b/>
                <w:sz w:val="20"/>
                <w:szCs w:val="20"/>
              </w:rPr>
              <w:t>місцевий бюджет</w:t>
            </w:r>
          </w:p>
        </w:tc>
        <w:tc>
          <w:tcPr>
            <w:tcW w:w="14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E56CCC" w14:textId="77777777" w:rsidR="000E150E" w:rsidRPr="00DA204F" w:rsidRDefault="000E150E" w:rsidP="000E150E">
            <w:pPr>
              <w:rPr>
                <w:rFonts w:eastAsia="Arial" w:cs="Arial"/>
                <w:b/>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8BC027" w14:textId="77777777" w:rsidR="000E150E" w:rsidRPr="00DA204F" w:rsidRDefault="000E150E" w:rsidP="000E150E">
            <w:pP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575D53" w14:textId="77777777" w:rsidR="000E150E" w:rsidRPr="00DA204F" w:rsidRDefault="000E150E" w:rsidP="000E150E">
            <w:pPr>
              <w:rPr>
                <w:rFonts w:eastAsia="Arial" w:cs="Arial"/>
                <w:sz w:val="20"/>
                <w:szCs w:val="20"/>
              </w:rPr>
            </w:pPr>
          </w:p>
        </w:tc>
        <w:tc>
          <w:tcPr>
            <w:tcW w:w="20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A42C17" w14:textId="77777777" w:rsidR="000E150E" w:rsidRPr="00DA204F" w:rsidRDefault="000E150E" w:rsidP="000E150E">
            <w:pPr>
              <w:rPr>
                <w:rFonts w:eastAsia="Arial" w:cs="Arial"/>
                <w:sz w:val="20"/>
                <w:szCs w:val="20"/>
              </w:rPr>
            </w:pPr>
          </w:p>
        </w:tc>
      </w:tr>
      <w:tr w:rsidR="000E150E" w:rsidRPr="00DA204F" w14:paraId="72C3509E"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594D6A" w14:textId="77777777" w:rsidR="000E150E" w:rsidRPr="00DA204F" w:rsidRDefault="000E150E" w:rsidP="000E150E">
            <w:pPr>
              <w:rPr>
                <w:rFonts w:eastAsia="Arial" w:cs="Arial"/>
                <w:b/>
                <w:sz w:val="20"/>
                <w:szCs w:val="20"/>
              </w:rPr>
            </w:pPr>
            <w:r w:rsidRPr="00DA204F">
              <w:rPr>
                <w:rFonts w:eastAsia="Arial" w:cs="Arial"/>
                <w:b/>
                <w:sz w:val="20"/>
                <w:szCs w:val="20"/>
              </w:rPr>
              <w:t>інші джерела</w:t>
            </w:r>
          </w:p>
        </w:tc>
        <w:tc>
          <w:tcPr>
            <w:tcW w:w="14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FBD26B" w14:textId="77777777" w:rsidR="000E150E" w:rsidRPr="00DA204F" w:rsidRDefault="000E150E" w:rsidP="000E150E">
            <w:pPr>
              <w:rPr>
                <w:rFonts w:eastAsia="Arial" w:cs="Arial"/>
                <w:b/>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C436E7" w14:textId="77777777" w:rsidR="000E150E" w:rsidRPr="00DA204F" w:rsidRDefault="000E150E" w:rsidP="000E150E">
            <w:pPr>
              <w:rPr>
                <w:rFonts w:eastAsia="Arial" w:cs="Arial"/>
                <w:sz w:val="20"/>
                <w:szCs w:val="20"/>
              </w:rPr>
            </w:pPr>
          </w:p>
        </w:tc>
        <w:tc>
          <w:tcPr>
            <w:tcW w:w="176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F7B0247" w14:textId="77777777" w:rsidR="000E150E" w:rsidRPr="00DA204F" w:rsidRDefault="000E150E" w:rsidP="000E150E">
            <w:pPr>
              <w:rPr>
                <w:rFonts w:eastAsia="Arial" w:cs="Arial"/>
                <w:sz w:val="20"/>
                <w:szCs w:val="20"/>
              </w:rPr>
            </w:pPr>
          </w:p>
        </w:tc>
        <w:tc>
          <w:tcPr>
            <w:tcW w:w="2079"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1326C6" w14:textId="77777777" w:rsidR="000E150E" w:rsidRPr="00DA204F" w:rsidRDefault="000E150E" w:rsidP="000E150E">
            <w:pPr>
              <w:rPr>
                <w:rFonts w:eastAsia="Arial" w:cs="Arial"/>
                <w:sz w:val="20"/>
                <w:szCs w:val="20"/>
              </w:rPr>
            </w:pPr>
          </w:p>
        </w:tc>
      </w:tr>
      <w:tr w:rsidR="000E150E" w:rsidRPr="00DA204F" w14:paraId="6A499DE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F8C3AB" w14:textId="77777777" w:rsidR="000E150E" w:rsidRPr="00DA204F" w:rsidRDefault="000E150E" w:rsidP="000E150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776424" w14:textId="77777777" w:rsidR="000E150E" w:rsidRPr="00DA204F" w:rsidRDefault="000E150E" w:rsidP="000E150E">
            <w:pPr>
              <w:rPr>
                <w:rFonts w:eastAsia="Arial" w:cs="Arial"/>
                <w:b/>
                <w:sz w:val="20"/>
                <w:szCs w:val="20"/>
              </w:rPr>
            </w:pPr>
          </w:p>
        </w:tc>
      </w:tr>
    </w:tbl>
    <w:p w14:paraId="21D43451" w14:textId="280B5E3B"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75"/>
        <w:gridCol w:w="1755"/>
        <w:gridCol w:w="1754"/>
        <w:gridCol w:w="2104"/>
      </w:tblGrid>
      <w:tr w:rsidR="000E150E" w:rsidRPr="00DA204F" w14:paraId="64CFF7C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E7BFFF" w14:textId="08B65485" w:rsidR="000E150E" w:rsidRPr="00DA204F" w:rsidRDefault="000E150E" w:rsidP="00393973">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BD78CC" w14:textId="55D51E73" w:rsidR="000E150E" w:rsidRPr="00DA204F" w:rsidRDefault="00856CDD" w:rsidP="00393973">
            <w:pPr>
              <w:pStyle w:val="Heading31"/>
              <w:spacing w:before="0" w:after="0"/>
              <w:rPr>
                <w:lang w:val="uk-UA"/>
              </w:rPr>
            </w:pPr>
            <w:bookmarkStart w:id="226" w:name="_Toc26183950"/>
            <w:bookmarkStart w:id="227" w:name="__RefHeading___Toc13915_140216642"/>
            <w:bookmarkStart w:id="228" w:name="_Toc26354214"/>
            <w:bookmarkEnd w:id="226"/>
            <w:bookmarkEnd w:id="227"/>
            <w:r w:rsidRPr="00DA204F">
              <w:rPr>
                <w:lang w:val="uk-UA"/>
              </w:rPr>
              <w:t xml:space="preserve">63. </w:t>
            </w:r>
            <w:r w:rsidR="000E150E" w:rsidRPr="00DA204F">
              <w:rPr>
                <w:lang w:val="uk-UA"/>
              </w:rPr>
              <w:t xml:space="preserve">Капітальний ремонт (перекриття даху) </w:t>
            </w:r>
            <w:proofErr w:type="spellStart"/>
            <w:r w:rsidR="000E150E" w:rsidRPr="00DA204F">
              <w:rPr>
                <w:lang w:val="uk-UA"/>
              </w:rPr>
              <w:t>Товмачицького</w:t>
            </w:r>
            <w:proofErr w:type="spellEnd"/>
            <w:r w:rsidR="000E150E" w:rsidRPr="00DA204F">
              <w:rPr>
                <w:lang w:val="uk-UA"/>
              </w:rPr>
              <w:t xml:space="preserve"> ліцею</w:t>
            </w:r>
            <w:bookmarkEnd w:id="228"/>
          </w:p>
        </w:tc>
      </w:tr>
      <w:tr w:rsidR="000E150E" w:rsidRPr="00DA204F" w14:paraId="6051667F"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962A7E7" w14:textId="64FEC629" w:rsidR="000E150E" w:rsidRPr="00DA204F" w:rsidRDefault="000E150E" w:rsidP="0039397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D00B60" w14:textId="77777777" w:rsidR="000E150E" w:rsidRPr="00DA204F" w:rsidRDefault="000E150E" w:rsidP="00393973">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320315B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D60375" w14:textId="686BA3C7" w:rsidR="000E150E" w:rsidRPr="00DA204F" w:rsidRDefault="000E150E" w:rsidP="0039397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4F79DF" w14:textId="77777777" w:rsidR="000E150E" w:rsidRPr="00DA204F" w:rsidRDefault="000E150E" w:rsidP="00393973">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066EAB2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65B034" w14:textId="77777777" w:rsidR="000E150E" w:rsidRPr="00DA204F" w:rsidRDefault="000E150E" w:rsidP="0039397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258BBD" w14:textId="77777777" w:rsidR="000E150E" w:rsidRPr="00DA204F" w:rsidRDefault="000E150E" w:rsidP="00393973">
            <w:pPr>
              <w:rPr>
                <w:rFonts w:eastAsia="Arial" w:cs="Arial"/>
                <w:sz w:val="20"/>
                <w:szCs w:val="20"/>
              </w:rPr>
            </w:pPr>
            <w:r w:rsidRPr="00DA204F">
              <w:rPr>
                <w:rFonts w:eastAsia="Arial" w:cs="Arial"/>
                <w:sz w:val="20"/>
                <w:szCs w:val="20"/>
              </w:rPr>
              <w:t xml:space="preserve">Збереження будівлі </w:t>
            </w:r>
            <w:proofErr w:type="spellStart"/>
            <w:r w:rsidRPr="00DA204F">
              <w:rPr>
                <w:rFonts w:eastAsia="Arial" w:cs="Arial"/>
                <w:sz w:val="20"/>
                <w:szCs w:val="20"/>
              </w:rPr>
              <w:t>Товмачицького</w:t>
            </w:r>
            <w:proofErr w:type="spellEnd"/>
            <w:r w:rsidRPr="00DA204F">
              <w:rPr>
                <w:rFonts w:eastAsia="Arial" w:cs="Arial"/>
                <w:sz w:val="20"/>
                <w:szCs w:val="20"/>
              </w:rPr>
              <w:t xml:space="preserve"> ліцею, за рахунок перекриття даху екологічним покриттям та з великим терміном експлуатації.</w:t>
            </w:r>
          </w:p>
        </w:tc>
      </w:tr>
      <w:tr w:rsidR="000E150E" w:rsidRPr="00DA204F" w14:paraId="3655041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A7BFD1" w14:textId="77777777" w:rsidR="000E150E" w:rsidRPr="00DA204F" w:rsidRDefault="000E150E" w:rsidP="0039397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76A2EB" w14:textId="77777777" w:rsidR="000E150E" w:rsidRPr="00DA204F" w:rsidRDefault="000E150E" w:rsidP="0039397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Товмачик</w:t>
            </w:r>
            <w:proofErr w:type="spellEnd"/>
          </w:p>
        </w:tc>
      </w:tr>
      <w:tr w:rsidR="000E150E" w:rsidRPr="00DA204F" w14:paraId="6A12070C"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8A9D5A" w14:textId="77777777" w:rsidR="000E150E" w:rsidRPr="00DA204F" w:rsidRDefault="000E150E" w:rsidP="0039397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C36BF9" w14:textId="77777777" w:rsidR="000E150E" w:rsidRPr="00DA204F" w:rsidRDefault="000E150E" w:rsidP="00393973">
            <w:pPr>
              <w:rPr>
                <w:rFonts w:eastAsia="Arial" w:cs="Arial"/>
                <w:sz w:val="20"/>
                <w:szCs w:val="20"/>
              </w:rPr>
            </w:pPr>
            <w:r w:rsidRPr="00DA204F">
              <w:rPr>
                <w:rFonts w:eastAsia="Arial" w:cs="Arial"/>
                <w:sz w:val="20"/>
                <w:szCs w:val="20"/>
              </w:rPr>
              <w:t>Понад 600 осіб</w:t>
            </w:r>
          </w:p>
        </w:tc>
      </w:tr>
      <w:tr w:rsidR="000E150E" w:rsidRPr="00DA204F" w14:paraId="567D640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A53E29" w14:textId="77777777" w:rsidR="000E150E" w:rsidRPr="00DA204F" w:rsidRDefault="000E150E" w:rsidP="0039397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4E8CD3" w14:textId="3AC364BF" w:rsidR="000E150E" w:rsidRPr="00DA204F" w:rsidRDefault="000E150E" w:rsidP="00393973">
            <w:pPr>
              <w:rPr>
                <w:rFonts w:eastAsia="Arial" w:cs="Arial"/>
                <w:sz w:val="20"/>
                <w:szCs w:val="20"/>
              </w:rPr>
            </w:pPr>
            <w:r w:rsidRPr="00DA204F">
              <w:rPr>
                <w:rFonts w:eastAsia="Arial" w:cs="Arial"/>
                <w:sz w:val="20"/>
                <w:szCs w:val="20"/>
              </w:rPr>
              <w:t xml:space="preserve">На даний час будівля </w:t>
            </w:r>
            <w:proofErr w:type="spellStart"/>
            <w:r w:rsidRPr="00DA204F">
              <w:rPr>
                <w:rFonts w:eastAsia="Arial" w:cs="Arial"/>
                <w:sz w:val="20"/>
                <w:szCs w:val="20"/>
              </w:rPr>
              <w:t>Товмачицького</w:t>
            </w:r>
            <w:proofErr w:type="spellEnd"/>
            <w:r w:rsidRPr="00DA204F">
              <w:rPr>
                <w:rFonts w:eastAsia="Arial" w:cs="Arial"/>
                <w:sz w:val="20"/>
                <w:szCs w:val="20"/>
              </w:rPr>
              <w:t xml:space="preserve"> ліцею перекрита шифером, площа даху 1000 </w:t>
            </w:r>
            <w:proofErr w:type="spellStart"/>
            <w:r w:rsidRPr="00DA204F">
              <w:rPr>
                <w:rFonts w:eastAsia="Arial" w:cs="Arial"/>
                <w:sz w:val="20"/>
                <w:szCs w:val="20"/>
              </w:rPr>
              <w:t>кв</w:t>
            </w:r>
            <w:proofErr w:type="spellEnd"/>
            <w:r w:rsidRPr="00DA204F">
              <w:rPr>
                <w:rFonts w:eastAsia="Arial" w:cs="Arial"/>
                <w:sz w:val="20"/>
                <w:szCs w:val="20"/>
              </w:rPr>
              <w:t xml:space="preserve"> м, </w:t>
            </w:r>
            <w:r w:rsidR="00393973" w:rsidRPr="00DA204F">
              <w:rPr>
                <w:rFonts w:eastAsia="Arial" w:cs="Arial"/>
                <w:sz w:val="20"/>
                <w:szCs w:val="20"/>
              </w:rPr>
              <w:t>експлуатується</w:t>
            </w:r>
            <w:r w:rsidRPr="00DA204F">
              <w:rPr>
                <w:rFonts w:eastAsia="Arial" w:cs="Arial"/>
                <w:sz w:val="20"/>
                <w:szCs w:val="20"/>
              </w:rPr>
              <w:t xml:space="preserve"> з 1984 року, за час експлуатації зазнала пошкоджень, протікає та потребує заміни.</w:t>
            </w:r>
          </w:p>
        </w:tc>
      </w:tr>
      <w:tr w:rsidR="000E150E" w:rsidRPr="00DA204F" w14:paraId="03BDFFD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723CD4" w14:textId="77777777" w:rsidR="000E150E" w:rsidRPr="00DA204F" w:rsidRDefault="000E150E" w:rsidP="0039397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9448E9" w14:textId="77777777" w:rsidR="000E150E" w:rsidRPr="00DA204F" w:rsidRDefault="000E150E" w:rsidP="00393973">
            <w:pPr>
              <w:rPr>
                <w:rFonts w:eastAsia="Arial" w:cs="Arial"/>
                <w:b/>
                <w:sz w:val="20"/>
                <w:szCs w:val="20"/>
              </w:rPr>
            </w:pPr>
          </w:p>
        </w:tc>
      </w:tr>
      <w:tr w:rsidR="000E150E" w:rsidRPr="00DA204F" w14:paraId="4506F83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0BC16E" w14:textId="77777777" w:rsidR="000E150E" w:rsidRPr="00DA204F" w:rsidRDefault="000E150E" w:rsidP="0039397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085DE4" w14:textId="77777777" w:rsidR="000E150E" w:rsidRPr="00DA204F" w:rsidRDefault="000E150E" w:rsidP="00393973">
            <w:pPr>
              <w:rPr>
                <w:rFonts w:eastAsia="Arial" w:cs="Arial"/>
                <w:sz w:val="20"/>
                <w:szCs w:val="20"/>
              </w:rPr>
            </w:pPr>
            <w:r w:rsidRPr="00DA204F">
              <w:rPr>
                <w:rFonts w:eastAsia="Arial" w:cs="Arial"/>
                <w:sz w:val="20"/>
                <w:szCs w:val="20"/>
              </w:rPr>
              <w:t>Зменшення витрат з місцевого бюджету на енергоресурси</w:t>
            </w:r>
          </w:p>
        </w:tc>
      </w:tr>
      <w:tr w:rsidR="000E150E" w:rsidRPr="00DA204F" w14:paraId="4786350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6DA169" w14:textId="77777777" w:rsidR="000E150E" w:rsidRPr="00DA204F" w:rsidRDefault="000E150E" w:rsidP="0039397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D618E8" w14:textId="77777777" w:rsidR="000E150E" w:rsidRPr="00DA204F" w:rsidRDefault="000E150E" w:rsidP="00393973">
            <w:pPr>
              <w:rPr>
                <w:rFonts w:eastAsia="Arial" w:cs="Arial"/>
                <w:b/>
                <w:sz w:val="20"/>
                <w:szCs w:val="20"/>
              </w:rPr>
            </w:pPr>
          </w:p>
        </w:tc>
      </w:tr>
      <w:tr w:rsidR="000E150E" w:rsidRPr="00DA204F" w14:paraId="6CDFA89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AC2E1A" w14:textId="77777777" w:rsidR="000E150E" w:rsidRPr="00DA204F" w:rsidRDefault="000E150E" w:rsidP="00393973">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713A8B" w14:textId="77777777" w:rsidR="000E150E" w:rsidRPr="00DA204F" w:rsidRDefault="000E150E" w:rsidP="00393973">
            <w:pPr>
              <w:rPr>
                <w:rFonts w:eastAsia="Arial" w:cs="Arial"/>
                <w:sz w:val="20"/>
                <w:szCs w:val="20"/>
              </w:rPr>
            </w:pPr>
            <w:r w:rsidRPr="00DA204F">
              <w:rPr>
                <w:rFonts w:eastAsia="Arial" w:cs="Arial"/>
                <w:sz w:val="20"/>
                <w:szCs w:val="20"/>
              </w:rPr>
              <w:t xml:space="preserve">Заміна шиферного покриття на більш </w:t>
            </w:r>
            <w:proofErr w:type="spellStart"/>
            <w:r w:rsidRPr="00DA204F">
              <w:rPr>
                <w:rFonts w:eastAsia="Arial" w:cs="Arial"/>
                <w:sz w:val="20"/>
                <w:szCs w:val="20"/>
              </w:rPr>
              <w:t>екологічніше</w:t>
            </w:r>
            <w:proofErr w:type="spellEnd"/>
            <w:r w:rsidRPr="00DA204F">
              <w:rPr>
                <w:rFonts w:eastAsia="Arial" w:cs="Arial"/>
                <w:sz w:val="20"/>
                <w:szCs w:val="20"/>
              </w:rPr>
              <w:t>.</w:t>
            </w:r>
          </w:p>
        </w:tc>
      </w:tr>
      <w:tr w:rsidR="000E150E" w:rsidRPr="00DA204F" w14:paraId="5B65372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5354E9" w14:textId="77777777" w:rsidR="000E150E" w:rsidRPr="00DA204F" w:rsidRDefault="000E150E" w:rsidP="0039397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ED675B" w14:textId="77777777" w:rsidR="000E150E" w:rsidRPr="00DA204F" w:rsidRDefault="000E150E" w:rsidP="00393973">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7CA2D96F" w14:textId="77777777" w:rsidR="000E150E" w:rsidRPr="00DA204F" w:rsidRDefault="000E150E" w:rsidP="00393973">
            <w:pPr>
              <w:rPr>
                <w:rFonts w:eastAsia="Arial" w:cs="Arial"/>
                <w:sz w:val="20"/>
                <w:szCs w:val="20"/>
              </w:rPr>
            </w:pPr>
            <w:r w:rsidRPr="00DA204F">
              <w:rPr>
                <w:rFonts w:eastAsia="Arial" w:cs="Arial"/>
                <w:sz w:val="20"/>
                <w:szCs w:val="20"/>
              </w:rPr>
              <w:t>-виготовлення проектно-кошторисної документації;</w:t>
            </w:r>
          </w:p>
          <w:p w14:paraId="0E7C6D31" w14:textId="77777777" w:rsidR="000E150E" w:rsidRPr="00DA204F" w:rsidRDefault="000E150E" w:rsidP="00393973">
            <w:pPr>
              <w:rPr>
                <w:rFonts w:eastAsia="Arial" w:cs="Arial"/>
                <w:sz w:val="20"/>
                <w:szCs w:val="20"/>
              </w:rPr>
            </w:pPr>
            <w:r w:rsidRPr="00DA204F">
              <w:rPr>
                <w:rFonts w:eastAsia="Arial" w:cs="Arial"/>
                <w:sz w:val="20"/>
                <w:szCs w:val="20"/>
              </w:rPr>
              <w:t>- проходження державної експертизи;</w:t>
            </w:r>
          </w:p>
          <w:p w14:paraId="567599A3" w14:textId="77777777" w:rsidR="000E150E" w:rsidRPr="00DA204F" w:rsidRDefault="000E150E" w:rsidP="00393973">
            <w:pPr>
              <w:rPr>
                <w:rFonts w:eastAsia="Arial" w:cs="Arial"/>
                <w:sz w:val="20"/>
                <w:szCs w:val="20"/>
              </w:rPr>
            </w:pPr>
            <w:r w:rsidRPr="00DA204F">
              <w:rPr>
                <w:rFonts w:eastAsia="Arial" w:cs="Arial"/>
                <w:sz w:val="20"/>
                <w:szCs w:val="20"/>
              </w:rPr>
              <w:t>- вибір покрівельного матеріалу;</w:t>
            </w:r>
          </w:p>
          <w:p w14:paraId="7893DBD3" w14:textId="77777777" w:rsidR="000E150E" w:rsidRPr="00DA204F" w:rsidRDefault="000E150E" w:rsidP="00393973">
            <w:pPr>
              <w:rPr>
                <w:rFonts w:eastAsia="Arial" w:cs="Arial"/>
                <w:sz w:val="20"/>
                <w:szCs w:val="20"/>
              </w:rPr>
            </w:pPr>
            <w:r w:rsidRPr="00DA204F">
              <w:rPr>
                <w:rFonts w:eastAsia="Arial" w:cs="Arial"/>
                <w:sz w:val="20"/>
                <w:szCs w:val="20"/>
              </w:rPr>
              <w:t>- проведення робіт</w:t>
            </w:r>
          </w:p>
        </w:tc>
      </w:tr>
      <w:tr w:rsidR="000E150E" w:rsidRPr="00DA204F" w14:paraId="41B87BE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016C45" w14:textId="244FCD1E" w:rsidR="000E150E" w:rsidRPr="00DA204F" w:rsidRDefault="000E150E" w:rsidP="0039397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A36723" w14:textId="77777777" w:rsidR="000E150E" w:rsidRPr="00DA204F" w:rsidRDefault="000E150E" w:rsidP="00393973">
            <w:pPr>
              <w:rPr>
                <w:rFonts w:eastAsia="Arial" w:cs="Arial"/>
                <w:sz w:val="20"/>
                <w:szCs w:val="20"/>
              </w:rPr>
            </w:pPr>
            <w:r w:rsidRPr="00DA204F">
              <w:rPr>
                <w:rFonts w:eastAsia="Arial" w:cs="Arial"/>
                <w:sz w:val="20"/>
                <w:szCs w:val="20"/>
              </w:rPr>
              <w:t>2020 рік</w:t>
            </w:r>
          </w:p>
        </w:tc>
      </w:tr>
      <w:tr w:rsidR="000E150E" w:rsidRPr="00DA204F" w14:paraId="783CB15B"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767D73" w14:textId="77777777" w:rsidR="000E150E" w:rsidRPr="00DA204F" w:rsidRDefault="000E150E" w:rsidP="0039397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5B77C85" w14:textId="77777777" w:rsidR="000E150E" w:rsidRPr="00DA204F" w:rsidRDefault="000E150E" w:rsidP="00393973">
            <w:pPr>
              <w:jc w:val="center"/>
              <w:rPr>
                <w:rFonts w:eastAsia="Arial" w:cs="Arial"/>
                <w:b/>
                <w:sz w:val="20"/>
                <w:szCs w:val="20"/>
              </w:rPr>
            </w:pPr>
            <w:r w:rsidRPr="00DA204F">
              <w:rPr>
                <w:rFonts w:eastAsia="Arial" w:cs="Arial"/>
                <w:b/>
                <w:sz w:val="20"/>
                <w:szCs w:val="20"/>
              </w:rPr>
              <w:t>2020 рік</w:t>
            </w:r>
          </w:p>
        </w:tc>
        <w:tc>
          <w:tcPr>
            <w:tcW w:w="175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30C8B2" w14:textId="77777777" w:rsidR="000E150E" w:rsidRPr="00DA204F" w:rsidRDefault="000E150E" w:rsidP="00393973">
            <w:pPr>
              <w:jc w:val="center"/>
              <w:rPr>
                <w:rFonts w:eastAsia="Arial" w:cs="Arial"/>
                <w:b/>
                <w:sz w:val="20"/>
                <w:szCs w:val="20"/>
              </w:rPr>
            </w:pPr>
            <w:r w:rsidRPr="00DA204F">
              <w:rPr>
                <w:rFonts w:eastAsia="Arial" w:cs="Arial"/>
                <w:b/>
                <w:sz w:val="20"/>
                <w:szCs w:val="20"/>
              </w:rPr>
              <w:t>2021 рік</w:t>
            </w:r>
          </w:p>
        </w:tc>
        <w:tc>
          <w:tcPr>
            <w:tcW w:w="175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9007FD" w14:textId="77777777" w:rsidR="000E150E" w:rsidRPr="00DA204F" w:rsidRDefault="000E150E" w:rsidP="00393973">
            <w:pPr>
              <w:jc w:val="center"/>
              <w:rPr>
                <w:rFonts w:eastAsia="Arial" w:cs="Arial"/>
                <w:b/>
                <w:sz w:val="20"/>
                <w:szCs w:val="20"/>
              </w:rPr>
            </w:pPr>
            <w:r w:rsidRPr="00DA204F">
              <w:rPr>
                <w:rFonts w:eastAsia="Arial" w:cs="Arial"/>
                <w:b/>
                <w:sz w:val="20"/>
                <w:szCs w:val="20"/>
              </w:rPr>
              <w:t>2022 рік</w:t>
            </w:r>
          </w:p>
        </w:tc>
        <w:tc>
          <w:tcPr>
            <w:tcW w:w="210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58F5F02" w14:textId="77777777" w:rsidR="000E150E" w:rsidRPr="00DA204F" w:rsidRDefault="000E150E" w:rsidP="00393973">
            <w:pPr>
              <w:jc w:val="center"/>
              <w:rPr>
                <w:rFonts w:eastAsia="Arial" w:cs="Arial"/>
                <w:b/>
                <w:sz w:val="20"/>
                <w:szCs w:val="20"/>
              </w:rPr>
            </w:pPr>
            <w:r w:rsidRPr="00DA204F">
              <w:rPr>
                <w:rFonts w:eastAsia="Arial" w:cs="Arial"/>
                <w:b/>
                <w:sz w:val="20"/>
                <w:szCs w:val="20"/>
              </w:rPr>
              <w:t>Усього</w:t>
            </w:r>
          </w:p>
        </w:tc>
      </w:tr>
      <w:tr w:rsidR="000E150E" w:rsidRPr="00DA204F" w14:paraId="658D061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6CE3E6" w14:textId="77777777" w:rsidR="000E150E" w:rsidRPr="00DA204F" w:rsidRDefault="000E150E" w:rsidP="00393973">
            <w:pPr>
              <w:rPr>
                <w:rFonts w:eastAsia="Arial" w:cs="Arial"/>
                <w:b/>
                <w:sz w:val="20"/>
                <w:szCs w:val="20"/>
              </w:rPr>
            </w:pPr>
            <w:r w:rsidRPr="00DA204F">
              <w:rPr>
                <w:rFonts w:eastAsia="Arial" w:cs="Arial"/>
                <w:b/>
                <w:sz w:val="20"/>
                <w:szCs w:val="20"/>
              </w:rPr>
              <w:t>державний бюджет</w:t>
            </w:r>
          </w:p>
        </w:tc>
        <w:tc>
          <w:tcPr>
            <w:tcW w:w="14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6FC180" w14:textId="77777777" w:rsidR="000E150E" w:rsidRPr="00DA204F" w:rsidRDefault="000E150E" w:rsidP="00393973">
            <w:pPr>
              <w:rPr>
                <w:rFonts w:eastAsia="Arial" w:cs="Arial"/>
                <w:b/>
                <w:sz w:val="20"/>
                <w:szCs w:val="20"/>
              </w:rPr>
            </w:pPr>
          </w:p>
        </w:tc>
        <w:tc>
          <w:tcPr>
            <w:tcW w:w="175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95F2842" w14:textId="77777777" w:rsidR="000E150E" w:rsidRPr="00DA204F" w:rsidRDefault="000E150E" w:rsidP="00393973">
            <w:pPr>
              <w:rPr>
                <w:rFonts w:eastAsia="Arial" w:cs="Arial"/>
                <w:sz w:val="20"/>
                <w:szCs w:val="20"/>
              </w:rPr>
            </w:pPr>
          </w:p>
        </w:tc>
        <w:tc>
          <w:tcPr>
            <w:tcW w:w="175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98673C" w14:textId="77777777" w:rsidR="000E150E" w:rsidRPr="00DA204F" w:rsidRDefault="000E150E" w:rsidP="00393973">
            <w:pPr>
              <w:rPr>
                <w:rFonts w:eastAsia="Arial" w:cs="Arial"/>
                <w:sz w:val="20"/>
                <w:szCs w:val="20"/>
              </w:rPr>
            </w:pPr>
          </w:p>
        </w:tc>
        <w:tc>
          <w:tcPr>
            <w:tcW w:w="210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BD3AFE" w14:textId="77777777" w:rsidR="000E150E" w:rsidRPr="00DA204F" w:rsidRDefault="000E150E" w:rsidP="00393973">
            <w:pPr>
              <w:rPr>
                <w:rFonts w:eastAsia="Arial" w:cs="Arial"/>
                <w:sz w:val="20"/>
                <w:szCs w:val="20"/>
              </w:rPr>
            </w:pPr>
          </w:p>
        </w:tc>
      </w:tr>
      <w:tr w:rsidR="000E150E" w:rsidRPr="00DA204F" w14:paraId="32E0AC1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2F0501" w14:textId="77777777" w:rsidR="000E150E" w:rsidRPr="00DA204F" w:rsidRDefault="000E150E" w:rsidP="00393973">
            <w:pPr>
              <w:rPr>
                <w:rFonts w:eastAsia="Arial" w:cs="Arial"/>
                <w:b/>
                <w:sz w:val="20"/>
                <w:szCs w:val="20"/>
              </w:rPr>
            </w:pPr>
            <w:r w:rsidRPr="00DA204F">
              <w:rPr>
                <w:rFonts w:eastAsia="Arial" w:cs="Arial"/>
                <w:b/>
                <w:sz w:val="20"/>
                <w:szCs w:val="20"/>
              </w:rPr>
              <w:t>місцевий бюджет</w:t>
            </w:r>
          </w:p>
        </w:tc>
        <w:tc>
          <w:tcPr>
            <w:tcW w:w="14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DFEC1B" w14:textId="77777777" w:rsidR="000E150E" w:rsidRPr="00DA204F" w:rsidRDefault="000E150E" w:rsidP="00393973">
            <w:pPr>
              <w:jc w:val="center"/>
              <w:rPr>
                <w:rFonts w:eastAsia="Arial" w:cs="Arial"/>
                <w:sz w:val="20"/>
                <w:szCs w:val="20"/>
              </w:rPr>
            </w:pPr>
            <w:r w:rsidRPr="00DA204F">
              <w:rPr>
                <w:rFonts w:eastAsia="Arial" w:cs="Arial"/>
                <w:sz w:val="20"/>
                <w:szCs w:val="20"/>
              </w:rPr>
              <w:t>1300.0</w:t>
            </w:r>
          </w:p>
        </w:tc>
        <w:tc>
          <w:tcPr>
            <w:tcW w:w="175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717B49" w14:textId="77777777" w:rsidR="000E150E" w:rsidRPr="00DA204F" w:rsidRDefault="000E150E" w:rsidP="00393973">
            <w:pPr>
              <w:jc w:val="center"/>
              <w:rPr>
                <w:rFonts w:eastAsia="Arial" w:cs="Arial"/>
                <w:sz w:val="20"/>
                <w:szCs w:val="20"/>
              </w:rPr>
            </w:pPr>
          </w:p>
        </w:tc>
        <w:tc>
          <w:tcPr>
            <w:tcW w:w="175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937130" w14:textId="77777777" w:rsidR="000E150E" w:rsidRPr="00DA204F" w:rsidRDefault="000E150E" w:rsidP="00393973">
            <w:pPr>
              <w:jc w:val="center"/>
              <w:rPr>
                <w:rFonts w:eastAsia="Arial" w:cs="Arial"/>
                <w:sz w:val="20"/>
                <w:szCs w:val="20"/>
              </w:rPr>
            </w:pPr>
          </w:p>
        </w:tc>
        <w:tc>
          <w:tcPr>
            <w:tcW w:w="210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6A3E31" w14:textId="77777777" w:rsidR="000E150E" w:rsidRPr="00DA204F" w:rsidRDefault="000E150E" w:rsidP="00393973">
            <w:pPr>
              <w:jc w:val="center"/>
              <w:rPr>
                <w:rFonts w:eastAsia="Arial" w:cs="Arial"/>
                <w:sz w:val="20"/>
                <w:szCs w:val="20"/>
              </w:rPr>
            </w:pPr>
            <w:r w:rsidRPr="00DA204F">
              <w:rPr>
                <w:rFonts w:eastAsia="Arial" w:cs="Arial"/>
                <w:sz w:val="20"/>
                <w:szCs w:val="20"/>
              </w:rPr>
              <w:t>1300,0</w:t>
            </w:r>
          </w:p>
        </w:tc>
      </w:tr>
      <w:tr w:rsidR="000E150E" w:rsidRPr="00DA204F" w14:paraId="4A04AF6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37342A" w14:textId="77777777" w:rsidR="000E150E" w:rsidRPr="00DA204F" w:rsidRDefault="000E150E" w:rsidP="00393973">
            <w:pPr>
              <w:rPr>
                <w:rFonts w:eastAsia="Arial" w:cs="Arial"/>
                <w:b/>
                <w:sz w:val="20"/>
                <w:szCs w:val="20"/>
              </w:rPr>
            </w:pPr>
            <w:r w:rsidRPr="00DA204F">
              <w:rPr>
                <w:rFonts w:eastAsia="Arial" w:cs="Arial"/>
                <w:b/>
                <w:sz w:val="20"/>
                <w:szCs w:val="20"/>
              </w:rPr>
              <w:t>інші джерела</w:t>
            </w:r>
          </w:p>
        </w:tc>
        <w:tc>
          <w:tcPr>
            <w:tcW w:w="147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D91D7B" w14:textId="77777777" w:rsidR="000E150E" w:rsidRPr="00DA204F" w:rsidRDefault="000E150E" w:rsidP="00393973">
            <w:pPr>
              <w:rPr>
                <w:rFonts w:eastAsia="Arial" w:cs="Arial"/>
                <w:b/>
                <w:sz w:val="20"/>
                <w:szCs w:val="20"/>
              </w:rPr>
            </w:pPr>
          </w:p>
        </w:tc>
        <w:tc>
          <w:tcPr>
            <w:tcW w:w="175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4CB2A6" w14:textId="77777777" w:rsidR="000E150E" w:rsidRPr="00DA204F" w:rsidRDefault="000E150E" w:rsidP="00393973">
            <w:pPr>
              <w:rPr>
                <w:rFonts w:eastAsia="Arial" w:cs="Arial"/>
                <w:sz w:val="20"/>
                <w:szCs w:val="20"/>
              </w:rPr>
            </w:pPr>
          </w:p>
        </w:tc>
        <w:tc>
          <w:tcPr>
            <w:tcW w:w="175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6E88A2" w14:textId="77777777" w:rsidR="000E150E" w:rsidRPr="00DA204F" w:rsidRDefault="000E150E" w:rsidP="00393973">
            <w:pPr>
              <w:rPr>
                <w:rFonts w:eastAsia="Arial" w:cs="Arial"/>
                <w:sz w:val="20"/>
                <w:szCs w:val="20"/>
              </w:rPr>
            </w:pPr>
          </w:p>
        </w:tc>
        <w:tc>
          <w:tcPr>
            <w:tcW w:w="210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7C9248" w14:textId="77777777" w:rsidR="000E150E" w:rsidRPr="00DA204F" w:rsidRDefault="000E150E" w:rsidP="00393973">
            <w:pPr>
              <w:rPr>
                <w:rFonts w:eastAsia="Arial" w:cs="Arial"/>
                <w:sz w:val="20"/>
                <w:szCs w:val="20"/>
              </w:rPr>
            </w:pPr>
          </w:p>
        </w:tc>
      </w:tr>
      <w:tr w:rsidR="000E150E" w:rsidRPr="00DA204F" w14:paraId="0C0ACD7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CA7EDA" w14:textId="77777777" w:rsidR="000E150E" w:rsidRPr="00DA204F" w:rsidRDefault="000E150E" w:rsidP="0039397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714902" w14:textId="77777777" w:rsidR="000E150E" w:rsidRPr="00DA204F" w:rsidRDefault="000E150E" w:rsidP="00393973">
            <w:pPr>
              <w:rPr>
                <w:rFonts w:eastAsia="Arial" w:cs="Arial"/>
                <w:b/>
                <w:sz w:val="20"/>
                <w:szCs w:val="20"/>
              </w:rPr>
            </w:pPr>
          </w:p>
        </w:tc>
      </w:tr>
    </w:tbl>
    <w:p w14:paraId="3561454D" w14:textId="1A55D39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68"/>
        <w:gridCol w:w="1749"/>
        <w:gridCol w:w="1750"/>
        <w:gridCol w:w="2121"/>
      </w:tblGrid>
      <w:tr w:rsidR="000E150E" w:rsidRPr="00DA204F" w14:paraId="1B57680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AC7914" w14:textId="1118FE4A" w:rsidR="000E150E" w:rsidRPr="00DA204F" w:rsidRDefault="000E150E" w:rsidP="00393973">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ADF9DD" w14:textId="080C1F9D" w:rsidR="000E150E" w:rsidRPr="00DA204F" w:rsidRDefault="00856CDD" w:rsidP="00393973">
            <w:pPr>
              <w:pStyle w:val="Heading31"/>
              <w:spacing w:before="0" w:after="0"/>
              <w:rPr>
                <w:lang w:val="uk-UA"/>
              </w:rPr>
            </w:pPr>
            <w:bookmarkStart w:id="229" w:name="_Toc26183951"/>
            <w:bookmarkStart w:id="230" w:name="__RefHeading___Toc13917_140216642"/>
            <w:bookmarkStart w:id="231" w:name="_Toc26354215"/>
            <w:bookmarkEnd w:id="229"/>
            <w:bookmarkEnd w:id="230"/>
            <w:r w:rsidRPr="00DA204F">
              <w:rPr>
                <w:lang w:val="uk-UA"/>
              </w:rPr>
              <w:t xml:space="preserve">64. </w:t>
            </w:r>
            <w:r w:rsidR="000E150E" w:rsidRPr="00DA204F">
              <w:rPr>
                <w:lang w:val="uk-UA"/>
              </w:rPr>
              <w:t xml:space="preserve">Реконструкція </w:t>
            </w:r>
            <w:proofErr w:type="spellStart"/>
            <w:r w:rsidR="000E150E" w:rsidRPr="00DA204F">
              <w:rPr>
                <w:lang w:val="uk-UA"/>
              </w:rPr>
              <w:t>адмінбудинку</w:t>
            </w:r>
            <w:proofErr w:type="spellEnd"/>
            <w:r w:rsidR="000E150E" w:rsidRPr="00DA204F">
              <w:rPr>
                <w:lang w:val="uk-UA"/>
              </w:rPr>
              <w:t xml:space="preserve"> під дитячий садок</w:t>
            </w:r>
            <w:bookmarkEnd w:id="231"/>
          </w:p>
        </w:tc>
      </w:tr>
      <w:tr w:rsidR="000E150E" w:rsidRPr="00DA204F" w14:paraId="3D3E0F71"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3EBF18" w14:textId="659824D0" w:rsidR="000E150E" w:rsidRPr="00DA204F" w:rsidRDefault="000E150E" w:rsidP="00393973">
            <w:pPr>
              <w:rPr>
                <w:rFonts w:eastAsia="Arial" w:cs="Arial"/>
                <w:b/>
                <w:sz w:val="20"/>
                <w:szCs w:val="20"/>
              </w:rPr>
            </w:pPr>
            <w:r w:rsidRPr="00DA204F">
              <w:rPr>
                <w:rFonts w:eastAsia="Arial" w:cs="Arial"/>
                <w:b/>
                <w:sz w:val="20"/>
                <w:szCs w:val="20"/>
              </w:rPr>
              <w:lastRenderedPageBreak/>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935BA70" w14:textId="77777777" w:rsidR="000E150E" w:rsidRPr="00DA204F" w:rsidRDefault="000E150E" w:rsidP="00393973">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1E94A24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E327BD" w14:textId="624E143F" w:rsidR="000E150E" w:rsidRPr="00DA204F" w:rsidRDefault="000E150E" w:rsidP="0039397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782E49" w14:textId="77777777" w:rsidR="000E150E" w:rsidRPr="00DA204F" w:rsidRDefault="000E150E" w:rsidP="00393973">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6539894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234082" w14:textId="77777777" w:rsidR="000E150E" w:rsidRPr="00DA204F" w:rsidRDefault="000E150E" w:rsidP="0039397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6EA194" w14:textId="3A80BDB9" w:rsidR="000E150E" w:rsidRPr="00DA204F" w:rsidRDefault="000E150E" w:rsidP="00393973">
            <w:pPr>
              <w:rPr>
                <w:rFonts w:eastAsia="Arial" w:cs="Arial"/>
                <w:sz w:val="20"/>
                <w:szCs w:val="20"/>
              </w:rPr>
            </w:pPr>
            <w:r w:rsidRPr="00DA204F">
              <w:rPr>
                <w:rFonts w:eastAsia="Arial" w:cs="Arial"/>
                <w:sz w:val="20"/>
                <w:szCs w:val="20"/>
              </w:rPr>
              <w:t>Ефективне використання будівлі комунальної власності, прийняття більшої кількості дітей в ЗДО та створення комфортних умов для їх перебування.</w:t>
            </w:r>
          </w:p>
        </w:tc>
      </w:tr>
      <w:tr w:rsidR="000E150E" w:rsidRPr="00DA204F" w14:paraId="1C22574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5337F6" w14:textId="77777777" w:rsidR="000E150E" w:rsidRPr="00DA204F" w:rsidRDefault="000E150E" w:rsidP="0039397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96BECB" w14:textId="77777777" w:rsidR="000E150E" w:rsidRPr="00DA204F" w:rsidRDefault="000E150E" w:rsidP="0039397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Товмачик</w:t>
            </w:r>
            <w:proofErr w:type="spellEnd"/>
          </w:p>
        </w:tc>
      </w:tr>
      <w:tr w:rsidR="000E150E" w:rsidRPr="00DA204F" w14:paraId="734F2F33"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7AF710" w14:textId="77777777" w:rsidR="000E150E" w:rsidRPr="00DA204F" w:rsidRDefault="000E150E" w:rsidP="0039397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650A76" w14:textId="77777777" w:rsidR="000E150E" w:rsidRPr="00DA204F" w:rsidRDefault="000E150E" w:rsidP="00393973">
            <w:pPr>
              <w:rPr>
                <w:rFonts w:eastAsia="Arial" w:cs="Arial"/>
                <w:sz w:val="20"/>
                <w:szCs w:val="20"/>
              </w:rPr>
            </w:pPr>
            <w:r w:rsidRPr="00DA204F">
              <w:rPr>
                <w:rFonts w:eastAsia="Arial" w:cs="Arial"/>
                <w:sz w:val="20"/>
                <w:szCs w:val="20"/>
              </w:rPr>
              <w:t>Понад 500 осіб</w:t>
            </w:r>
          </w:p>
        </w:tc>
      </w:tr>
      <w:tr w:rsidR="000E150E" w:rsidRPr="00DA204F" w14:paraId="652E050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D2ABAB" w14:textId="77777777" w:rsidR="000E150E" w:rsidRPr="00DA204F" w:rsidRDefault="000E150E" w:rsidP="0039397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108794" w14:textId="792D8D34" w:rsidR="000E150E" w:rsidRPr="00DA204F" w:rsidRDefault="000E150E" w:rsidP="00393973">
            <w:pPr>
              <w:rPr>
                <w:rFonts w:eastAsia="Arial" w:cs="Arial"/>
                <w:sz w:val="20"/>
                <w:szCs w:val="20"/>
              </w:rPr>
            </w:pPr>
            <w:r w:rsidRPr="00DA204F">
              <w:rPr>
                <w:rFonts w:eastAsia="Arial" w:cs="Arial"/>
                <w:sz w:val="20"/>
                <w:szCs w:val="20"/>
              </w:rPr>
              <w:t xml:space="preserve">На даний час ЗДО села </w:t>
            </w:r>
            <w:proofErr w:type="spellStart"/>
            <w:r w:rsidRPr="00DA204F">
              <w:rPr>
                <w:rFonts w:eastAsia="Arial" w:cs="Arial"/>
                <w:sz w:val="20"/>
                <w:szCs w:val="20"/>
              </w:rPr>
              <w:t>Товмачик</w:t>
            </w:r>
            <w:proofErr w:type="spellEnd"/>
            <w:r w:rsidRPr="00DA204F">
              <w:rPr>
                <w:rFonts w:eastAsia="Arial" w:cs="Arial"/>
                <w:sz w:val="20"/>
                <w:szCs w:val="20"/>
              </w:rPr>
              <w:t xml:space="preserve"> розташований в дерев`яному будинку 1940 року побудови. Дана будівля знаходиться в незадовільному стані та не вміщає необхідну кількість дітей. Для вирішення існуючої проблеми запропоновано провести капітальний ремонт (реконструкцію) </w:t>
            </w:r>
            <w:proofErr w:type="spellStart"/>
            <w:r w:rsidRPr="00DA204F">
              <w:rPr>
                <w:rFonts w:eastAsia="Arial" w:cs="Arial"/>
                <w:sz w:val="20"/>
                <w:szCs w:val="20"/>
              </w:rPr>
              <w:t>адмінбудинку</w:t>
            </w:r>
            <w:proofErr w:type="spellEnd"/>
            <w:r w:rsidRPr="00DA204F">
              <w:rPr>
                <w:rFonts w:eastAsia="Arial" w:cs="Arial"/>
                <w:sz w:val="20"/>
                <w:szCs w:val="20"/>
              </w:rPr>
              <w:t>, де буде можливість створити місця на дві групи в кількості 50 дітей до</w:t>
            </w:r>
            <w:r w:rsidR="00393973">
              <w:rPr>
                <w:rFonts w:eastAsia="Arial" w:cs="Arial"/>
                <w:sz w:val="20"/>
                <w:szCs w:val="20"/>
              </w:rPr>
              <w:t>ш</w:t>
            </w:r>
            <w:r w:rsidRPr="00DA204F">
              <w:rPr>
                <w:rFonts w:eastAsia="Arial" w:cs="Arial"/>
                <w:sz w:val="20"/>
                <w:szCs w:val="20"/>
              </w:rPr>
              <w:t>кільного віку.</w:t>
            </w:r>
          </w:p>
        </w:tc>
      </w:tr>
      <w:tr w:rsidR="000E150E" w:rsidRPr="00DA204F" w14:paraId="1368FBE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844D64" w14:textId="77777777" w:rsidR="000E150E" w:rsidRPr="00DA204F" w:rsidRDefault="000E150E" w:rsidP="0039397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99B95D" w14:textId="77777777" w:rsidR="000E150E" w:rsidRPr="00DA204F" w:rsidRDefault="000E150E" w:rsidP="00393973">
            <w:pPr>
              <w:rPr>
                <w:rFonts w:eastAsia="Arial" w:cs="Arial"/>
                <w:b/>
                <w:sz w:val="20"/>
                <w:szCs w:val="20"/>
              </w:rPr>
            </w:pPr>
          </w:p>
        </w:tc>
      </w:tr>
      <w:tr w:rsidR="000E150E" w:rsidRPr="00DA204F" w14:paraId="254BED6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959674" w14:textId="77777777" w:rsidR="000E150E" w:rsidRPr="00DA204F" w:rsidRDefault="000E150E" w:rsidP="0039397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B9B470" w14:textId="77777777" w:rsidR="000E150E" w:rsidRPr="00DA204F" w:rsidRDefault="000E150E" w:rsidP="00393973">
            <w:pPr>
              <w:rPr>
                <w:rFonts w:eastAsia="Arial" w:cs="Arial"/>
                <w:sz w:val="20"/>
                <w:szCs w:val="20"/>
              </w:rPr>
            </w:pPr>
            <w:r w:rsidRPr="00DA204F">
              <w:rPr>
                <w:rFonts w:eastAsia="Arial" w:cs="Arial"/>
                <w:sz w:val="20"/>
                <w:szCs w:val="20"/>
              </w:rPr>
              <w:t xml:space="preserve"> Ефективне використання будівлі, енергозбереження.</w:t>
            </w:r>
          </w:p>
        </w:tc>
      </w:tr>
      <w:tr w:rsidR="000E150E" w:rsidRPr="00DA204F" w14:paraId="5A2AE07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E04609" w14:textId="77777777" w:rsidR="000E150E" w:rsidRPr="00DA204F" w:rsidRDefault="000E150E" w:rsidP="0039397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EBC67F" w14:textId="77777777" w:rsidR="000E150E" w:rsidRPr="00DA204F" w:rsidRDefault="000E150E" w:rsidP="00393973">
            <w:pPr>
              <w:rPr>
                <w:rFonts w:eastAsia="Arial" w:cs="Arial"/>
                <w:sz w:val="20"/>
                <w:szCs w:val="20"/>
              </w:rPr>
            </w:pPr>
            <w:r w:rsidRPr="00DA204F">
              <w:rPr>
                <w:rFonts w:eastAsia="Arial" w:cs="Arial"/>
                <w:sz w:val="20"/>
                <w:szCs w:val="20"/>
              </w:rPr>
              <w:t>Покращення якості перебування  та збільшення кількості дітей в ЗДО.</w:t>
            </w:r>
          </w:p>
        </w:tc>
      </w:tr>
      <w:tr w:rsidR="000E150E" w:rsidRPr="00DA204F" w14:paraId="7267F1F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F1DF1E" w14:textId="77777777" w:rsidR="000E150E" w:rsidRPr="00DA204F" w:rsidRDefault="000E150E" w:rsidP="00393973">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0949FC" w14:textId="77777777" w:rsidR="000E150E" w:rsidRPr="00DA204F" w:rsidRDefault="000E150E" w:rsidP="00393973">
            <w:pPr>
              <w:rPr>
                <w:rFonts w:eastAsia="Arial" w:cs="Arial"/>
                <w:b/>
                <w:sz w:val="20"/>
                <w:szCs w:val="20"/>
              </w:rPr>
            </w:pPr>
          </w:p>
        </w:tc>
      </w:tr>
      <w:tr w:rsidR="000E150E" w:rsidRPr="00DA204F" w14:paraId="1F00F02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BB152F" w14:textId="77777777" w:rsidR="000E150E" w:rsidRPr="00DA204F" w:rsidRDefault="000E150E" w:rsidP="0039397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286E3C" w14:textId="77777777" w:rsidR="000E150E" w:rsidRPr="00DA204F" w:rsidRDefault="000E150E" w:rsidP="00393973">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1619DC8D" w14:textId="77777777" w:rsidR="000E150E" w:rsidRPr="00DA204F" w:rsidRDefault="000E150E" w:rsidP="00393973">
            <w:pPr>
              <w:rPr>
                <w:rFonts w:eastAsia="Arial" w:cs="Arial"/>
                <w:sz w:val="20"/>
                <w:szCs w:val="20"/>
              </w:rPr>
            </w:pPr>
            <w:r w:rsidRPr="00DA204F">
              <w:rPr>
                <w:rFonts w:eastAsia="Arial" w:cs="Arial"/>
                <w:sz w:val="20"/>
                <w:szCs w:val="20"/>
              </w:rPr>
              <w:t>-виготовлення проектно-кошторисної документації;</w:t>
            </w:r>
          </w:p>
          <w:p w14:paraId="792EBE26" w14:textId="77777777" w:rsidR="000E150E" w:rsidRPr="00DA204F" w:rsidRDefault="000E150E" w:rsidP="00393973">
            <w:pPr>
              <w:rPr>
                <w:rFonts w:eastAsia="Arial" w:cs="Arial"/>
                <w:sz w:val="20"/>
                <w:szCs w:val="20"/>
              </w:rPr>
            </w:pPr>
            <w:r w:rsidRPr="00DA204F">
              <w:rPr>
                <w:rFonts w:eastAsia="Arial" w:cs="Arial"/>
                <w:sz w:val="20"/>
                <w:szCs w:val="20"/>
              </w:rPr>
              <w:t>- проходження державної експертизи</w:t>
            </w:r>
          </w:p>
          <w:p w14:paraId="1141A919" w14:textId="77777777" w:rsidR="000E150E" w:rsidRPr="00DA204F" w:rsidRDefault="000E150E" w:rsidP="00393973">
            <w:pPr>
              <w:rPr>
                <w:rFonts w:eastAsia="Arial" w:cs="Arial"/>
                <w:sz w:val="20"/>
                <w:szCs w:val="20"/>
              </w:rPr>
            </w:pPr>
            <w:r w:rsidRPr="00DA204F">
              <w:rPr>
                <w:rFonts w:eastAsia="Arial" w:cs="Arial"/>
                <w:sz w:val="20"/>
                <w:szCs w:val="20"/>
              </w:rPr>
              <w:t>- проведення робіт</w:t>
            </w:r>
          </w:p>
        </w:tc>
      </w:tr>
      <w:tr w:rsidR="000E150E" w:rsidRPr="00DA204F" w14:paraId="323CEBE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093035" w14:textId="1ADD632D" w:rsidR="000E150E" w:rsidRPr="00DA204F" w:rsidRDefault="000E150E" w:rsidP="0039397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8B0B4A" w14:textId="77777777" w:rsidR="000E150E" w:rsidRPr="00DA204F" w:rsidRDefault="000E150E" w:rsidP="00393973">
            <w:pPr>
              <w:rPr>
                <w:rFonts w:eastAsia="Arial" w:cs="Arial"/>
                <w:sz w:val="20"/>
                <w:szCs w:val="20"/>
              </w:rPr>
            </w:pPr>
            <w:r w:rsidRPr="00DA204F">
              <w:rPr>
                <w:rFonts w:eastAsia="Arial" w:cs="Arial"/>
                <w:sz w:val="20"/>
                <w:szCs w:val="20"/>
              </w:rPr>
              <w:t>2020 рік</w:t>
            </w:r>
          </w:p>
        </w:tc>
      </w:tr>
      <w:tr w:rsidR="000E150E" w:rsidRPr="00DA204F" w14:paraId="5B29B5D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32DB7A" w14:textId="77777777" w:rsidR="000E150E" w:rsidRPr="00DA204F" w:rsidRDefault="000E150E" w:rsidP="0039397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1ABA00" w14:textId="77777777" w:rsidR="000E150E" w:rsidRPr="00DA204F" w:rsidRDefault="000E150E" w:rsidP="00393973">
            <w:pPr>
              <w:jc w:val="center"/>
              <w:rPr>
                <w:rFonts w:eastAsia="Arial" w:cs="Arial"/>
                <w:b/>
                <w:sz w:val="20"/>
                <w:szCs w:val="20"/>
              </w:rPr>
            </w:pPr>
            <w:r w:rsidRPr="00DA204F">
              <w:rPr>
                <w:rFonts w:eastAsia="Arial" w:cs="Arial"/>
                <w:b/>
                <w:sz w:val="20"/>
                <w:szCs w:val="20"/>
              </w:rPr>
              <w:t>2020 рік</w:t>
            </w:r>
          </w:p>
        </w:tc>
        <w:tc>
          <w:tcPr>
            <w:tcW w:w="17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5E744E" w14:textId="77777777" w:rsidR="000E150E" w:rsidRPr="00DA204F" w:rsidRDefault="000E150E" w:rsidP="00393973">
            <w:pPr>
              <w:jc w:val="center"/>
              <w:rPr>
                <w:rFonts w:eastAsia="Arial" w:cs="Arial"/>
                <w:b/>
                <w:sz w:val="20"/>
                <w:szCs w:val="20"/>
              </w:rPr>
            </w:pPr>
            <w:r w:rsidRPr="00DA204F">
              <w:rPr>
                <w:rFonts w:eastAsia="Arial" w:cs="Arial"/>
                <w:b/>
                <w:sz w:val="20"/>
                <w:szCs w:val="20"/>
              </w:rPr>
              <w:t>2021 рік</w:t>
            </w:r>
          </w:p>
        </w:tc>
        <w:tc>
          <w:tcPr>
            <w:tcW w:w="17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6A0BA29" w14:textId="77777777" w:rsidR="000E150E" w:rsidRPr="00DA204F" w:rsidRDefault="000E150E" w:rsidP="00393973">
            <w:pPr>
              <w:jc w:val="center"/>
              <w:rPr>
                <w:rFonts w:eastAsia="Arial" w:cs="Arial"/>
                <w:b/>
                <w:sz w:val="20"/>
                <w:szCs w:val="20"/>
              </w:rPr>
            </w:pPr>
            <w:r w:rsidRPr="00DA204F">
              <w:rPr>
                <w:rFonts w:eastAsia="Arial" w:cs="Arial"/>
                <w:b/>
                <w:sz w:val="20"/>
                <w:szCs w:val="20"/>
              </w:rPr>
              <w:t>2022 рік</w:t>
            </w: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F12B155" w14:textId="77777777" w:rsidR="000E150E" w:rsidRPr="00DA204F" w:rsidRDefault="000E150E" w:rsidP="00393973">
            <w:pPr>
              <w:jc w:val="center"/>
              <w:rPr>
                <w:rFonts w:eastAsia="Arial" w:cs="Arial"/>
                <w:b/>
                <w:sz w:val="20"/>
                <w:szCs w:val="20"/>
              </w:rPr>
            </w:pPr>
            <w:r w:rsidRPr="00DA204F">
              <w:rPr>
                <w:rFonts w:eastAsia="Arial" w:cs="Arial"/>
                <w:b/>
                <w:sz w:val="20"/>
                <w:szCs w:val="20"/>
              </w:rPr>
              <w:t>Усього</w:t>
            </w:r>
          </w:p>
        </w:tc>
      </w:tr>
      <w:tr w:rsidR="000E150E" w:rsidRPr="00DA204F" w14:paraId="4CEC66B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32AAA9" w14:textId="77777777" w:rsidR="000E150E" w:rsidRPr="00DA204F" w:rsidRDefault="000E150E" w:rsidP="00393973">
            <w:pPr>
              <w:rPr>
                <w:rFonts w:eastAsia="Arial" w:cs="Arial"/>
                <w:b/>
                <w:sz w:val="20"/>
                <w:szCs w:val="20"/>
              </w:rPr>
            </w:pPr>
            <w:r w:rsidRPr="00DA204F">
              <w:rPr>
                <w:rFonts w:eastAsia="Arial" w:cs="Arial"/>
                <w:b/>
                <w:sz w:val="20"/>
                <w:szCs w:val="20"/>
              </w:rPr>
              <w:t>державний бюджет</w:t>
            </w:r>
          </w:p>
        </w:tc>
        <w:tc>
          <w:tcPr>
            <w:tcW w:w="14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CA0B42" w14:textId="77777777" w:rsidR="000E150E" w:rsidRPr="00DA204F" w:rsidRDefault="000E150E" w:rsidP="00393973">
            <w:pPr>
              <w:rPr>
                <w:rFonts w:eastAsia="Arial" w:cs="Arial"/>
                <w:b/>
                <w:sz w:val="20"/>
                <w:szCs w:val="20"/>
              </w:rPr>
            </w:pPr>
          </w:p>
        </w:tc>
        <w:tc>
          <w:tcPr>
            <w:tcW w:w="17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1EB21A" w14:textId="77777777" w:rsidR="000E150E" w:rsidRPr="00DA204F" w:rsidRDefault="000E150E" w:rsidP="00393973">
            <w:pPr>
              <w:rPr>
                <w:rFonts w:eastAsia="Arial" w:cs="Arial"/>
                <w:sz w:val="20"/>
                <w:szCs w:val="20"/>
              </w:rPr>
            </w:pPr>
          </w:p>
        </w:tc>
        <w:tc>
          <w:tcPr>
            <w:tcW w:w="17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A36218" w14:textId="77777777" w:rsidR="000E150E" w:rsidRPr="00DA204F" w:rsidRDefault="000E150E" w:rsidP="00393973">
            <w:pPr>
              <w:rPr>
                <w:rFonts w:eastAsia="Arial" w:cs="Arial"/>
                <w:sz w:val="20"/>
                <w:szCs w:val="20"/>
              </w:rPr>
            </w:pP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F6F39B" w14:textId="77777777" w:rsidR="000E150E" w:rsidRPr="00DA204F" w:rsidRDefault="000E150E" w:rsidP="00393973">
            <w:pPr>
              <w:rPr>
                <w:rFonts w:eastAsia="Arial" w:cs="Arial"/>
                <w:sz w:val="20"/>
                <w:szCs w:val="20"/>
              </w:rPr>
            </w:pPr>
          </w:p>
        </w:tc>
      </w:tr>
      <w:tr w:rsidR="000E150E" w:rsidRPr="00DA204F" w14:paraId="2E96A9A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2C3EA3" w14:textId="77777777" w:rsidR="000E150E" w:rsidRPr="00DA204F" w:rsidRDefault="000E150E" w:rsidP="00393973">
            <w:pPr>
              <w:rPr>
                <w:rFonts w:eastAsia="Arial" w:cs="Arial"/>
                <w:b/>
                <w:sz w:val="20"/>
                <w:szCs w:val="20"/>
              </w:rPr>
            </w:pPr>
            <w:r w:rsidRPr="00DA204F">
              <w:rPr>
                <w:rFonts w:eastAsia="Arial" w:cs="Arial"/>
                <w:b/>
                <w:sz w:val="20"/>
                <w:szCs w:val="20"/>
              </w:rPr>
              <w:t>місцевий бюджет</w:t>
            </w:r>
          </w:p>
        </w:tc>
        <w:tc>
          <w:tcPr>
            <w:tcW w:w="14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6BBEBE" w14:textId="77777777" w:rsidR="000E150E" w:rsidRPr="00DA204F" w:rsidRDefault="000E150E" w:rsidP="00393973">
            <w:pPr>
              <w:jc w:val="center"/>
              <w:rPr>
                <w:rFonts w:eastAsia="Arial" w:cs="Arial"/>
                <w:sz w:val="20"/>
                <w:szCs w:val="20"/>
              </w:rPr>
            </w:pPr>
            <w:r w:rsidRPr="00DA204F">
              <w:rPr>
                <w:rFonts w:eastAsia="Arial" w:cs="Arial"/>
                <w:sz w:val="20"/>
                <w:szCs w:val="20"/>
              </w:rPr>
              <w:t>1000.0</w:t>
            </w:r>
          </w:p>
        </w:tc>
        <w:tc>
          <w:tcPr>
            <w:tcW w:w="17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15C75" w14:textId="77777777" w:rsidR="000E150E" w:rsidRPr="00DA204F" w:rsidRDefault="000E150E" w:rsidP="00393973">
            <w:pPr>
              <w:jc w:val="center"/>
              <w:rPr>
                <w:rFonts w:eastAsia="Arial" w:cs="Arial"/>
                <w:sz w:val="20"/>
                <w:szCs w:val="20"/>
              </w:rPr>
            </w:pPr>
            <w:r w:rsidRPr="00DA204F">
              <w:rPr>
                <w:rFonts w:eastAsia="Arial" w:cs="Arial"/>
                <w:sz w:val="20"/>
                <w:szCs w:val="20"/>
              </w:rPr>
              <w:t>500.0</w:t>
            </w:r>
          </w:p>
        </w:tc>
        <w:tc>
          <w:tcPr>
            <w:tcW w:w="17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C4E1C1" w14:textId="77777777" w:rsidR="000E150E" w:rsidRPr="00DA204F" w:rsidRDefault="000E150E" w:rsidP="00393973">
            <w:pPr>
              <w:jc w:val="center"/>
              <w:rPr>
                <w:rFonts w:eastAsia="Arial" w:cs="Arial"/>
                <w:sz w:val="20"/>
                <w:szCs w:val="20"/>
              </w:rPr>
            </w:pP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155625" w14:textId="77777777" w:rsidR="000E150E" w:rsidRPr="00DA204F" w:rsidRDefault="000E150E" w:rsidP="00393973">
            <w:pPr>
              <w:jc w:val="center"/>
              <w:rPr>
                <w:rFonts w:eastAsia="Arial" w:cs="Arial"/>
                <w:sz w:val="20"/>
                <w:szCs w:val="20"/>
              </w:rPr>
            </w:pPr>
          </w:p>
        </w:tc>
      </w:tr>
      <w:tr w:rsidR="000E150E" w:rsidRPr="00DA204F" w14:paraId="1DC8912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F727D5" w14:textId="77777777" w:rsidR="000E150E" w:rsidRPr="00DA204F" w:rsidRDefault="000E150E" w:rsidP="00393973">
            <w:pPr>
              <w:rPr>
                <w:rFonts w:eastAsia="Arial" w:cs="Arial"/>
                <w:b/>
                <w:sz w:val="20"/>
                <w:szCs w:val="20"/>
              </w:rPr>
            </w:pPr>
            <w:r w:rsidRPr="00DA204F">
              <w:rPr>
                <w:rFonts w:eastAsia="Arial" w:cs="Arial"/>
                <w:b/>
                <w:sz w:val="20"/>
                <w:szCs w:val="20"/>
              </w:rPr>
              <w:t>інші джерела</w:t>
            </w:r>
          </w:p>
        </w:tc>
        <w:tc>
          <w:tcPr>
            <w:tcW w:w="146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C0111C" w14:textId="77777777" w:rsidR="000E150E" w:rsidRPr="00DA204F" w:rsidRDefault="000E150E" w:rsidP="00393973">
            <w:pPr>
              <w:rPr>
                <w:rFonts w:eastAsia="Arial" w:cs="Arial"/>
                <w:b/>
                <w:sz w:val="20"/>
                <w:szCs w:val="20"/>
              </w:rPr>
            </w:pPr>
          </w:p>
        </w:tc>
        <w:tc>
          <w:tcPr>
            <w:tcW w:w="174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5D4D3D" w14:textId="77777777" w:rsidR="000E150E" w:rsidRPr="00DA204F" w:rsidRDefault="000E150E" w:rsidP="00393973">
            <w:pPr>
              <w:rPr>
                <w:rFonts w:eastAsia="Arial" w:cs="Arial"/>
                <w:sz w:val="20"/>
                <w:szCs w:val="20"/>
              </w:rPr>
            </w:pPr>
          </w:p>
        </w:tc>
        <w:tc>
          <w:tcPr>
            <w:tcW w:w="175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6916EB" w14:textId="77777777" w:rsidR="000E150E" w:rsidRPr="00DA204F" w:rsidRDefault="000E150E" w:rsidP="00393973">
            <w:pPr>
              <w:rPr>
                <w:rFonts w:eastAsia="Arial" w:cs="Arial"/>
                <w:sz w:val="20"/>
                <w:szCs w:val="20"/>
              </w:rPr>
            </w:pPr>
          </w:p>
        </w:tc>
        <w:tc>
          <w:tcPr>
            <w:tcW w:w="212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A115A7" w14:textId="77777777" w:rsidR="000E150E" w:rsidRPr="00DA204F" w:rsidRDefault="000E150E" w:rsidP="00393973">
            <w:pPr>
              <w:rPr>
                <w:rFonts w:eastAsia="Arial" w:cs="Arial"/>
                <w:sz w:val="20"/>
                <w:szCs w:val="20"/>
              </w:rPr>
            </w:pPr>
          </w:p>
        </w:tc>
      </w:tr>
      <w:tr w:rsidR="000E150E" w:rsidRPr="00DA204F" w14:paraId="17B8CD8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75EEDF" w14:textId="77777777" w:rsidR="000E150E" w:rsidRPr="00DA204F" w:rsidRDefault="000E150E" w:rsidP="0039397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59A917" w14:textId="77777777" w:rsidR="000E150E" w:rsidRPr="00DA204F" w:rsidRDefault="000E150E" w:rsidP="00393973">
            <w:pPr>
              <w:rPr>
                <w:rFonts w:eastAsia="Arial" w:cs="Arial"/>
                <w:b/>
                <w:sz w:val="20"/>
                <w:szCs w:val="20"/>
              </w:rPr>
            </w:pPr>
          </w:p>
        </w:tc>
      </w:tr>
    </w:tbl>
    <w:p w14:paraId="52F2D1AC" w14:textId="1E2D8BA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520"/>
        <w:gridCol w:w="1799"/>
        <w:gridCol w:w="1558"/>
        <w:gridCol w:w="2211"/>
      </w:tblGrid>
      <w:tr w:rsidR="000E150E" w:rsidRPr="00DA204F" w14:paraId="05145A4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62981D" w14:textId="6663B3CC" w:rsidR="000E150E" w:rsidRPr="00DA204F" w:rsidRDefault="000E150E" w:rsidP="00393973">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726834" w14:textId="79DCD66E" w:rsidR="000E150E" w:rsidRPr="00DA204F" w:rsidRDefault="00856CDD" w:rsidP="00393973">
            <w:pPr>
              <w:pStyle w:val="Heading31"/>
              <w:keepLines w:val="0"/>
              <w:spacing w:before="0" w:after="0"/>
              <w:rPr>
                <w:lang w:val="uk-UA"/>
              </w:rPr>
            </w:pPr>
            <w:bookmarkStart w:id="232" w:name="_Toc26183952"/>
            <w:bookmarkStart w:id="233" w:name="__RefHeading___Toc13919_140216642"/>
            <w:bookmarkStart w:id="234" w:name="_Toc26354216"/>
            <w:bookmarkEnd w:id="232"/>
            <w:bookmarkEnd w:id="233"/>
            <w:r w:rsidRPr="00DA204F">
              <w:rPr>
                <w:lang w:val="uk-UA"/>
              </w:rPr>
              <w:t xml:space="preserve">65. </w:t>
            </w:r>
            <w:r w:rsidR="000E150E" w:rsidRPr="00DA204F">
              <w:rPr>
                <w:lang w:val="uk-UA"/>
              </w:rPr>
              <w:t xml:space="preserve">Капітальний ремонт вулиці Шкільна в селі </w:t>
            </w:r>
            <w:proofErr w:type="spellStart"/>
            <w:r w:rsidR="000E150E" w:rsidRPr="00DA204F">
              <w:rPr>
                <w:lang w:val="uk-UA"/>
              </w:rPr>
              <w:t>Товмачик</w:t>
            </w:r>
            <w:bookmarkEnd w:id="234"/>
            <w:proofErr w:type="spellEnd"/>
          </w:p>
        </w:tc>
      </w:tr>
      <w:tr w:rsidR="000E150E" w:rsidRPr="00DA204F" w14:paraId="1B51617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D8F36B" w14:textId="7AB17E9B" w:rsidR="000E150E" w:rsidRPr="00DA204F" w:rsidRDefault="000E150E" w:rsidP="00393973">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FF3999" w14:textId="77777777" w:rsidR="000E150E" w:rsidRPr="00DA204F" w:rsidRDefault="000E150E" w:rsidP="00393973">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01AC40B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143B77" w14:textId="4C7BAA45" w:rsidR="000E150E" w:rsidRPr="00DA204F" w:rsidRDefault="000E150E" w:rsidP="0039397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3A1108" w14:textId="77777777" w:rsidR="000E150E" w:rsidRPr="00DA204F" w:rsidRDefault="000E150E" w:rsidP="00393973">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2ACDCE3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3B7A08" w14:textId="77777777" w:rsidR="000E150E" w:rsidRPr="00DA204F" w:rsidRDefault="000E150E" w:rsidP="00393973">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C55EAD" w14:textId="5EC04647" w:rsidR="000E150E" w:rsidRPr="00DA204F" w:rsidRDefault="000E150E" w:rsidP="00393973">
            <w:pPr>
              <w:rPr>
                <w:rFonts w:eastAsia="Arial" w:cs="Arial"/>
                <w:sz w:val="20"/>
                <w:szCs w:val="20"/>
              </w:rPr>
            </w:pPr>
            <w:r w:rsidRPr="00DA204F">
              <w:rPr>
                <w:rFonts w:eastAsia="Arial" w:cs="Arial"/>
                <w:sz w:val="20"/>
                <w:szCs w:val="20"/>
              </w:rPr>
              <w:t>Метою проекту є поліпшення транспортно-експлуатаційного стану,</w:t>
            </w:r>
            <w:r w:rsidR="00393973">
              <w:rPr>
                <w:rFonts w:eastAsia="Arial" w:cs="Arial"/>
                <w:sz w:val="20"/>
                <w:szCs w:val="20"/>
              </w:rPr>
              <w:t xml:space="preserve"> </w:t>
            </w:r>
            <w:r w:rsidRPr="00DA204F">
              <w:rPr>
                <w:rFonts w:eastAsia="Arial" w:cs="Arial"/>
                <w:sz w:val="20"/>
                <w:szCs w:val="20"/>
              </w:rPr>
              <w:t xml:space="preserve">забезпечення безпеки руху на автомобільній дорозі. Вулиця Шкільна є центральною дорогою села </w:t>
            </w:r>
            <w:proofErr w:type="spellStart"/>
            <w:r w:rsidRPr="00DA204F">
              <w:rPr>
                <w:rFonts w:eastAsia="Arial" w:cs="Arial"/>
                <w:sz w:val="20"/>
                <w:szCs w:val="20"/>
              </w:rPr>
              <w:t>Товмачик</w:t>
            </w:r>
            <w:proofErr w:type="spellEnd"/>
            <w:r w:rsidRPr="00DA204F">
              <w:rPr>
                <w:rFonts w:eastAsia="Arial" w:cs="Arial"/>
                <w:sz w:val="20"/>
                <w:szCs w:val="20"/>
              </w:rPr>
              <w:t xml:space="preserve">, а також </w:t>
            </w:r>
            <w:r w:rsidR="00393973" w:rsidRPr="00DA204F">
              <w:rPr>
                <w:rFonts w:eastAsia="Arial" w:cs="Arial"/>
                <w:sz w:val="20"/>
                <w:szCs w:val="20"/>
              </w:rPr>
              <w:t>проїзною</w:t>
            </w:r>
            <w:r w:rsidRPr="00DA204F">
              <w:rPr>
                <w:rFonts w:eastAsia="Arial" w:cs="Arial"/>
                <w:sz w:val="20"/>
                <w:szCs w:val="20"/>
              </w:rPr>
              <w:t xml:space="preserve"> до сусіднього села </w:t>
            </w:r>
            <w:proofErr w:type="spellStart"/>
            <w:r w:rsidRPr="00DA204F">
              <w:rPr>
                <w:rFonts w:eastAsia="Arial" w:cs="Arial"/>
                <w:sz w:val="20"/>
                <w:szCs w:val="20"/>
              </w:rPr>
              <w:t>Сідлище</w:t>
            </w:r>
            <w:proofErr w:type="spellEnd"/>
            <w:r w:rsidRPr="00DA204F">
              <w:rPr>
                <w:rFonts w:eastAsia="Arial" w:cs="Arial"/>
                <w:sz w:val="20"/>
                <w:szCs w:val="20"/>
              </w:rPr>
              <w:t>.</w:t>
            </w:r>
          </w:p>
        </w:tc>
      </w:tr>
      <w:tr w:rsidR="000E150E" w:rsidRPr="00DA204F" w14:paraId="23D8D88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6C023F" w14:textId="77777777" w:rsidR="000E150E" w:rsidRPr="00DA204F" w:rsidRDefault="000E150E" w:rsidP="00393973">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E9EF990" w14:textId="77777777" w:rsidR="000E150E" w:rsidRPr="00DA204F" w:rsidRDefault="000E150E" w:rsidP="00393973">
            <w:pPr>
              <w:rPr>
                <w:rFonts w:eastAsia="Arial" w:cs="Arial"/>
                <w:sz w:val="20"/>
                <w:szCs w:val="20"/>
              </w:rPr>
            </w:pPr>
            <w:r w:rsidRPr="00DA204F">
              <w:rPr>
                <w:rFonts w:eastAsia="Arial" w:cs="Arial"/>
                <w:sz w:val="20"/>
                <w:szCs w:val="20"/>
              </w:rPr>
              <w:t xml:space="preserve">Село </w:t>
            </w:r>
            <w:proofErr w:type="spellStart"/>
            <w:r w:rsidRPr="00DA204F">
              <w:rPr>
                <w:rFonts w:eastAsia="Arial" w:cs="Arial"/>
                <w:sz w:val="20"/>
                <w:szCs w:val="20"/>
              </w:rPr>
              <w:t>Товмачик</w:t>
            </w:r>
            <w:proofErr w:type="spellEnd"/>
          </w:p>
        </w:tc>
      </w:tr>
      <w:tr w:rsidR="000E150E" w:rsidRPr="00DA204F" w14:paraId="33B0A69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F6F334" w14:textId="77777777" w:rsidR="000E150E" w:rsidRPr="00DA204F" w:rsidRDefault="000E150E" w:rsidP="0039397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DCF506" w14:textId="77777777" w:rsidR="000E150E" w:rsidRPr="00DA204F" w:rsidRDefault="000E150E" w:rsidP="00393973">
            <w:pPr>
              <w:rPr>
                <w:rFonts w:eastAsia="Arial" w:cs="Arial"/>
                <w:sz w:val="20"/>
                <w:szCs w:val="20"/>
              </w:rPr>
            </w:pPr>
            <w:r w:rsidRPr="00DA204F">
              <w:rPr>
                <w:rFonts w:eastAsia="Arial" w:cs="Arial"/>
                <w:sz w:val="20"/>
                <w:szCs w:val="20"/>
              </w:rPr>
              <w:t>Понад 2000 осіб</w:t>
            </w:r>
          </w:p>
        </w:tc>
      </w:tr>
      <w:tr w:rsidR="000E150E" w:rsidRPr="00DA204F" w14:paraId="3651511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F2FC25" w14:textId="77777777" w:rsidR="000E150E" w:rsidRPr="00DA204F" w:rsidRDefault="000E150E" w:rsidP="0039397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BFC764" w14:textId="5808D077" w:rsidR="000E150E" w:rsidRPr="00DA204F" w:rsidRDefault="000E150E" w:rsidP="00393973">
            <w:pPr>
              <w:rPr>
                <w:rFonts w:eastAsia="Arial" w:cs="Arial"/>
                <w:sz w:val="20"/>
                <w:szCs w:val="20"/>
              </w:rPr>
            </w:pPr>
            <w:r w:rsidRPr="00DA204F">
              <w:rPr>
                <w:rFonts w:eastAsia="Arial" w:cs="Arial"/>
                <w:sz w:val="20"/>
                <w:szCs w:val="20"/>
              </w:rPr>
              <w:t xml:space="preserve">Вулиця Шкільна є центральною дорогою села </w:t>
            </w:r>
            <w:proofErr w:type="spellStart"/>
            <w:r w:rsidRPr="00DA204F">
              <w:rPr>
                <w:rFonts w:eastAsia="Arial" w:cs="Arial"/>
                <w:sz w:val="20"/>
                <w:szCs w:val="20"/>
              </w:rPr>
              <w:t>Товмачик</w:t>
            </w:r>
            <w:proofErr w:type="spellEnd"/>
            <w:r w:rsidRPr="00DA204F">
              <w:rPr>
                <w:rFonts w:eastAsia="Arial" w:cs="Arial"/>
                <w:sz w:val="20"/>
                <w:szCs w:val="20"/>
              </w:rPr>
              <w:t xml:space="preserve"> по ній здійснюється рух автомобільного транспорту як сільського. так і транзитного, добираються до роботи люди ,а діти до школи. В 2019 році проведено капітальний ремонт частини вулиці асфальтовим покриттям і в 2020 та 2023 році необхідно продовжити капітальний ремонт вулиці, а </w:t>
            </w:r>
            <w:r w:rsidRPr="00DA204F">
              <w:rPr>
                <w:rFonts w:eastAsia="Arial" w:cs="Arial"/>
                <w:sz w:val="20"/>
                <w:szCs w:val="20"/>
              </w:rPr>
              <w:lastRenderedPageBreak/>
              <w:t xml:space="preserve">саме, влаштувати основу під верхнє покриття </w:t>
            </w:r>
            <w:r w:rsidR="00393973" w:rsidRPr="00DA204F">
              <w:rPr>
                <w:rFonts w:eastAsia="Arial" w:cs="Arial"/>
                <w:sz w:val="20"/>
                <w:szCs w:val="20"/>
              </w:rPr>
              <w:t>проїж</w:t>
            </w:r>
            <w:r w:rsidR="00393973">
              <w:rPr>
                <w:rFonts w:eastAsia="Arial" w:cs="Arial"/>
                <w:sz w:val="20"/>
                <w:szCs w:val="20"/>
              </w:rPr>
              <w:t>д</w:t>
            </w:r>
            <w:r w:rsidR="00393973" w:rsidRPr="00DA204F">
              <w:rPr>
                <w:rFonts w:eastAsia="Arial" w:cs="Arial"/>
                <w:sz w:val="20"/>
                <w:szCs w:val="20"/>
              </w:rPr>
              <w:t>жої</w:t>
            </w:r>
            <w:r w:rsidRPr="00DA204F">
              <w:rPr>
                <w:rFonts w:eastAsia="Arial" w:cs="Arial"/>
                <w:sz w:val="20"/>
                <w:szCs w:val="20"/>
              </w:rPr>
              <w:t xml:space="preserve"> частини, влаштувати верхнє асфальтове покриття проїж</w:t>
            </w:r>
            <w:r w:rsidR="00393973">
              <w:rPr>
                <w:rFonts w:eastAsia="Arial" w:cs="Arial"/>
                <w:sz w:val="20"/>
                <w:szCs w:val="20"/>
              </w:rPr>
              <w:t>дж</w:t>
            </w:r>
            <w:r w:rsidRPr="00DA204F">
              <w:rPr>
                <w:rFonts w:eastAsia="Arial" w:cs="Arial"/>
                <w:sz w:val="20"/>
                <w:szCs w:val="20"/>
              </w:rPr>
              <w:t>ої частини товщиною 6 та 4 см, протяжністю 1200 м/п</w:t>
            </w:r>
          </w:p>
        </w:tc>
      </w:tr>
      <w:tr w:rsidR="000E150E" w:rsidRPr="00DA204F" w14:paraId="4F2C651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A1ED99" w14:textId="77777777" w:rsidR="000E150E" w:rsidRPr="00DA204F" w:rsidRDefault="000E150E" w:rsidP="00393973">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724F088" w14:textId="77777777" w:rsidR="000E150E" w:rsidRPr="00DA204F" w:rsidRDefault="000E150E" w:rsidP="00393973">
            <w:pPr>
              <w:rPr>
                <w:rFonts w:eastAsia="Arial" w:cs="Arial"/>
                <w:b/>
                <w:sz w:val="20"/>
                <w:szCs w:val="20"/>
              </w:rPr>
            </w:pPr>
          </w:p>
        </w:tc>
      </w:tr>
      <w:tr w:rsidR="000E150E" w:rsidRPr="00DA204F" w14:paraId="604FDB4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2F6C29" w14:textId="77777777" w:rsidR="000E150E" w:rsidRPr="00DA204F" w:rsidRDefault="000E150E" w:rsidP="0039397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55594E" w14:textId="77777777" w:rsidR="000E150E" w:rsidRPr="00DA204F" w:rsidRDefault="000E150E" w:rsidP="00393973">
            <w:pPr>
              <w:rPr>
                <w:rFonts w:eastAsia="Arial" w:cs="Arial"/>
                <w:sz w:val="20"/>
                <w:szCs w:val="20"/>
              </w:rPr>
            </w:pPr>
            <w:r w:rsidRPr="00DA204F">
              <w:rPr>
                <w:rFonts w:eastAsia="Arial" w:cs="Arial"/>
                <w:sz w:val="20"/>
                <w:szCs w:val="20"/>
              </w:rPr>
              <w:t xml:space="preserve"> </w:t>
            </w:r>
          </w:p>
        </w:tc>
      </w:tr>
      <w:tr w:rsidR="000E150E" w:rsidRPr="00DA204F" w14:paraId="00AE750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9C19BE" w14:textId="77777777" w:rsidR="000E150E" w:rsidRPr="00DA204F" w:rsidRDefault="000E150E" w:rsidP="00393973">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947DE4" w14:textId="77777777" w:rsidR="000E150E" w:rsidRPr="00DA204F" w:rsidRDefault="000E150E" w:rsidP="00393973">
            <w:pPr>
              <w:rPr>
                <w:rFonts w:eastAsia="Arial" w:cs="Arial"/>
                <w:sz w:val="20"/>
                <w:szCs w:val="20"/>
              </w:rPr>
            </w:pPr>
            <w:r w:rsidRPr="00DA204F">
              <w:rPr>
                <w:rFonts w:eastAsia="Arial" w:cs="Arial"/>
                <w:sz w:val="20"/>
                <w:szCs w:val="20"/>
              </w:rPr>
              <w:t>Вирішення проблеми дозволить покращити стан дорожнього покриття вулиці, забезпечить безпеку дорожнього руху вулицею</w:t>
            </w:r>
          </w:p>
        </w:tc>
      </w:tr>
      <w:tr w:rsidR="000E150E" w:rsidRPr="00DA204F" w14:paraId="4A6AB74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CBBE1F" w14:textId="77777777" w:rsidR="000E150E" w:rsidRPr="00DA204F" w:rsidRDefault="000E150E" w:rsidP="00393973">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649706D" w14:textId="77777777" w:rsidR="000E150E" w:rsidRPr="00DA204F" w:rsidRDefault="000E150E" w:rsidP="00393973">
            <w:pPr>
              <w:rPr>
                <w:rFonts w:eastAsia="Arial" w:cs="Arial"/>
                <w:b/>
                <w:sz w:val="20"/>
                <w:szCs w:val="20"/>
              </w:rPr>
            </w:pPr>
          </w:p>
        </w:tc>
      </w:tr>
      <w:tr w:rsidR="000E150E" w:rsidRPr="00DA204F" w14:paraId="34E6DB3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05E2AD" w14:textId="77777777" w:rsidR="000E150E" w:rsidRPr="00DA204F" w:rsidRDefault="000E150E" w:rsidP="00393973">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D5F66B" w14:textId="653255FF" w:rsidR="000E150E" w:rsidRPr="00DA204F" w:rsidRDefault="000E150E" w:rsidP="00393973">
            <w:pPr>
              <w:rPr>
                <w:rFonts w:eastAsia="Arial" w:cs="Arial"/>
                <w:sz w:val="20"/>
                <w:szCs w:val="20"/>
              </w:rPr>
            </w:pPr>
            <w:r w:rsidRPr="00DA204F">
              <w:rPr>
                <w:rFonts w:eastAsia="Arial" w:cs="Arial"/>
                <w:sz w:val="20"/>
                <w:szCs w:val="20"/>
              </w:rPr>
              <w:t xml:space="preserve">Завданням капітального ремонту є відновлення транспортно-експлуатаційних якостей дороги, приведення її технічних характеристик згідно з вимогами діючих правил, норм і стандартів відповідно до категорії дороги. </w:t>
            </w:r>
          </w:p>
          <w:p w14:paraId="4A5B2C2E" w14:textId="1B70EE8D" w:rsidR="000E150E" w:rsidRPr="00DA204F" w:rsidRDefault="000E150E" w:rsidP="00393973">
            <w:pPr>
              <w:rPr>
                <w:rFonts w:eastAsia="Arial" w:cs="Arial"/>
                <w:sz w:val="20"/>
                <w:szCs w:val="20"/>
              </w:rPr>
            </w:pPr>
            <w:r w:rsidRPr="00DA204F">
              <w:rPr>
                <w:rFonts w:eastAsia="Arial" w:cs="Arial"/>
                <w:sz w:val="20"/>
                <w:szCs w:val="20"/>
              </w:rPr>
              <w:t>Капітальний ремонт проводиться комплексно по всіх елементах та спорудах дороги на ділянці що ремонтується, і виконується у відповідності з кошторисною документацією, розробленою у встановленому порядку.</w:t>
            </w:r>
          </w:p>
          <w:p w14:paraId="26BABB3A" w14:textId="77777777" w:rsidR="000E150E" w:rsidRPr="00DA204F" w:rsidRDefault="000E150E" w:rsidP="00393973">
            <w:pPr>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64AD63BB" w14:textId="7D3B794D" w:rsidR="000E150E" w:rsidRPr="00DA204F" w:rsidRDefault="000E150E" w:rsidP="00393973">
            <w:pPr>
              <w:rPr>
                <w:rFonts w:eastAsia="Arial" w:cs="Arial"/>
                <w:sz w:val="20"/>
                <w:szCs w:val="20"/>
              </w:rPr>
            </w:pPr>
            <w:r w:rsidRPr="00DA204F">
              <w:rPr>
                <w:rFonts w:eastAsia="Arial" w:cs="Arial"/>
                <w:sz w:val="20"/>
                <w:szCs w:val="20"/>
              </w:rPr>
              <w:t xml:space="preserve">- улаштування підстильних та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основи із </w:t>
            </w:r>
            <w:r w:rsidR="00393973" w:rsidRPr="00DA204F">
              <w:rPr>
                <w:rFonts w:eastAsia="Arial" w:cs="Arial"/>
                <w:sz w:val="20"/>
                <w:szCs w:val="20"/>
              </w:rPr>
              <w:t>щебню</w:t>
            </w:r>
            <w:r w:rsidRPr="00DA204F">
              <w:rPr>
                <w:rFonts w:eastAsia="Arial" w:cs="Arial"/>
                <w:sz w:val="20"/>
                <w:szCs w:val="20"/>
              </w:rPr>
              <w:t>;</w:t>
            </w:r>
          </w:p>
          <w:p w14:paraId="6AD7D798" w14:textId="77777777" w:rsidR="000E150E" w:rsidRPr="00DA204F" w:rsidRDefault="000E150E" w:rsidP="00393973">
            <w:pPr>
              <w:rPr>
                <w:rFonts w:eastAsia="Arial" w:cs="Arial"/>
                <w:sz w:val="20"/>
                <w:szCs w:val="20"/>
              </w:rPr>
            </w:pPr>
            <w:r w:rsidRPr="00DA204F">
              <w:rPr>
                <w:rFonts w:eastAsia="Arial" w:cs="Arial"/>
                <w:sz w:val="20"/>
                <w:szCs w:val="20"/>
              </w:rPr>
              <w:t xml:space="preserve">-улаштування </w:t>
            </w:r>
            <w:proofErr w:type="spellStart"/>
            <w:r w:rsidRPr="00DA204F">
              <w:rPr>
                <w:rFonts w:eastAsia="Arial" w:cs="Arial"/>
                <w:sz w:val="20"/>
                <w:szCs w:val="20"/>
              </w:rPr>
              <w:t>вирівнювального</w:t>
            </w:r>
            <w:proofErr w:type="spellEnd"/>
            <w:r w:rsidRPr="00DA204F">
              <w:rPr>
                <w:rFonts w:eastAsia="Arial" w:cs="Arial"/>
                <w:sz w:val="20"/>
                <w:szCs w:val="20"/>
              </w:rPr>
              <w:t xml:space="preserve"> шару з асфальтобетонної суміші </w:t>
            </w:r>
            <w:proofErr w:type="spellStart"/>
            <w:r w:rsidRPr="00DA204F">
              <w:rPr>
                <w:rFonts w:eastAsia="Arial" w:cs="Arial"/>
                <w:sz w:val="20"/>
                <w:szCs w:val="20"/>
              </w:rPr>
              <w:t>їз</w:t>
            </w:r>
            <w:proofErr w:type="spellEnd"/>
            <w:r w:rsidRPr="00DA204F">
              <w:rPr>
                <w:rFonts w:eastAsia="Arial" w:cs="Arial"/>
                <w:sz w:val="20"/>
                <w:szCs w:val="20"/>
              </w:rPr>
              <w:t xml:space="preserve"> застосуванням </w:t>
            </w:r>
            <w:proofErr w:type="spellStart"/>
            <w:r w:rsidRPr="00DA204F">
              <w:rPr>
                <w:rFonts w:eastAsia="Arial" w:cs="Arial"/>
                <w:sz w:val="20"/>
                <w:szCs w:val="20"/>
              </w:rPr>
              <w:t>асфальтоукладчика</w:t>
            </w:r>
            <w:proofErr w:type="spellEnd"/>
            <w:r w:rsidRPr="00DA204F">
              <w:rPr>
                <w:rFonts w:eastAsia="Arial" w:cs="Arial"/>
                <w:sz w:val="20"/>
                <w:szCs w:val="20"/>
              </w:rPr>
              <w:t>;</w:t>
            </w:r>
          </w:p>
          <w:p w14:paraId="7DAB6FA4" w14:textId="1C218045" w:rsidR="000E150E" w:rsidRPr="00DA204F" w:rsidRDefault="000E150E" w:rsidP="00393973">
            <w:pPr>
              <w:rPr>
                <w:rFonts w:eastAsia="Arial" w:cs="Arial"/>
                <w:sz w:val="20"/>
                <w:szCs w:val="20"/>
              </w:rPr>
            </w:pPr>
            <w:r w:rsidRPr="00DA204F">
              <w:rPr>
                <w:rFonts w:eastAsia="Arial" w:cs="Arial"/>
                <w:sz w:val="20"/>
                <w:szCs w:val="20"/>
              </w:rPr>
              <w:t xml:space="preserve">-улаштування </w:t>
            </w:r>
            <w:proofErr w:type="spellStart"/>
            <w:r w:rsidRPr="00DA204F">
              <w:rPr>
                <w:rFonts w:eastAsia="Arial" w:cs="Arial"/>
                <w:sz w:val="20"/>
                <w:szCs w:val="20"/>
              </w:rPr>
              <w:t>вирівнювальних</w:t>
            </w:r>
            <w:proofErr w:type="spellEnd"/>
            <w:r w:rsidRPr="00DA204F">
              <w:rPr>
                <w:rFonts w:eastAsia="Arial" w:cs="Arial"/>
                <w:sz w:val="20"/>
                <w:szCs w:val="20"/>
              </w:rPr>
              <w:t xml:space="preserve"> шарів з </w:t>
            </w:r>
            <w:r w:rsidR="00393973" w:rsidRPr="00DA204F">
              <w:rPr>
                <w:rFonts w:eastAsia="Arial" w:cs="Arial"/>
                <w:sz w:val="20"/>
                <w:szCs w:val="20"/>
              </w:rPr>
              <w:t>щебню</w:t>
            </w:r>
            <w:r w:rsidRPr="00DA204F">
              <w:rPr>
                <w:rFonts w:eastAsia="Arial" w:cs="Arial"/>
                <w:sz w:val="20"/>
                <w:szCs w:val="20"/>
              </w:rPr>
              <w:t xml:space="preserve"> під тротуари.</w:t>
            </w:r>
          </w:p>
        </w:tc>
      </w:tr>
      <w:tr w:rsidR="000E150E" w:rsidRPr="00DA204F" w14:paraId="4C32282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75AC52" w14:textId="53574855" w:rsidR="000E150E" w:rsidRPr="00DA204F" w:rsidRDefault="000E150E" w:rsidP="00393973">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60949E" w14:textId="6C44A749" w:rsidR="000E150E" w:rsidRPr="00DA204F" w:rsidRDefault="000E150E" w:rsidP="00393973">
            <w:pPr>
              <w:rPr>
                <w:rFonts w:eastAsia="Arial" w:cs="Arial"/>
                <w:sz w:val="20"/>
                <w:szCs w:val="20"/>
              </w:rPr>
            </w:pPr>
            <w:r w:rsidRPr="00DA204F">
              <w:rPr>
                <w:rFonts w:eastAsia="Arial" w:cs="Arial"/>
                <w:sz w:val="20"/>
                <w:szCs w:val="20"/>
              </w:rPr>
              <w:t>2020</w:t>
            </w:r>
            <w:r w:rsidR="00D55DCE">
              <w:rPr>
                <w:rFonts w:eastAsia="Arial" w:cs="Arial"/>
                <w:sz w:val="20"/>
                <w:szCs w:val="20"/>
              </w:rPr>
              <w:t xml:space="preserve"> </w:t>
            </w:r>
            <w:r w:rsidR="00393973">
              <w:rPr>
                <w:rFonts w:eastAsia="Arial" w:cs="Arial"/>
                <w:sz w:val="20"/>
                <w:szCs w:val="20"/>
              </w:rPr>
              <w:t>–</w:t>
            </w:r>
            <w:r w:rsidRPr="00DA204F">
              <w:rPr>
                <w:rFonts w:eastAsia="Arial" w:cs="Arial"/>
                <w:sz w:val="20"/>
                <w:szCs w:val="20"/>
              </w:rPr>
              <w:t xml:space="preserve"> 2022</w:t>
            </w:r>
            <w:r w:rsidR="00393973">
              <w:rPr>
                <w:rFonts w:eastAsia="Arial" w:cs="Arial"/>
                <w:sz w:val="20"/>
                <w:szCs w:val="20"/>
              </w:rPr>
              <w:t xml:space="preserve"> роки</w:t>
            </w:r>
          </w:p>
        </w:tc>
      </w:tr>
      <w:tr w:rsidR="000E150E" w:rsidRPr="00DA204F" w14:paraId="2AA288CA"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3BF15B" w14:textId="77777777" w:rsidR="000E150E" w:rsidRPr="00DA204F" w:rsidRDefault="000E150E" w:rsidP="0039397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5A713F1" w14:textId="77777777" w:rsidR="000E150E" w:rsidRPr="00DA204F" w:rsidRDefault="000E150E" w:rsidP="00393973">
            <w:pPr>
              <w:jc w:val="center"/>
              <w:rPr>
                <w:rFonts w:eastAsia="Arial" w:cs="Arial"/>
                <w:b/>
                <w:sz w:val="20"/>
                <w:szCs w:val="20"/>
              </w:rPr>
            </w:pPr>
            <w:r w:rsidRPr="00DA204F">
              <w:rPr>
                <w:rFonts w:eastAsia="Arial" w:cs="Arial"/>
                <w:b/>
                <w:sz w:val="20"/>
                <w:szCs w:val="20"/>
              </w:rPr>
              <w:t>2020 рік</w:t>
            </w:r>
          </w:p>
        </w:tc>
        <w:tc>
          <w:tcPr>
            <w:tcW w:w="17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B4BCE5" w14:textId="77777777" w:rsidR="000E150E" w:rsidRPr="00DA204F" w:rsidRDefault="000E150E" w:rsidP="00393973">
            <w:pPr>
              <w:jc w:val="center"/>
              <w:rPr>
                <w:rFonts w:eastAsia="Arial" w:cs="Arial"/>
                <w:b/>
                <w:sz w:val="20"/>
                <w:szCs w:val="20"/>
              </w:rPr>
            </w:pPr>
            <w:r w:rsidRPr="00DA204F">
              <w:rPr>
                <w:rFonts w:eastAsia="Arial" w:cs="Arial"/>
                <w:b/>
                <w:sz w:val="20"/>
                <w:szCs w:val="20"/>
              </w:rPr>
              <w:t>2021 рік</w:t>
            </w:r>
          </w:p>
        </w:tc>
        <w:tc>
          <w:tcPr>
            <w:tcW w:w="155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BF8DCF" w14:textId="77777777" w:rsidR="000E150E" w:rsidRPr="00DA204F" w:rsidRDefault="000E150E" w:rsidP="00393973">
            <w:pPr>
              <w:jc w:val="center"/>
              <w:rPr>
                <w:rFonts w:eastAsia="Arial" w:cs="Arial"/>
                <w:b/>
                <w:sz w:val="20"/>
                <w:szCs w:val="20"/>
              </w:rPr>
            </w:pPr>
            <w:r w:rsidRPr="00DA204F">
              <w:rPr>
                <w:rFonts w:eastAsia="Arial" w:cs="Arial"/>
                <w:b/>
                <w:sz w:val="20"/>
                <w:szCs w:val="20"/>
              </w:rPr>
              <w:t>2022 рік</w:t>
            </w:r>
          </w:p>
        </w:tc>
        <w:tc>
          <w:tcPr>
            <w:tcW w:w="22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CB01857" w14:textId="77777777" w:rsidR="000E150E" w:rsidRPr="00DA204F" w:rsidRDefault="000E150E" w:rsidP="00393973">
            <w:pPr>
              <w:jc w:val="center"/>
              <w:rPr>
                <w:rFonts w:eastAsia="Arial" w:cs="Arial"/>
                <w:b/>
                <w:sz w:val="20"/>
                <w:szCs w:val="20"/>
              </w:rPr>
            </w:pPr>
            <w:r w:rsidRPr="00DA204F">
              <w:rPr>
                <w:rFonts w:eastAsia="Arial" w:cs="Arial"/>
                <w:b/>
                <w:sz w:val="20"/>
                <w:szCs w:val="20"/>
              </w:rPr>
              <w:t>Усього</w:t>
            </w:r>
          </w:p>
        </w:tc>
      </w:tr>
      <w:tr w:rsidR="000E150E" w:rsidRPr="00DA204F" w14:paraId="5711AFA9"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66764A" w14:textId="77777777" w:rsidR="000E150E" w:rsidRPr="00DA204F" w:rsidRDefault="000E150E" w:rsidP="00393973">
            <w:pPr>
              <w:rPr>
                <w:rFonts w:eastAsia="Arial" w:cs="Arial"/>
                <w:b/>
                <w:sz w:val="20"/>
                <w:szCs w:val="20"/>
              </w:rPr>
            </w:pPr>
            <w:r w:rsidRPr="00DA204F">
              <w:rPr>
                <w:rFonts w:eastAsia="Arial" w:cs="Arial"/>
                <w:b/>
                <w:sz w:val="20"/>
                <w:szCs w:val="20"/>
              </w:rPr>
              <w:t>державний бюджет</w:t>
            </w:r>
          </w:p>
        </w:tc>
        <w:tc>
          <w:tcPr>
            <w:tcW w:w="15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D4C49B" w14:textId="77777777" w:rsidR="000E150E" w:rsidRPr="00DA204F" w:rsidRDefault="000E150E" w:rsidP="00393973">
            <w:pPr>
              <w:jc w:val="center"/>
              <w:rPr>
                <w:rFonts w:eastAsia="Arial" w:cs="Arial"/>
                <w:sz w:val="20"/>
                <w:szCs w:val="20"/>
              </w:rPr>
            </w:pPr>
            <w:r w:rsidRPr="00DA204F">
              <w:rPr>
                <w:rFonts w:eastAsia="Arial" w:cs="Arial"/>
                <w:sz w:val="20"/>
                <w:szCs w:val="20"/>
              </w:rPr>
              <w:t>2000.0</w:t>
            </w:r>
          </w:p>
        </w:tc>
        <w:tc>
          <w:tcPr>
            <w:tcW w:w="17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875256" w14:textId="77777777" w:rsidR="000E150E" w:rsidRPr="00DA204F" w:rsidRDefault="000E150E" w:rsidP="00393973">
            <w:pPr>
              <w:jc w:val="center"/>
              <w:rPr>
                <w:rFonts w:eastAsia="Arial" w:cs="Arial"/>
                <w:sz w:val="20"/>
                <w:szCs w:val="20"/>
              </w:rPr>
            </w:pPr>
            <w:r w:rsidRPr="00DA204F">
              <w:rPr>
                <w:rFonts w:eastAsia="Arial" w:cs="Arial"/>
                <w:sz w:val="20"/>
                <w:szCs w:val="20"/>
              </w:rPr>
              <w:t>2000.0</w:t>
            </w:r>
          </w:p>
        </w:tc>
        <w:tc>
          <w:tcPr>
            <w:tcW w:w="155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6E99E3" w14:textId="77777777" w:rsidR="000E150E" w:rsidRPr="00DA204F" w:rsidRDefault="000E150E" w:rsidP="00393973">
            <w:pPr>
              <w:jc w:val="center"/>
              <w:rPr>
                <w:rFonts w:eastAsia="Arial" w:cs="Arial"/>
                <w:sz w:val="20"/>
                <w:szCs w:val="20"/>
              </w:rPr>
            </w:pPr>
            <w:r w:rsidRPr="00DA204F">
              <w:rPr>
                <w:rFonts w:eastAsia="Arial" w:cs="Arial"/>
                <w:sz w:val="20"/>
                <w:szCs w:val="20"/>
              </w:rPr>
              <w:t>--</w:t>
            </w:r>
          </w:p>
        </w:tc>
        <w:tc>
          <w:tcPr>
            <w:tcW w:w="22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1281FD" w14:textId="77777777" w:rsidR="000E150E" w:rsidRPr="00DA204F" w:rsidRDefault="000E150E" w:rsidP="00393973">
            <w:pPr>
              <w:jc w:val="center"/>
              <w:rPr>
                <w:rFonts w:eastAsia="Arial" w:cs="Arial"/>
                <w:sz w:val="20"/>
                <w:szCs w:val="20"/>
              </w:rPr>
            </w:pPr>
            <w:r w:rsidRPr="00DA204F">
              <w:rPr>
                <w:rFonts w:eastAsia="Arial" w:cs="Arial"/>
                <w:sz w:val="20"/>
                <w:szCs w:val="20"/>
              </w:rPr>
              <w:t>4000.0</w:t>
            </w:r>
          </w:p>
        </w:tc>
      </w:tr>
      <w:tr w:rsidR="000E150E" w:rsidRPr="00DA204F" w14:paraId="40D59F9F"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8CBDD6" w14:textId="77777777" w:rsidR="000E150E" w:rsidRPr="00DA204F" w:rsidRDefault="000E150E" w:rsidP="00393973">
            <w:pPr>
              <w:rPr>
                <w:rFonts w:eastAsia="Arial" w:cs="Arial"/>
                <w:b/>
                <w:sz w:val="20"/>
                <w:szCs w:val="20"/>
              </w:rPr>
            </w:pPr>
            <w:r w:rsidRPr="00DA204F">
              <w:rPr>
                <w:rFonts w:eastAsia="Arial" w:cs="Arial"/>
                <w:b/>
                <w:sz w:val="20"/>
                <w:szCs w:val="20"/>
              </w:rPr>
              <w:t>місцевий бюджет</w:t>
            </w:r>
          </w:p>
        </w:tc>
        <w:tc>
          <w:tcPr>
            <w:tcW w:w="15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5B939C" w14:textId="77777777" w:rsidR="000E150E" w:rsidRPr="00DA204F" w:rsidRDefault="000E150E" w:rsidP="00393973">
            <w:pPr>
              <w:jc w:val="center"/>
              <w:rPr>
                <w:rFonts w:eastAsia="Arial" w:cs="Arial"/>
                <w:b/>
                <w:sz w:val="20"/>
                <w:szCs w:val="20"/>
              </w:rPr>
            </w:pPr>
          </w:p>
        </w:tc>
        <w:tc>
          <w:tcPr>
            <w:tcW w:w="17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3A8B7C" w14:textId="77777777" w:rsidR="000E150E" w:rsidRPr="00DA204F" w:rsidRDefault="000E150E" w:rsidP="00393973">
            <w:pPr>
              <w:jc w:val="center"/>
              <w:rPr>
                <w:rFonts w:eastAsia="Arial" w:cs="Arial"/>
                <w:sz w:val="20"/>
                <w:szCs w:val="20"/>
              </w:rPr>
            </w:pPr>
            <w:r w:rsidRPr="00DA204F">
              <w:rPr>
                <w:rFonts w:eastAsia="Arial" w:cs="Arial"/>
                <w:sz w:val="20"/>
                <w:szCs w:val="20"/>
              </w:rPr>
              <w:t>500.0</w:t>
            </w:r>
          </w:p>
        </w:tc>
        <w:tc>
          <w:tcPr>
            <w:tcW w:w="155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05D648" w14:textId="77777777" w:rsidR="000E150E" w:rsidRPr="00DA204F" w:rsidRDefault="000E150E" w:rsidP="00393973">
            <w:pPr>
              <w:jc w:val="center"/>
              <w:rPr>
                <w:rFonts w:eastAsia="Arial" w:cs="Arial"/>
                <w:sz w:val="20"/>
                <w:szCs w:val="20"/>
              </w:rPr>
            </w:pPr>
            <w:r w:rsidRPr="00DA204F">
              <w:rPr>
                <w:rFonts w:eastAsia="Arial" w:cs="Arial"/>
                <w:sz w:val="20"/>
                <w:szCs w:val="20"/>
              </w:rPr>
              <w:t>500.0</w:t>
            </w:r>
          </w:p>
        </w:tc>
        <w:tc>
          <w:tcPr>
            <w:tcW w:w="22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FA77E0" w14:textId="77777777" w:rsidR="000E150E" w:rsidRPr="00DA204F" w:rsidRDefault="000E150E" w:rsidP="00393973">
            <w:pPr>
              <w:jc w:val="center"/>
              <w:rPr>
                <w:rFonts w:eastAsia="Arial" w:cs="Arial"/>
                <w:sz w:val="20"/>
                <w:szCs w:val="20"/>
              </w:rPr>
            </w:pPr>
            <w:r w:rsidRPr="00DA204F">
              <w:rPr>
                <w:rFonts w:eastAsia="Arial" w:cs="Arial"/>
                <w:sz w:val="20"/>
                <w:szCs w:val="20"/>
              </w:rPr>
              <w:t>1000.0</w:t>
            </w:r>
          </w:p>
        </w:tc>
      </w:tr>
      <w:tr w:rsidR="000E150E" w:rsidRPr="00DA204F" w14:paraId="7730C5E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596908" w14:textId="77777777" w:rsidR="000E150E" w:rsidRPr="00DA204F" w:rsidRDefault="000E150E" w:rsidP="00393973">
            <w:pPr>
              <w:rPr>
                <w:rFonts w:eastAsia="Arial" w:cs="Arial"/>
                <w:b/>
                <w:sz w:val="20"/>
                <w:szCs w:val="20"/>
              </w:rPr>
            </w:pPr>
            <w:r w:rsidRPr="00DA204F">
              <w:rPr>
                <w:rFonts w:eastAsia="Arial" w:cs="Arial"/>
                <w:b/>
                <w:sz w:val="20"/>
                <w:szCs w:val="20"/>
              </w:rPr>
              <w:t>інші джерела</w:t>
            </w:r>
          </w:p>
        </w:tc>
        <w:tc>
          <w:tcPr>
            <w:tcW w:w="152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1F42AE" w14:textId="77777777" w:rsidR="000E150E" w:rsidRPr="00DA204F" w:rsidRDefault="000E150E" w:rsidP="00393973">
            <w:pPr>
              <w:rPr>
                <w:rFonts w:eastAsia="Arial" w:cs="Arial"/>
                <w:b/>
                <w:sz w:val="20"/>
                <w:szCs w:val="20"/>
              </w:rPr>
            </w:pPr>
          </w:p>
        </w:tc>
        <w:tc>
          <w:tcPr>
            <w:tcW w:w="179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4DE0D4" w14:textId="77777777" w:rsidR="000E150E" w:rsidRPr="00DA204F" w:rsidRDefault="000E150E" w:rsidP="00393973">
            <w:pPr>
              <w:rPr>
                <w:rFonts w:eastAsia="Arial" w:cs="Arial"/>
                <w:sz w:val="20"/>
                <w:szCs w:val="20"/>
              </w:rPr>
            </w:pPr>
          </w:p>
        </w:tc>
        <w:tc>
          <w:tcPr>
            <w:tcW w:w="155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B71A21" w14:textId="77777777" w:rsidR="000E150E" w:rsidRPr="00DA204F" w:rsidRDefault="000E150E" w:rsidP="00393973">
            <w:pPr>
              <w:rPr>
                <w:rFonts w:eastAsia="Arial" w:cs="Arial"/>
                <w:sz w:val="20"/>
                <w:szCs w:val="20"/>
              </w:rPr>
            </w:pPr>
          </w:p>
        </w:tc>
        <w:tc>
          <w:tcPr>
            <w:tcW w:w="221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723A3B" w14:textId="77777777" w:rsidR="000E150E" w:rsidRPr="00DA204F" w:rsidRDefault="000E150E" w:rsidP="00393973">
            <w:pPr>
              <w:rPr>
                <w:rFonts w:eastAsia="Arial" w:cs="Arial"/>
                <w:sz w:val="20"/>
                <w:szCs w:val="20"/>
              </w:rPr>
            </w:pPr>
          </w:p>
        </w:tc>
      </w:tr>
      <w:tr w:rsidR="000E150E" w:rsidRPr="00DA204F" w14:paraId="70D392E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24C194" w14:textId="77777777" w:rsidR="000E150E" w:rsidRPr="00DA204F" w:rsidRDefault="000E150E" w:rsidP="00393973">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230716" w14:textId="77777777" w:rsidR="000E150E" w:rsidRPr="00DA204F" w:rsidRDefault="000E150E" w:rsidP="00393973">
            <w:pPr>
              <w:rPr>
                <w:rFonts w:eastAsia="Arial" w:cs="Arial"/>
                <w:b/>
                <w:sz w:val="20"/>
                <w:szCs w:val="20"/>
              </w:rPr>
            </w:pPr>
          </w:p>
        </w:tc>
      </w:tr>
    </w:tbl>
    <w:p w14:paraId="6DC39ACF" w14:textId="21A00A9C"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778"/>
        <w:gridCol w:w="1592"/>
        <w:gridCol w:w="1680"/>
        <w:gridCol w:w="1680"/>
        <w:gridCol w:w="2188"/>
      </w:tblGrid>
      <w:tr w:rsidR="000E150E" w:rsidRPr="00DA204F" w14:paraId="272C687E"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16F6CE" w14:textId="7A48A687" w:rsidR="000E150E" w:rsidRPr="00DA204F" w:rsidRDefault="000E150E" w:rsidP="00393973">
            <w:pPr>
              <w:rPr>
                <w:rFonts w:eastAsia="Arial" w:cs="Arial"/>
                <w:b/>
                <w:sz w:val="20"/>
                <w:szCs w:val="20"/>
              </w:rPr>
            </w:pPr>
            <w:r w:rsidRPr="00DA204F">
              <w:rPr>
                <w:rFonts w:eastAsia="Arial" w:cs="Arial"/>
                <w:b/>
                <w:sz w:val="20"/>
                <w:szCs w:val="20"/>
              </w:rPr>
              <w:t>Назва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06FD34" w14:textId="12002D72" w:rsidR="000E150E" w:rsidRPr="00DA204F" w:rsidRDefault="00856CDD" w:rsidP="00393973">
            <w:pPr>
              <w:pStyle w:val="Heading31"/>
              <w:spacing w:before="0" w:after="0"/>
              <w:rPr>
                <w:lang w:val="uk-UA"/>
              </w:rPr>
            </w:pPr>
            <w:bookmarkStart w:id="235" w:name="_Toc26183954"/>
            <w:bookmarkStart w:id="236" w:name="__RefHeading___Toc13923_140216642"/>
            <w:bookmarkStart w:id="237" w:name="_Toc26354217"/>
            <w:bookmarkEnd w:id="235"/>
            <w:bookmarkEnd w:id="236"/>
            <w:r w:rsidRPr="00DA204F">
              <w:rPr>
                <w:lang w:val="uk-UA"/>
              </w:rPr>
              <w:t xml:space="preserve">66. </w:t>
            </w:r>
            <w:r w:rsidR="000E150E" w:rsidRPr="00DA204F">
              <w:rPr>
                <w:lang w:val="uk-UA"/>
              </w:rPr>
              <w:t>Будівництво типової будівлі басейну «Н2О-CLASSIC» в м.</w:t>
            </w:r>
            <w:r w:rsidR="00393973">
              <w:rPr>
                <w:lang w:val="uk-UA"/>
              </w:rPr>
              <w:t> </w:t>
            </w:r>
            <w:r w:rsidR="000E150E" w:rsidRPr="00DA204F">
              <w:rPr>
                <w:lang w:val="uk-UA"/>
              </w:rPr>
              <w:t>Коломиї</w:t>
            </w:r>
            <w:bookmarkEnd w:id="237"/>
          </w:p>
        </w:tc>
      </w:tr>
      <w:tr w:rsidR="000E150E" w:rsidRPr="00DA204F" w14:paraId="18CA8C18" w14:textId="77777777" w:rsidTr="00721E99">
        <w:trPr>
          <w:trHeight w:val="636"/>
        </w:trPr>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B170E1" w14:textId="4D6F8C00" w:rsidR="000E150E" w:rsidRPr="00DA204F" w:rsidRDefault="00393973" w:rsidP="00393973">
            <w:pPr>
              <w:rPr>
                <w:rFonts w:eastAsia="Arial" w:cs="Arial"/>
                <w:b/>
                <w:sz w:val="20"/>
                <w:szCs w:val="20"/>
              </w:rPr>
            </w:pPr>
            <w:r w:rsidRPr="00393973">
              <w:rPr>
                <w:rFonts w:eastAsia="Arial" w:cs="Arial"/>
                <w:b/>
                <w:sz w:val="20"/>
                <w:szCs w:val="20"/>
              </w:rPr>
              <w:t>Операційна ціль стратегії Коломийської міської ОТГ</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445DAD" w14:textId="77777777" w:rsidR="000E150E" w:rsidRPr="00DA204F" w:rsidRDefault="000E150E" w:rsidP="00393973">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2224804F"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6D2AD2" w14:textId="03075EE2" w:rsidR="000E150E" w:rsidRPr="00DA204F" w:rsidRDefault="000E150E" w:rsidP="0039397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10734F" w14:textId="77777777" w:rsidR="000E150E" w:rsidRPr="00DA204F" w:rsidRDefault="000E150E" w:rsidP="00393973">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7EE6092A"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5B0BAC" w14:textId="77777777" w:rsidR="000E150E" w:rsidRPr="00DA204F" w:rsidRDefault="000E150E" w:rsidP="00393973">
            <w:pPr>
              <w:rPr>
                <w:rFonts w:eastAsia="Arial" w:cs="Arial"/>
                <w:b/>
                <w:sz w:val="20"/>
                <w:szCs w:val="20"/>
              </w:rPr>
            </w:pPr>
            <w:r w:rsidRPr="00DA204F">
              <w:rPr>
                <w:rFonts w:eastAsia="Arial" w:cs="Arial"/>
                <w:b/>
                <w:sz w:val="20"/>
                <w:szCs w:val="20"/>
              </w:rPr>
              <w:t>Мета та завдання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DBAF6F" w14:textId="77777777" w:rsidR="000E150E" w:rsidRPr="00DA204F" w:rsidRDefault="000E150E" w:rsidP="00393973">
            <w:pPr>
              <w:rPr>
                <w:rFonts w:eastAsia="Arial" w:cs="Arial"/>
                <w:sz w:val="20"/>
                <w:szCs w:val="20"/>
              </w:rPr>
            </w:pPr>
            <w:r w:rsidRPr="00DA204F">
              <w:rPr>
                <w:rFonts w:eastAsia="Arial" w:cs="Arial"/>
                <w:sz w:val="20"/>
                <w:szCs w:val="20"/>
              </w:rPr>
              <w:t>Популяризація водних видів спорту, а також навчання плаванню, тренуванню, проведенню змагань, проведення сімейного плавання, проведенню шоу та свят з водними виступами.</w:t>
            </w:r>
          </w:p>
        </w:tc>
      </w:tr>
      <w:tr w:rsidR="000E150E" w:rsidRPr="00DA204F" w14:paraId="7C4F06F0"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FA9A46" w14:textId="77777777" w:rsidR="000E150E" w:rsidRPr="00DA204F" w:rsidRDefault="000E150E" w:rsidP="00393973">
            <w:pPr>
              <w:rPr>
                <w:rFonts w:eastAsia="Arial" w:cs="Arial"/>
                <w:b/>
                <w:sz w:val="20"/>
                <w:szCs w:val="20"/>
              </w:rPr>
            </w:pPr>
            <w:r w:rsidRPr="00DA204F">
              <w:rPr>
                <w:rFonts w:eastAsia="Arial" w:cs="Arial"/>
                <w:b/>
                <w:sz w:val="20"/>
                <w:szCs w:val="20"/>
              </w:rPr>
              <w:t>Територія, на яку проект матиме вплив</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FD5FBE" w14:textId="77777777" w:rsidR="000E150E" w:rsidRPr="00DA204F" w:rsidRDefault="000E150E" w:rsidP="00393973">
            <w:pPr>
              <w:rPr>
                <w:rFonts w:eastAsia="Arial" w:cs="Arial"/>
                <w:sz w:val="20"/>
                <w:szCs w:val="20"/>
              </w:rPr>
            </w:pPr>
            <w:r w:rsidRPr="00DA204F">
              <w:rPr>
                <w:rFonts w:eastAsia="Arial" w:cs="Arial"/>
                <w:sz w:val="20"/>
                <w:szCs w:val="20"/>
              </w:rPr>
              <w:t>Жителі Коломийської міської ОТГ та інших об’єднаних громад в межах району (50000 осіб)</w:t>
            </w:r>
          </w:p>
        </w:tc>
      </w:tr>
      <w:tr w:rsidR="000E150E" w:rsidRPr="00DA204F" w14:paraId="48C3F975" w14:textId="77777777" w:rsidTr="00721E99">
        <w:trPr>
          <w:trHeight w:val="339"/>
        </w:trPr>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CA1C65" w14:textId="77777777" w:rsidR="000E150E" w:rsidRPr="00DA204F" w:rsidRDefault="000E150E" w:rsidP="0039397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AB04E98" w14:textId="77777777" w:rsidR="000E150E" w:rsidRPr="00DA204F" w:rsidRDefault="000E150E" w:rsidP="00393973">
            <w:pPr>
              <w:rPr>
                <w:rFonts w:eastAsia="Arial" w:cs="Arial"/>
                <w:sz w:val="20"/>
                <w:szCs w:val="20"/>
              </w:rPr>
            </w:pPr>
            <w:r w:rsidRPr="00DA204F">
              <w:rPr>
                <w:rFonts w:eastAsia="Arial" w:cs="Arial"/>
                <w:sz w:val="20"/>
                <w:szCs w:val="20"/>
              </w:rPr>
              <w:t>Молодь, жителі міста та району</w:t>
            </w:r>
          </w:p>
        </w:tc>
      </w:tr>
      <w:tr w:rsidR="000E150E" w:rsidRPr="00DA204F" w14:paraId="0632F6C1"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45C7FC" w14:textId="77777777" w:rsidR="000E150E" w:rsidRPr="00DA204F" w:rsidRDefault="000E150E" w:rsidP="00393973">
            <w:pPr>
              <w:rPr>
                <w:rFonts w:cs="Arial"/>
                <w:b/>
                <w:sz w:val="20"/>
                <w:szCs w:val="20"/>
              </w:rPr>
            </w:pPr>
            <w:r w:rsidRPr="00DA204F">
              <w:rPr>
                <w:rFonts w:cs="Arial"/>
                <w:b/>
                <w:sz w:val="20"/>
                <w:szCs w:val="20"/>
              </w:rPr>
              <w:t>Опис проблеми, на вирішення якої спрямований проект</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15D728" w14:textId="77777777" w:rsidR="000E150E" w:rsidRPr="00DA204F" w:rsidRDefault="000E150E" w:rsidP="00393973">
            <w:pPr>
              <w:rPr>
                <w:rFonts w:cs="Arial"/>
                <w:sz w:val="20"/>
                <w:szCs w:val="20"/>
              </w:rPr>
            </w:pPr>
            <w:r w:rsidRPr="00DA204F">
              <w:rPr>
                <w:rFonts w:cs="Arial"/>
                <w:sz w:val="20"/>
                <w:szCs w:val="20"/>
              </w:rPr>
              <w:t>Будівництво басейну «Н2О-CLASSIC» в м. Коломия заплановане з метою розвитку міського громадського простору, що дасть змогу популяризувати водні види спорту. Площа забудови – 1278 м.2 Висота будівлі – 7,2 м.</w:t>
            </w:r>
          </w:p>
          <w:p w14:paraId="19EBCD62" w14:textId="77777777" w:rsidR="000E150E" w:rsidRPr="00DA204F" w:rsidRDefault="000E150E" w:rsidP="00393973">
            <w:pPr>
              <w:rPr>
                <w:rFonts w:cs="Arial"/>
                <w:sz w:val="20"/>
                <w:szCs w:val="20"/>
              </w:rPr>
            </w:pPr>
            <w:r w:rsidRPr="00DA204F">
              <w:rPr>
                <w:rFonts w:cs="Arial"/>
                <w:sz w:val="20"/>
                <w:szCs w:val="20"/>
              </w:rPr>
              <w:t>На даний час розроблена проектно-кошторисна документація з терміном реалізації проекту на 2017-2020 роки.</w:t>
            </w:r>
          </w:p>
        </w:tc>
      </w:tr>
      <w:tr w:rsidR="000E150E" w:rsidRPr="00DA204F" w14:paraId="3473B70B"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310EE5" w14:textId="77777777" w:rsidR="000E150E" w:rsidRPr="00DA204F" w:rsidRDefault="000E150E" w:rsidP="00393973">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1155DA7" w14:textId="77777777" w:rsidR="000E150E" w:rsidRPr="00DA204F" w:rsidRDefault="000E150E" w:rsidP="00393973">
            <w:pPr>
              <w:rPr>
                <w:rFonts w:eastAsia="Arial" w:cs="Arial"/>
                <w:sz w:val="20"/>
                <w:szCs w:val="20"/>
              </w:rPr>
            </w:pPr>
            <w:r w:rsidRPr="00DA204F">
              <w:rPr>
                <w:rFonts w:eastAsia="Arial" w:cs="Arial"/>
                <w:sz w:val="20"/>
                <w:szCs w:val="20"/>
              </w:rPr>
              <w:t>Будівництво будівлі басейну направлене на популяризацію водних видів спорту, таких як: спортивне плавання, водне поло, синхронне плавання, а також навчанню плаванню, тренуванню, проведенню змагань міського та районного формату, проведення сімейного плавання, проведенню шоу та свят з водними виступами.</w:t>
            </w:r>
          </w:p>
          <w:p w14:paraId="1BB6B041" w14:textId="77777777" w:rsidR="000E150E" w:rsidRPr="00DA204F" w:rsidRDefault="000E150E" w:rsidP="00393973">
            <w:pPr>
              <w:rPr>
                <w:rFonts w:eastAsia="Arial" w:cs="Arial"/>
                <w:sz w:val="20"/>
                <w:szCs w:val="20"/>
              </w:rPr>
            </w:pPr>
            <w:r w:rsidRPr="00DA204F">
              <w:rPr>
                <w:rFonts w:eastAsia="Arial" w:cs="Arial"/>
                <w:sz w:val="20"/>
                <w:szCs w:val="20"/>
              </w:rPr>
              <w:t>Завершення будівництва планується в 2020р.</w:t>
            </w:r>
          </w:p>
          <w:p w14:paraId="4A946642" w14:textId="77777777" w:rsidR="000E150E" w:rsidRPr="00DA204F" w:rsidRDefault="000E150E" w:rsidP="00393973">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lastRenderedPageBreak/>
              <w:t xml:space="preserve">Після завершення будівництва та вводу в експлуатацію площа забудови - 1278 м. </w:t>
            </w:r>
            <w:proofErr w:type="spellStart"/>
            <w:r w:rsidRPr="00DA204F">
              <w:rPr>
                <w:rFonts w:eastAsia="Arial" w:cs="Arial"/>
                <w:sz w:val="20"/>
                <w:szCs w:val="20"/>
              </w:rPr>
              <w:t>кв</w:t>
            </w:r>
            <w:proofErr w:type="spellEnd"/>
            <w:r w:rsidRPr="00DA204F">
              <w:rPr>
                <w:rFonts w:eastAsia="Arial" w:cs="Arial"/>
                <w:sz w:val="20"/>
                <w:szCs w:val="20"/>
              </w:rPr>
              <w:t>. Висота будівлі – 7,2 м.</w:t>
            </w:r>
          </w:p>
          <w:p w14:paraId="3A23D81B" w14:textId="77777777" w:rsidR="000E150E" w:rsidRPr="00DA204F" w:rsidRDefault="000E150E" w:rsidP="00393973">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Одноразова пропускна спроможність відвідувачів – 77 осіб. в годину та 12 годинний робочий день (максимально 924 осіб в день) протягом року</w:t>
            </w:r>
          </w:p>
          <w:p w14:paraId="0C264D64" w14:textId="77777777" w:rsidR="000E150E" w:rsidRPr="00DA204F" w:rsidRDefault="000E150E" w:rsidP="00393973">
            <w:pPr>
              <w:rPr>
                <w:rFonts w:eastAsia="Arial" w:cs="Arial"/>
                <w:sz w:val="20"/>
                <w:szCs w:val="20"/>
              </w:rPr>
            </w:pPr>
            <w:r w:rsidRPr="00DA204F">
              <w:rPr>
                <w:rFonts w:eastAsia="Arial" w:cs="Arial"/>
                <w:sz w:val="20"/>
                <w:szCs w:val="20"/>
              </w:rPr>
              <w:t>Кількість обслуговуючого персоналу – 12 осіб.</w:t>
            </w:r>
          </w:p>
        </w:tc>
      </w:tr>
      <w:tr w:rsidR="000E150E" w:rsidRPr="00DA204F" w14:paraId="74BDFE25"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41DFEF" w14:textId="77777777" w:rsidR="000E150E" w:rsidRPr="00DA204F" w:rsidRDefault="000E150E" w:rsidP="00393973">
            <w:pPr>
              <w:rPr>
                <w:rFonts w:eastAsia="Arial" w:cs="Arial"/>
                <w:b/>
                <w:sz w:val="20"/>
                <w:szCs w:val="20"/>
              </w:rPr>
            </w:pPr>
            <w:r w:rsidRPr="00DA204F">
              <w:rPr>
                <w:rFonts w:eastAsia="Arial" w:cs="Arial"/>
                <w:b/>
                <w:sz w:val="20"/>
                <w:szCs w:val="20"/>
              </w:rPr>
              <w:lastRenderedPageBreak/>
              <w:t>економічна та/або бюджетна ефективність реалізації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38C3D8" w14:textId="77777777" w:rsidR="000E150E" w:rsidRPr="00DA204F" w:rsidRDefault="000E150E" w:rsidP="00393973">
            <w:pPr>
              <w:rPr>
                <w:rFonts w:eastAsia="Arial" w:cs="Arial"/>
                <w:b/>
                <w:sz w:val="20"/>
                <w:szCs w:val="20"/>
              </w:rPr>
            </w:pPr>
          </w:p>
        </w:tc>
      </w:tr>
      <w:tr w:rsidR="000E150E" w:rsidRPr="00DA204F" w14:paraId="78B56194"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CBD8FD" w14:textId="77777777" w:rsidR="000E150E" w:rsidRPr="00DA204F" w:rsidRDefault="000E150E" w:rsidP="00393973">
            <w:pPr>
              <w:rPr>
                <w:rFonts w:eastAsia="Arial" w:cs="Arial"/>
                <w:b/>
                <w:sz w:val="20"/>
                <w:szCs w:val="20"/>
              </w:rPr>
            </w:pPr>
            <w:r w:rsidRPr="00DA204F">
              <w:rPr>
                <w:rFonts w:eastAsia="Arial" w:cs="Arial"/>
                <w:b/>
                <w:sz w:val="20"/>
                <w:szCs w:val="20"/>
              </w:rPr>
              <w:t>соціальний вплив</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502C04" w14:textId="77777777" w:rsidR="000E150E" w:rsidRPr="00DA204F" w:rsidRDefault="000E150E" w:rsidP="00393973">
            <w:pPr>
              <w:rPr>
                <w:rFonts w:eastAsia="Arial" w:cs="Arial"/>
                <w:b/>
                <w:sz w:val="20"/>
                <w:szCs w:val="20"/>
              </w:rPr>
            </w:pPr>
          </w:p>
        </w:tc>
      </w:tr>
      <w:tr w:rsidR="000E150E" w:rsidRPr="00DA204F" w14:paraId="53F18AD4"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6D5995" w14:textId="77777777" w:rsidR="000E150E" w:rsidRPr="00DA204F" w:rsidRDefault="000E150E" w:rsidP="00393973">
            <w:pPr>
              <w:rPr>
                <w:rFonts w:eastAsia="Arial" w:cs="Arial"/>
                <w:b/>
                <w:sz w:val="20"/>
                <w:szCs w:val="20"/>
              </w:rPr>
            </w:pPr>
            <w:r w:rsidRPr="00DA204F">
              <w:rPr>
                <w:rFonts w:eastAsia="Arial" w:cs="Arial"/>
                <w:b/>
                <w:sz w:val="20"/>
                <w:szCs w:val="20"/>
              </w:rPr>
              <w:t xml:space="preserve">екологічний вплив </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B129BD8" w14:textId="77777777" w:rsidR="000E150E" w:rsidRPr="00DA204F" w:rsidRDefault="000E150E" w:rsidP="00393973">
            <w:pPr>
              <w:rPr>
                <w:rFonts w:eastAsia="Arial" w:cs="Arial"/>
                <w:b/>
                <w:sz w:val="20"/>
                <w:szCs w:val="20"/>
              </w:rPr>
            </w:pPr>
          </w:p>
        </w:tc>
      </w:tr>
      <w:tr w:rsidR="000E150E" w:rsidRPr="00DA204F" w14:paraId="51AE43AA"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67CD4A" w14:textId="77777777" w:rsidR="000E150E" w:rsidRPr="00DA204F" w:rsidRDefault="000E150E" w:rsidP="00393973">
            <w:pPr>
              <w:rPr>
                <w:rFonts w:eastAsia="Arial" w:cs="Arial"/>
                <w:b/>
                <w:sz w:val="20"/>
                <w:szCs w:val="20"/>
              </w:rPr>
            </w:pPr>
            <w:r w:rsidRPr="00DA204F">
              <w:rPr>
                <w:rFonts w:eastAsia="Arial" w:cs="Arial"/>
                <w:b/>
                <w:sz w:val="20"/>
                <w:szCs w:val="20"/>
              </w:rPr>
              <w:t>Основні заходи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3B8DC3" w14:textId="77777777" w:rsidR="000E150E" w:rsidRPr="00DA204F" w:rsidRDefault="000E150E" w:rsidP="00393973">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В рамках реалізації проекту виконуватимуться наступні роботи:</w:t>
            </w:r>
          </w:p>
          <w:p w14:paraId="00BA51AD"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вибір земельної ділянки необхідною площею близько 0,35 га</w:t>
            </w:r>
          </w:p>
          <w:p w14:paraId="06DC198A"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підведення до земельної ділянки інженерних комунікацій (водопостачання та водовідведення, електроенергія);</w:t>
            </w:r>
          </w:p>
          <w:p w14:paraId="44CC85BF"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виготовлення проектно-кошторисної документації;</w:t>
            </w:r>
          </w:p>
          <w:p w14:paraId="7533C1B8"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влаштування під’їзних доріг до ділянки;</w:t>
            </w:r>
          </w:p>
          <w:p w14:paraId="5D9BA362"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проходження державної експертизи проекту;</w:t>
            </w:r>
          </w:p>
          <w:p w14:paraId="36D7C40A" w14:textId="77777777" w:rsidR="000E150E" w:rsidRPr="00DA204F" w:rsidRDefault="000E150E" w:rsidP="00393973">
            <w:pPr>
              <w:numPr>
                <w:ilvl w:val="0"/>
                <w:numId w:val="15"/>
              </w:numPr>
              <w:pBdr>
                <w:top w:val="nil"/>
                <w:left w:val="nil"/>
                <w:bottom w:val="nil"/>
                <w:right w:val="nil"/>
                <w:between w:val="nil"/>
              </w:pBdr>
              <w:shd w:val="solid" w:color="FFFFFF" w:fill="auto"/>
              <w:tabs>
                <w:tab w:val="left" w:pos="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Arial" w:cs="Arial"/>
                <w:sz w:val="20"/>
                <w:szCs w:val="20"/>
              </w:rPr>
            </w:pPr>
            <w:r w:rsidRPr="00DA204F">
              <w:rPr>
                <w:rFonts w:eastAsia="Arial" w:cs="Arial"/>
                <w:sz w:val="20"/>
                <w:szCs w:val="20"/>
              </w:rPr>
              <w:t>безпосереднє виконання будівельно-монтажних робіт, з будівництва басейну Н2О-CLASSIC.</w:t>
            </w:r>
          </w:p>
          <w:p w14:paraId="0E887A85" w14:textId="77777777" w:rsidR="000E150E" w:rsidRPr="00DA204F" w:rsidRDefault="000E150E" w:rsidP="00393973">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xml:space="preserve">Площа забудови – 1278 м. </w:t>
            </w:r>
            <w:proofErr w:type="spellStart"/>
            <w:r w:rsidRPr="00DA204F">
              <w:rPr>
                <w:rFonts w:eastAsia="Arial" w:cs="Arial"/>
                <w:sz w:val="20"/>
                <w:szCs w:val="20"/>
              </w:rPr>
              <w:t>кв</w:t>
            </w:r>
            <w:proofErr w:type="spellEnd"/>
            <w:r w:rsidRPr="00DA204F">
              <w:rPr>
                <w:rFonts w:eastAsia="Arial" w:cs="Arial"/>
                <w:sz w:val="20"/>
                <w:szCs w:val="20"/>
              </w:rPr>
              <w:t>. Висота будівлі – 7,2 м.</w:t>
            </w:r>
          </w:p>
          <w:p w14:paraId="24D0ED5A" w14:textId="77777777" w:rsidR="000E150E" w:rsidRPr="00DA204F" w:rsidRDefault="000E150E" w:rsidP="00393973">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Одноразова пропускна спроможність відвідувачів – 77 осіб.</w:t>
            </w:r>
          </w:p>
          <w:p w14:paraId="7E2E4F89" w14:textId="77777777" w:rsidR="000E150E" w:rsidRPr="00DA204F" w:rsidRDefault="000E150E" w:rsidP="00393973">
            <w:pPr>
              <w:rPr>
                <w:rFonts w:eastAsia="Arial" w:cs="Arial"/>
                <w:sz w:val="20"/>
                <w:szCs w:val="20"/>
              </w:rPr>
            </w:pPr>
            <w:r w:rsidRPr="00DA204F">
              <w:rPr>
                <w:rFonts w:eastAsia="Arial" w:cs="Arial"/>
                <w:sz w:val="20"/>
                <w:szCs w:val="20"/>
              </w:rPr>
              <w:t>Кількість обслуговуючого персоналу – 12 осіб.</w:t>
            </w:r>
          </w:p>
        </w:tc>
      </w:tr>
      <w:tr w:rsidR="000E150E" w:rsidRPr="00DA204F" w14:paraId="40BCABE0"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66A534" w14:textId="32C1AB05" w:rsidR="000E150E" w:rsidRPr="00DA204F" w:rsidRDefault="000E150E" w:rsidP="00393973">
            <w:pPr>
              <w:rPr>
                <w:rFonts w:eastAsia="Arial" w:cs="Arial"/>
                <w:b/>
                <w:sz w:val="20"/>
                <w:szCs w:val="20"/>
              </w:rPr>
            </w:pPr>
            <w:r w:rsidRPr="00DA204F">
              <w:rPr>
                <w:rFonts w:eastAsia="Arial" w:cs="Arial"/>
                <w:b/>
                <w:sz w:val="20"/>
                <w:szCs w:val="20"/>
              </w:rPr>
              <w:t>Період реалізації проекту</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DC8A90" w14:textId="2AF49867" w:rsidR="000E150E" w:rsidRPr="00DA204F" w:rsidRDefault="000E150E" w:rsidP="00393973">
            <w:pPr>
              <w:rPr>
                <w:rFonts w:eastAsia="Arial" w:cs="Arial"/>
                <w:sz w:val="20"/>
                <w:szCs w:val="20"/>
              </w:rPr>
            </w:pPr>
            <w:r w:rsidRPr="00DA204F">
              <w:rPr>
                <w:rFonts w:eastAsia="Arial" w:cs="Arial"/>
                <w:sz w:val="20"/>
                <w:szCs w:val="20"/>
              </w:rPr>
              <w:t>2020-202</w:t>
            </w:r>
            <w:r w:rsidR="00393973">
              <w:rPr>
                <w:rFonts w:eastAsia="Arial" w:cs="Arial"/>
                <w:sz w:val="20"/>
                <w:szCs w:val="20"/>
              </w:rPr>
              <w:t>2 роки</w:t>
            </w:r>
          </w:p>
        </w:tc>
      </w:tr>
      <w:tr w:rsidR="000E150E" w:rsidRPr="00DA204F" w14:paraId="5803C81C" w14:textId="77777777" w:rsidTr="00721E99">
        <w:trPr>
          <w:cantSplit/>
          <w:trHeight w:val="270"/>
        </w:trPr>
        <w:tc>
          <w:tcPr>
            <w:tcW w:w="2778" w:type="dxa"/>
            <w:vMerge w:val="restart"/>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1A8A11" w14:textId="77777777" w:rsidR="000E150E" w:rsidRPr="00DA204F" w:rsidRDefault="000E150E" w:rsidP="0039397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2F71EA" w14:textId="77777777" w:rsidR="000E150E" w:rsidRPr="00DA204F" w:rsidRDefault="000E150E" w:rsidP="00393973">
            <w:pPr>
              <w:jc w:val="center"/>
              <w:rPr>
                <w:rFonts w:eastAsia="Arial" w:cs="Arial"/>
                <w:b/>
                <w:sz w:val="20"/>
                <w:szCs w:val="20"/>
              </w:rPr>
            </w:pPr>
            <w:r w:rsidRPr="00DA204F">
              <w:rPr>
                <w:rFonts w:eastAsia="Arial" w:cs="Arial"/>
                <w:b/>
                <w:sz w:val="20"/>
                <w:szCs w:val="20"/>
              </w:rPr>
              <w:t>2020 рік</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31D947" w14:textId="77777777" w:rsidR="000E150E" w:rsidRPr="00DA204F" w:rsidRDefault="000E150E" w:rsidP="00393973">
            <w:pPr>
              <w:jc w:val="center"/>
              <w:rPr>
                <w:rFonts w:eastAsia="Arial" w:cs="Arial"/>
                <w:b/>
                <w:sz w:val="20"/>
                <w:szCs w:val="20"/>
              </w:rPr>
            </w:pPr>
            <w:r w:rsidRPr="00DA204F">
              <w:rPr>
                <w:rFonts w:eastAsia="Arial" w:cs="Arial"/>
                <w:b/>
                <w:sz w:val="20"/>
                <w:szCs w:val="20"/>
              </w:rPr>
              <w:t>2021 рік</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0694645" w14:textId="77777777" w:rsidR="000E150E" w:rsidRPr="00DA204F" w:rsidRDefault="000E150E" w:rsidP="00393973">
            <w:pPr>
              <w:jc w:val="center"/>
              <w:rPr>
                <w:rFonts w:eastAsia="Arial" w:cs="Arial"/>
                <w:b/>
                <w:sz w:val="20"/>
                <w:szCs w:val="20"/>
              </w:rPr>
            </w:pPr>
            <w:r w:rsidRPr="00DA204F">
              <w:rPr>
                <w:rFonts w:eastAsia="Arial" w:cs="Arial"/>
                <w:b/>
                <w:sz w:val="20"/>
                <w:szCs w:val="20"/>
              </w:rPr>
              <w:t>2022 рік</w:t>
            </w:r>
          </w:p>
        </w:tc>
        <w:tc>
          <w:tcPr>
            <w:tcW w:w="218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1B997DD" w14:textId="77777777" w:rsidR="000E150E" w:rsidRPr="00DA204F" w:rsidRDefault="000E150E" w:rsidP="00393973">
            <w:pPr>
              <w:jc w:val="center"/>
              <w:rPr>
                <w:rFonts w:eastAsia="Arial" w:cs="Arial"/>
                <w:b/>
                <w:sz w:val="20"/>
                <w:szCs w:val="20"/>
              </w:rPr>
            </w:pPr>
            <w:r w:rsidRPr="00DA204F">
              <w:rPr>
                <w:rFonts w:eastAsia="Arial" w:cs="Arial"/>
                <w:b/>
                <w:sz w:val="20"/>
                <w:szCs w:val="20"/>
              </w:rPr>
              <w:t>Усього</w:t>
            </w:r>
          </w:p>
        </w:tc>
      </w:tr>
      <w:tr w:rsidR="000E150E" w:rsidRPr="00DA204F" w14:paraId="62724FAA" w14:textId="77777777" w:rsidTr="00721E99">
        <w:trPr>
          <w:cantSplit/>
          <w:trHeight w:val="267"/>
        </w:trPr>
        <w:tc>
          <w:tcPr>
            <w:tcW w:w="2778" w:type="dxa"/>
            <w:vMerge/>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420B74F" w14:textId="77777777" w:rsidR="000E150E" w:rsidRPr="00DA204F" w:rsidRDefault="000E150E" w:rsidP="00393973"/>
        </w:tc>
        <w:tc>
          <w:tcPr>
            <w:tcW w:w="15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252313" w14:textId="3E3EED6A" w:rsidR="000E150E" w:rsidRPr="00DA204F" w:rsidRDefault="000E150E" w:rsidP="00CB55DB">
            <w:pPr>
              <w:jc w:val="center"/>
              <w:rPr>
                <w:rFonts w:eastAsia="Arial" w:cs="Arial"/>
                <w:sz w:val="20"/>
                <w:szCs w:val="20"/>
              </w:rPr>
            </w:pPr>
            <w:r w:rsidRPr="00DA204F">
              <w:rPr>
                <w:rFonts w:eastAsia="Arial" w:cs="Arial"/>
                <w:sz w:val="20"/>
                <w:szCs w:val="20"/>
              </w:rPr>
              <w:t>108</w:t>
            </w:r>
            <w:r w:rsidR="00CB55DB">
              <w:rPr>
                <w:rFonts w:eastAsia="Arial" w:cs="Arial"/>
                <w:sz w:val="20"/>
                <w:szCs w:val="20"/>
              </w:rPr>
              <w:t> </w:t>
            </w:r>
            <w:r w:rsidRPr="00DA204F">
              <w:rPr>
                <w:rFonts w:eastAsia="Arial" w:cs="Arial"/>
                <w:sz w:val="20"/>
                <w:szCs w:val="20"/>
              </w:rPr>
              <w:t>442</w:t>
            </w:r>
            <w:r w:rsidR="00CB55DB">
              <w:rPr>
                <w:rFonts w:eastAsia="Arial" w:cs="Arial"/>
                <w:sz w:val="20"/>
                <w:szCs w:val="20"/>
                <w:lang w:val="en-US"/>
              </w:rPr>
              <w:t>,9</w:t>
            </w:r>
            <w:r w:rsidRPr="00DA204F">
              <w:rPr>
                <w:rFonts w:eastAsia="Arial" w:cs="Arial"/>
                <w:sz w:val="20"/>
                <w:szCs w:val="20"/>
              </w:rPr>
              <w:t> </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BF4D6C" w14:textId="77777777" w:rsidR="000E150E" w:rsidRPr="00DA204F" w:rsidRDefault="000E150E" w:rsidP="00393973">
            <w:pPr>
              <w:jc w:val="center"/>
              <w:rPr>
                <w:rFonts w:eastAsia="Arial" w:cs="Arial"/>
                <w:sz w:val="20"/>
                <w:szCs w:val="20"/>
              </w:rPr>
            </w:pPr>
            <w:r w:rsidRPr="00DA204F">
              <w:rPr>
                <w:rFonts w:eastAsia="Arial" w:cs="Arial"/>
                <w:sz w:val="20"/>
                <w:szCs w:val="20"/>
              </w:rPr>
              <w:t>-</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09E095" w14:textId="77777777" w:rsidR="000E150E" w:rsidRPr="00DA204F" w:rsidRDefault="000E150E" w:rsidP="00393973">
            <w:pPr>
              <w:jc w:val="center"/>
              <w:rPr>
                <w:rFonts w:eastAsia="Arial" w:cs="Arial"/>
                <w:sz w:val="20"/>
                <w:szCs w:val="20"/>
              </w:rPr>
            </w:pPr>
            <w:r w:rsidRPr="00DA204F">
              <w:rPr>
                <w:rFonts w:eastAsia="Arial" w:cs="Arial"/>
                <w:sz w:val="20"/>
                <w:szCs w:val="20"/>
              </w:rPr>
              <w:t>-</w:t>
            </w:r>
          </w:p>
        </w:tc>
        <w:tc>
          <w:tcPr>
            <w:tcW w:w="218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F97E62" w14:textId="3C1BE522" w:rsidR="000E150E" w:rsidRPr="00DA204F" w:rsidRDefault="000E150E" w:rsidP="00CB55DB">
            <w:pPr>
              <w:jc w:val="center"/>
              <w:rPr>
                <w:rFonts w:eastAsia="Arial" w:cs="Arial"/>
                <w:sz w:val="20"/>
                <w:szCs w:val="20"/>
              </w:rPr>
            </w:pPr>
            <w:r w:rsidRPr="00DA204F">
              <w:rPr>
                <w:rFonts w:eastAsia="Arial" w:cs="Arial"/>
                <w:sz w:val="20"/>
                <w:szCs w:val="20"/>
              </w:rPr>
              <w:t>108</w:t>
            </w:r>
            <w:r w:rsidR="00CB55DB">
              <w:rPr>
                <w:rFonts w:eastAsia="Arial" w:cs="Arial"/>
                <w:sz w:val="20"/>
                <w:szCs w:val="20"/>
              </w:rPr>
              <w:t> </w:t>
            </w:r>
            <w:r w:rsidRPr="00DA204F">
              <w:rPr>
                <w:rFonts w:eastAsia="Arial" w:cs="Arial"/>
                <w:sz w:val="20"/>
                <w:szCs w:val="20"/>
              </w:rPr>
              <w:t>442</w:t>
            </w:r>
            <w:r w:rsidR="00CB55DB">
              <w:rPr>
                <w:rFonts w:eastAsia="Arial" w:cs="Arial"/>
                <w:sz w:val="20"/>
                <w:szCs w:val="20"/>
                <w:lang w:val="en-US"/>
              </w:rPr>
              <w:t>,9</w:t>
            </w:r>
            <w:r w:rsidRPr="00DA204F">
              <w:rPr>
                <w:rFonts w:eastAsia="Arial" w:cs="Arial"/>
                <w:sz w:val="20"/>
                <w:szCs w:val="20"/>
              </w:rPr>
              <w:t> </w:t>
            </w:r>
          </w:p>
        </w:tc>
      </w:tr>
      <w:tr w:rsidR="000E150E" w:rsidRPr="00DA204F" w14:paraId="6C7BDABE" w14:textId="77777777" w:rsidTr="00721E99">
        <w:trPr>
          <w:trHeight w:val="173"/>
        </w:trPr>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671355" w14:textId="77777777" w:rsidR="000E150E" w:rsidRPr="00DA204F" w:rsidRDefault="000E150E" w:rsidP="00393973">
            <w:pPr>
              <w:rPr>
                <w:rFonts w:eastAsia="Arial" w:cs="Arial"/>
                <w:b/>
                <w:sz w:val="20"/>
                <w:szCs w:val="20"/>
              </w:rPr>
            </w:pPr>
            <w:r w:rsidRPr="00DA204F">
              <w:rPr>
                <w:rFonts w:eastAsia="Arial" w:cs="Arial"/>
                <w:b/>
                <w:sz w:val="20"/>
                <w:szCs w:val="20"/>
              </w:rPr>
              <w:t>державний бюджет</w:t>
            </w:r>
          </w:p>
        </w:tc>
        <w:tc>
          <w:tcPr>
            <w:tcW w:w="15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5D9745" w14:textId="77777777" w:rsidR="000E150E" w:rsidRPr="00CB55DB" w:rsidRDefault="000E150E" w:rsidP="00393973">
            <w:pPr>
              <w:snapToGrid w:val="0"/>
              <w:jc w:val="center"/>
              <w:rPr>
                <w:rFonts w:eastAsia="Arial" w:cs="Arial"/>
                <w:b/>
                <w:sz w:val="20"/>
                <w:szCs w:val="20"/>
              </w:rPr>
            </w:pPr>
            <w:r w:rsidRPr="00CB55DB">
              <w:rPr>
                <w:rFonts w:eastAsia="Arial" w:cs="Arial"/>
                <w:b/>
                <w:sz w:val="20"/>
                <w:szCs w:val="20"/>
              </w:rPr>
              <w:t>97 598,6</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81016A" w14:textId="77777777" w:rsidR="000E150E" w:rsidRPr="00CB55DB" w:rsidRDefault="000E150E" w:rsidP="00393973">
            <w:pPr>
              <w:snapToGrid w:val="0"/>
              <w:jc w:val="center"/>
              <w:rPr>
                <w:rFonts w:eastAsia="Arial" w:cs="Arial"/>
                <w:sz w:val="20"/>
                <w:szCs w:val="20"/>
              </w:rPr>
            </w:pPr>
            <w:r w:rsidRPr="00CB55DB">
              <w:rPr>
                <w:rFonts w:eastAsia="Arial" w:cs="Arial"/>
                <w:sz w:val="20"/>
                <w:szCs w:val="20"/>
              </w:rPr>
              <w:t>-</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20270F" w14:textId="77777777" w:rsidR="000E150E" w:rsidRPr="00CB55DB" w:rsidRDefault="000E150E" w:rsidP="00393973">
            <w:pPr>
              <w:snapToGrid w:val="0"/>
              <w:jc w:val="center"/>
              <w:rPr>
                <w:rFonts w:eastAsia="Arial" w:cs="Arial"/>
                <w:sz w:val="20"/>
                <w:szCs w:val="20"/>
              </w:rPr>
            </w:pPr>
            <w:r w:rsidRPr="00CB55DB">
              <w:rPr>
                <w:rFonts w:eastAsia="Arial" w:cs="Arial"/>
                <w:sz w:val="20"/>
                <w:szCs w:val="20"/>
              </w:rPr>
              <w:t>-</w:t>
            </w:r>
          </w:p>
        </w:tc>
        <w:tc>
          <w:tcPr>
            <w:tcW w:w="218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874555" w14:textId="77777777" w:rsidR="000E150E" w:rsidRPr="00CB55DB" w:rsidRDefault="000E150E" w:rsidP="00393973">
            <w:pPr>
              <w:snapToGrid w:val="0"/>
              <w:jc w:val="center"/>
              <w:rPr>
                <w:rFonts w:eastAsia="Arial" w:cs="Arial"/>
                <w:b/>
                <w:sz w:val="20"/>
                <w:szCs w:val="20"/>
              </w:rPr>
            </w:pPr>
            <w:r w:rsidRPr="00CB55DB">
              <w:rPr>
                <w:rFonts w:eastAsia="Arial" w:cs="Arial"/>
                <w:b/>
                <w:sz w:val="20"/>
                <w:szCs w:val="20"/>
              </w:rPr>
              <w:t>97 598,6</w:t>
            </w:r>
          </w:p>
        </w:tc>
      </w:tr>
      <w:tr w:rsidR="000E150E" w:rsidRPr="00DA204F" w14:paraId="6F97E9C4" w14:textId="77777777" w:rsidTr="00721E99">
        <w:trPr>
          <w:trHeight w:val="173"/>
        </w:trPr>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839771" w14:textId="77777777" w:rsidR="000E150E" w:rsidRPr="00DA204F" w:rsidRDefault="000E150E" w:rsidP="00393973">
            <w:pPr>
              <w:rPr>
                <w:rFonts w:eastAsia="Arial" w:cs="Arial"/>
                <w:b/>
                <w:sz w:val="20"/>
                <w:szCs w:val="20"/>
              </w:rPr>
            </w:pPr>
            <w:r w:rsidRPr="00DA204F">
              <w:rPr>
                <w:rFonts w:eastAsia="Arial" w:cs="Arial"/>
                <w:b/>
                <w:sz w:val="20"/>
                <w:szCs w:val="20"/>
              </w:rPr>
              <w:t>місцевий бюджет</w:t>
            </w:r>
          </w:p>
        </w:tc>
        <w:tc>
          <w:tcPr>
            <w:tcW w:w="15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55C3F5" w14:textId="77777777" w:rsidR="000E150E" w:rsidRPr="00CB55DB" w:rsidRDefault="000E150E" w:rsidP="00393973">
            <w:pPr>
              <w:snapToGrid w:val="0"/>
              <w:jc w:val="center"/>
              <w:rPr>
                <w:rFonts w:eastAsia="Arial" w:cs="Arial"/>
                <w:b/>
                <w:sz w:val="20"/>
                <w:szCs w:val="20"/>
              </w:rPr>
            </w:pPr>
            <w:r w:rsidRPr="00CB55DB">
              <w:rPr>
                <w:rFonts w:eastAsia="Arial" w:cs="Arial"/>
                <w:b/>
                <w:sz w:val="20"/>
                <w:szCs w:val="20"/>
              </w:rPr>
              <w:t>10 844,3</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4B7C26" w14:textId="77777777" w:rsidR="000E150E" w:rsidRPr="00CB55DB" w:rsidRDefault="000E150E" w:rsidP="00393973">
            <w:pPr>
              <w:snapToGrid w:val="0"/>
              <w:jc w:val="center"/>
              <w:rPr>
                <w:rFonts w:eastAsia="Arial" w:cs="Arial"/>
                <w:sz w:val="20"/>
                <w:szCs w:val="20"/>
              </w:rPr>
            </w:pPr>
            <w:r w:rsidRPr="00CB55DB">
              <w:rPr>
                <w:rFonts w:eastAsia="Arial" w:cs="Arial"/>
                <w:sz w:val="20"/>
                <w:szCs w:val="20"/>
              </w:rPr>
              <w:t>-</w:t>
            </w: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E69819" w14:textId="77777777" w:rsidR="000E150E" w:rsidRPr="00CB55DB" w:rsidRDefault="000E150E" w:rsidP="00393973">
            <w:pPr>
              <w:snapToGrid w:val="0"/>
              <w:jc w:val="center"/>
              <w:rPr>
                <w:rFonts w:eastAsia="Arial" w:cs="Arial"/>
                <w:sz w:val="20"/>
                <w:szCs w:val="20"/>
              </w:rPr>
            </w:pPr>
            <w:r w:rsidRPr="00CB55DB">
              <w:rPr>
                <w:rFonts w:eastAsia="Arial" w:cs="Arial"/>
                <w:sz w:val="20"/>
                <w:szCs w:val="20"/>
              </w:rPr>
              <w:t>-</w:t>
            </w:r>
          </w:p>
        </w:tc>
        <w:tc>
          <w:tcPr>
            <w:tcW w:w="218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65A5D6" w14:textId="77777777" w:rsidR="000E150E" w:rsidRPr="00CB55DB" w:rsidRDefault="000E150E" w:rsidP="00393973">
            <w:pPr>
              <w:snapToGrid w:val="0"/>
              <w:jc w:val="center"/>
              <w:rPr>
                <w:rFonts w:eastAsia="Arial" w:cs="Arial"/>
                <w:b/>
                <w:sz w:val="20"/>
                <w:szCs w:val="20"/>
              </w:rPr>
            </w:pPr>
            <w:r w:rsidRPr="00CB55DB">
              <w:rPr>
                <w:rFonts w:eastAsia="Arial" w:cs="Arial"/>
                <w:b/>
                <w:sz w:val="20"/>
                <w:szCs w:val="20"/>
              </w:rPr>
              <w:t>10 844,3</w:t>
            </w:r>
          </w:p>
        </w:tc>
      </w:tr>
      <w:tr w:rsidR="000E150E" w:rsidRPr="00DA204F" w14:paraId="3794D842" w14:textId="77777777" w:rsidTr="00721E99">
        <w:trPr>
          <w:trHeight w:val="172"/>
        </w:trPr>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EFFB1E" w14:textId="77777777" w:rsidR="000E150E" w:rsidRPr="00DA204F" w:rsidRDefault="000E150E" w:rsidP="00393973">
            <w:pPr>
              <w:rPr>
                <w:rFonts w:eastAsia="Arial" w:cs="Arial"/>
                <w:b/>
                <w:sz w:val="20"/>
                <w:szCs w:val="20"/>
              </w:rPr>
            </w:pPr>
            <w:r w:rsidRPr="00DA204F">
              <w:rPr>
                <w:rFonts w:eastAsia="Arial" w:cs="Arial"/>
                <w:b/>
                <w:sz w:val="20"/>
                <w:szCs w:val="20"/>
              </w:rPr>
              <w:t>інші джерела</w:t>
            </w:r>
          </w:p>
        </w:tc>
        <w:tc>
          <w:tcPr>
            <w:tcW w:w="1592"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816B90" w14:textId="77777777" w:rsidR="000E150E" w:rsidRPr="00DA204F" w:rsidRDefault="000E150E" w:rsidP="00393973">
            <w:pPr>
              <w:rPr>
                <w:rFonts w:eastAsia="Arial" w:cs="Arial"/>
                <w:b/>
                <w:sz w:val="20"/>
                <w:szCs w:val="20"/>
              </w:rPr>
            </w:pP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085FF6" w14:textId="77777777" w:rsidR="000E150E" w:rsidRPr="00DA204F" w:rsidRDefault="000E150E" w:rsidP="00393973">
            <w:pPr>
              <w:rPr>
                <w:rFonts w:eastAsia="Arial" w:cs="Arial"/>
                <w:sz w:val="20"/>
                <w:szCs w:val="20"/>
              </w:rPr>
            </w:pPr>
          </w:p>
        </w:tc>
        <w:tc>
          <w:tcPr>
            <w:tcW w:w="16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562261" w14:textId="77777777" w:rsidR="000E150E" w:rsidRPr="00DA204F" w:rsidRDefault="000E150E" w:rsidP="00393973">
            <w:pPr>
              <w:rPr>
                <w:rFonts w:eastAsia="Arial" w:cs="Arial"/>
                <w:sz w:val="20"/>
                <w:szCs w:val="20"/>
              </w:rPr>
            </w:pPr>
          </w:p>
        </w:tc>
        <w:tc>
          <w:tcPr>
            <w:tcW w:w="218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71BE0D" w14:textId="77777777" w:rsidR="000E150E" w:rsidRPr="00DA204F" w:rsidRDefault="000E150E" w:rsidP="00393973">
            <w:pPr>
              <w:rPr>
                <w:rFonts w:eastAsia="Arial" w:cs="Arial"/>
                <w:sz w:val="20"/>
                <w:szCs w:val="20"/>
              </w:rPr>
            </w:pPr>
          </w:p>
        </w:tc>
      </w:tr>
      <w:tr w:rsidR="000E150E" w:rsidRPr="00DA204F" w14:paraId="77EDA7D2" w14:textId="77777777" w:rsidTr="00721E99">
        <w:tc>
          <w:tcPr>
            <w:tcW w:w="277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392627" w14:textId="77777777" w:rsidR="000E150E" w:rsidRPr="00DA204F" w:rsidRDefault="000E150E" w:rsidP="00393973">
            <w:pPr>
              <w:rPr>
                <w:rFonts w:eastAsia="Arial" w:cs="Arial"/>
                <w:b/>
                <w:sz w:val="20"/>
                <w:szCs w:val="20"/>
              </w:rPr>
            </w:pPr>
            <w:r w:rsidRPr="00DA204F">
              <w:rPr>
                <w:rFonts w:eastAsia="Arial" w:cs="Arial"/>
                <w:b/>
                <w:sz w:val="20"/>
                <w:szCs w:val="20"/>
              </w:rPr>
              <w:t>Інша інформація щодо проекту (за потреби)</w:t>
            </w:r>
          </w:p>
        </w:tc>
        <w:tc>
          <w:tcPr>
            <w:tcW w:w="7140"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799FA0" w14:textId="77777777" w:rsidR="000E150E" w:rsidRPr="00DA204F" w:rsidRDefault="000E150E" w:rsidP="00393973">
            <w:pPr>
              <w:rPr>
                <w:rFonts w:eastAsia="Arial" w:cs="Arial"/>
                <w:b/>
                <w:sz w:val="20"/>
                <w:szCs w:val="20"/>
              </w:rPr>
            </w:pPr>
          </w:p>
        </w:tc>
      </w:tr>
    </w:tbl>
    <w:p w14:paraId="49008148" w14:textId="79207DCB" w:rsidR="000E150E" w:rsidRPr="00DA204F" w:rsidRDefault="000E150E" w:rsidP="000E150E"/>
    <w:tbl>
      <w:tblPr>
        <w:tblW w:w="9918" w:type="dxa"/>
        <w:tblLayout w:type="fixed"/>
        <w:tblCellMar>
          <w:left w:w="10" w:type="dxa"/>
          <w:right w:w="10" w:type="dxa"/>
        </w:tblCellMar>
        <w:tblLook w:val="0000" w:firstRow="0" w:lastRow="0" w:firstColumn="0" w:lastColumn="0" w:noHBand="0" w:noVBand="0"/>
      </w:tblPr>
      <w:tblGrid>
        <w:gridCol w:w="2689"/>
        <w:gridCol w:w="1585"/>
        <w:gridCol w:w="1725"/>
        <w:gridCol w:w="1725"/>
        <w:gridCol w:w="2194"/>
      </w:tblGrid>
      <w:tr w:rsidR="000E150E" w:rsidRPr="00DA204F" w14:paraId="4583A3B7"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6C83FE" w14:textId="643B2A17" w:rsidR="000E150E" w:rsidRPr="00DA204F" w:rsidRDefault="000E150E" w:rsidP="00393973">
            <w:pPr>
              <w:tabs>
                <w:tab w:val="left" w:pos="-113"/>
                <w:tab w:val="left" w:pos="0"/>
              </w:tabs>
              <w:rPr>
                <w:rFonts w:eastAsia="Arial" w:cs="Arial"/>
                <w:b/>
                <w:sz w:val="20"/>
                <w:szCs w:val="20"/>
              </w:rPr>
            </w:pPr>
            <w:r w:rsidRPr="00DA204F">
              <w:rPr>
                <w:rFonts w:eastAsia="Arial" w:cs="Arial"/>
                <w:b/>
                <w:sz w:val="20"/>
                <w:szCs w:val="20"/>
              </w:rPr>
              <w:t>Назва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108322" w14:textId="57006EF3" w:rsidR="000E150E" w:rsidRPr="00DA204F" w:rsidRDefault="00856CDD" w:rsidP="00393973">
            <w:pPr>
              <w:pStyle w:val="Heading31"/>
              <w:spacing w:before="0" w:after="0"/>
              <w:rPr>
                <w:lang w:val="uk-UA"/>
              </w:rPr>
            </w:pPr>
            <w:bookmarkStart w:id="238" w:name="_Toc26183955"/>
            <w:bookmarkStart w:id="239" w:name="__RefHeading___Toc13925_140216642"/>
            <w:bookmarkStart w:id="240" w:name="_Toc26354218"/>
            <w:bookmarkEnd w:id="238"/>
            <w:bookmarkEnd w:id="239"/>
            <w:r w:rsidRPr="00DA204F">
              <w:rPr>
                <w:lang w:val="uk-UA"/>
              </w:rPr>
              <w:t xml:space="preserve">67. </w:t>
            </w:r>
            <w:r w:rsidR="000E150E" w:rsidRPr="00DA204F">
              <w:rPr>
                <w:lang w:val="uk-UA"/>
              </w:rPr>
              <w:t>Нове будівництво спортивного залу та майстерень Коломийського ліцею №9 по вул. М. Драгоманова, 1 в м.</w:t>
            </w:r>
            <w:r w:rsidR="00393973">
              <w:rPr>
                <w:lang w:val="uk-UA"/>
              </w:rPr>
              <w:t> </w:t>
            </w:r>
            <w:r w:rsidR="000E150E" w:rsidRPr="00DA204F">
              <w:rPr>
                <w:lang w:val="uk-UA"/>
              </w:rPr>
              <w:t>Коломиї</w:t>
            </w:r>
            <w:r w:rsidR="00393973">
              <w:rPr>
                <w:lang w:val="uk-UA"/>
              </w:rPr>
              <w:t xml:space="preserve"> </w:t>
            </w:r>
            <w:r w:rsidR="000E150E" w:rsidRPr="00DA204F">
              <w:rPr>
                <w:lang w:val="uk-UA"/>
              </w:rPr>
              <w:t xml:space="preserve">(за робочим проектом </w:t>
            </w:r>
            <w:r w:rsidR="00393973">
              <w:rPr>
                <w:lang w:val="uk-UA"/>
              </w:rPr>
              <w:t>«</w:t>
            </w:r>
            <w:r w:rsidR="000E150E" w:rsidRPr="00DA204F">
              <w:rPr>
                <w:lang w:val="uk-UA"/>
              </w:rPr>
              <w:t xml:space="preserve">Нове будівництво спортивного залу та майстерень Коломийського НВК №9 </w:t>
            </w:r>
            <w:r w:rsidR="00393973">
              <w:rPr>
                <w:lang w:val="uk-UA"/>
              </w:rPr>
              <w:t>«</w:t>
            </w:r>
            <w:r w:rsidR="000E150E" w:rsidRPr="00DA204F">
              <w:rPr>
                <w:lang w:val="uk-UA"/>
              </w:rPr>
              <w:t>Школа-природничо-математичний ліцей</w:t>
            </w:r>
            <w:r w:rsidR="00393973">
              <w:rPr>
                <w:lang w:val="uk-UA"/>
              </w:rPr>
              <w:t>»</w:t>
            </w:r>
            <w:r w:rsidR="000E150E" w:rsidRPr="00DA204F">
              <w:rPr>
                <w:lang w:val="uk-UA"/>
              </w:rPr>
              <w:t xml:space="preserve"> по вул.</w:t>
            </w:r>
            <w:r w:rsidR="00393973">
              <w:rPr>
                <w:lang w:val="uk-UA"/>
              </w:rPr>
              <w:t> </w:t>
            </w:r>
            <w:r w:rsidR="000E150E" w:rsidRPr="00DA204F">
              <w:rPr>
                <w:lang w:val="uk-UA"/>
              </w:rPr>
              <w:t>М.</w:t>
            </w:r>
            <w:r w:rsidR="00393973">
              <w:rPr>
                <w:lang w:val="uk-UA"/>
              </w:rPr>
              <w:t> </w:t>
            </w:r>
            <w:r w:rsidR="000E150E" w:rsidRPr="00DA204F">
              <w:rPr>
                <w:lang w:val="uk-UA"/>
              </w:rPr>
              <w:t xml:space="preserve"> Драгоманова, 1 в м. Коломиї, Івано Франківської області. Коригування РП.</w:t>
            </w:r>
            <w:r w:rsidR="00393973">
              <w:rPr>
                <w:lang w:val="uk-UA"/>
              </w:rPr>
              <w:t>»</w:t>
            </w:r>
            <w:r w:rsidR="000E150E" w:rsidRPr="00DA204F">
              <w:rPr>
                <w:lang w:val="uk-UA"/>
              </w:rPr>
              <w:t>)</w:t>
            </w:r>
            <w:bookmarkEnd w:id="240"/>
          </w:p>
        </w:tc>
      </w:tr>
      <w:tr w:rsidR="000E150E" w:rsidRPr="00DA204F" w14:paraId="63D71956" w14:textId="77777777" w:rsidTr="00721E99">
        <w:trPr>
          <w:trHeight w:val="636"/>
        </w:trPr>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2C80B0" w14:textId="3C09846C" w:rsidR="000E150E" w:rsidRPr="00DA204F" w:rsidRDefault="00393973" w:rsidP="00393973">
            <w:pPr>
              <w:rPr>
                <w:rFonts w:eastAsia="Arial" w:cs="Arial"/>
                <w:b/>
                <w:sz w:val="20"/>
                <w:szCs w:val="20"/>
              </w:rPr>
            </w:pPr>
            <w:r w:rsidRPr="00393973">
              <w:rPr>
                <w:rFonts w:eastAsia="Arial" w:cs="Arial"/>
                <w:b/>
                <w:sz w:val="20"/>
                <w:szCs w:val="20"/>
              </w:rPr>
              <w:t>Операційна ціль стратегії Коломийської міської ОТГ</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451DEA4" w14:textId="77777777" w:rsidR="000E150E" w:rsidRPr="00DA204F" w:rsidRDefault="000E150E" w:rsidP="00393973">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5A49F4B5"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F3D753" w14:textId="5429F402" w:rsidR="000E150E" w:rsidRPr="00DA204F" w:rsidRDefault="000E150E" w:rsidP="00393973">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987840" w14:textId="77777777" w:rsidR="000E150E" w:rsidRPr="00DA204F" w:rsidRDefault="000E150E" w:rsidP="00393973">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019929E7"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3DAC34" w14:textId="77777777" w:rsidR="000E150E" w:rsidRPr="00DA204F" w:rsidRDefault="000E150E" w:rsidP="00393973">
            <w:pPr>
              <w:rPr>
                <w:rFonts w:eastAsia="Arial" w:cs="Arial"/>
                <w:b/>
                <w:sz w:val="20"/>
                <w:szCs w:val="20"/>
              </w:rPr>
            </w:pPr>
            <w:r w:rsidRPr="00DA204F">
              <w:rPr>
                <w:rFonts w:eastAsia="Arial" w:cs="Arial"/>
                <w:b/>
                <w:sz w:val="20"/>
                <w:szCs w:val="20"/>
              </w:rPr>
              <w:t>Мета та завдання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30428AB" w14:textId="6882C338" w:rsidR="000E150E" w:rsidRPr="00DA204F" w:rsidRDefault="000E150E" w:rsidP="00393973">
            <w:pPr>
              <w:jc w:val="both"/>
              <w:rPr>
                <w:rFonts w:eastAsia="Arial" w:cs="Arial"/>
                <w:sz w:val="20"/>
                <w:szCs w:val="20"/>
              </w:rPr>
            </w:pPr>
            <w:r w:rsidRPr="00DA204F">
              <w:rPr>
                <w:rFonts w:eastAsia="Arial" w:cs="Arial"/>
                <w:sz w:val="20"/>
                <w:szCs w:val="20"/>
              </w:rPr>
              <w:t>Впорядкування мережі спортивних закладів відповідно до освітніх потреб та інтересів учнів, а також формування здорового способу життя дітей та молоді, відродження інтересу до спорту громади міста, шляхом будівництва спортивного залу та майстерень.</w:t>
            </w:r>
          </w:p>
        </w:tc>
      </w:tr>
      <w:tr w:rsidR="000E150E" w:rsidRPr="00DA204F" w14:paraId="6B577D04"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E9271B" w14:textId="77777777" w:rsidR="000E150E" w:rsidRPr="00DA204F" w:rsidRDefault="000E150E" w:rsidP="00393973">
            <w:pPr>
              <w:rPr>
                <w:rFonts w:eastAsia="Arial" w:cs="Arial"/>
                <w:b/>
                <w:sz w:val="20"/>
                <w:szCs w:val="20"/>
              </w:rPr>
            </w:pPr>
            <w:r w:rsidRPr="00DA204F">
              <w:rPr>
                <w:rFonts w:eastAsia="Arial" w:cs="Arial"/>
                <w:b/>
                <w:sz w:val="20"/>
                <w:szCs w:val="20"/>
              </w:rPr>
              <w:t>Територія, на яку проект матиме вплив</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8E2CBF" w14:textId="77777777" w:rsidR="000E150E" w:rsidRPr="00DA204F" w:rsidRDefault="000E150E" w:rsidP="00393973">
            <w:pPr>
              <w:rPr>
                <w:rFonts w:eastAsia="Arial" w:cs="Arial"/>
                <w:sz w:val="20"/>
                <w:szCs w:val="20"/>
              </w:rPr>
            </w:pPr>
            <w:r w:rsidRPr="00DA204F">
              <w:rPr>
                <w:rFonts w:eastAsia="Arial" w:cs="Arial"/>
                <w:sz w:val="20"/>
                <w:szCs w:val="20"/>
              </w:rPr>
              <w:t xml:space="preserve">Коломийська міська ОТГ </w:t>
            </w:r>
          </w:p>
        </w:tc>
      </w:tr>
      <w:tr w:rsidR="000E150E" w:rsidRPr="00DA204F" w14:paraId="704C2A8F" w14:textId="77777777" w:rsidTr="00721E99">
        <w:trPr>
          <w:trHeight w:val="578"/>
        </w:trPr>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63F64C" w14:textId="77777777" w:rsidR="000E150E" w:rsidRPr="00DA204F" w:rsidRDefault="000E150E" w:rsidP="00393973">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EC6E32" w14:textId="7B883B05" w:rsidR="000E150E" w:rsidRPr="00DA204F" w:rsidRDefault="000E150E" w:rsidP="00393973">
            <w:pPr>
              <w:rPr>
                <w:rFonts w:eastAsia="Arial" w:cs="Arial"/>
                <w:sz w:val="20"/>
                <w:szCs w:val="20"/>
              </w:rPr>
            </w:pPr>
            <w:r w:rsidRPr="00DA204F">
              <w:rPr>
                <w:rFonts w:eastAsia="Arial" w:cs="Arial"/>
                <w:sz w:val="20"/>
                <w:szCs w:val="20"/>
              </w:rPr>
              <w:t>Ліцеїсти Коломийського ліцею №9 по вул. М. Драгоманова, 1</w:t>
            </w:r>
          </w:p>
        </w:tc>
      </w:tr>
      <w:tr w:rsidR="000E150E" w:rsidRPr="00DA204F" w14:paraId="24A1D4D6"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09AB35" w14:textId="77777777" w:rsidR="000E150E" w:rsidRPr="00DA204F" w:rsidRDefault="000E150E" w:rsidP="00393973">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F9E273" w14:textId="77777777" w:rsidR="000E150E" w:rsidRPr="00DA204F" w:rsidRDefault="000E150E" w:rsidP="00393973">
            <w:pPr>
              <w:rPr>
                <w:rFonts w:eastAsia="Arial" w:cs="Arial"/>
                <w:sz w:val="20"/>
                <w:szCs w:val="20"/>
              </w:rPr>
            </w:pPr>
            <w:r w:rsidRPr="00DA204F">
              <w:rPr>
                <w:rFonts w:eastAsia="Arial" w:cs="Arial"/>
                <w:sz w:val="20"/>
                <w:szCs w:val="20"/>
              </w:rPr>
              <w:t>Фізична культура у школі повинна забезпечити сприятливі умови для розвитку фізичних здібностей, і одночасно духовних і моральних якостей дитини. Підвищення ефективності системи фізичного виховання стає передумовою і важливим компонентом виховання, формування у школярів фізичного та морального здоров'я, удосконалення фізичної і психологічної підготовленості до активного життя і діяльності, особливо в сучасних умовах нашого суспільства.</w:t>
            </w:r>
          </w:p>
          <w:p w14:paraId="63713994" w14:textId="77777777" w:rsidR="000E150E" w:rsidRPr="00DA204F" w:rsidRDefault="000E150E" w:rsidP="00393973">
            <w:pPr>
              <w:rPr>
                <w:rFonts w:eastAsia="Arial" w:cs="Arial"/>
                <w:sz w:val="20"/>
                <w:szCs w:val="20"/>
              </w:rPr>
            </w:pPr>
            <w:r w:rsidRPr="00DA204F">
              <w:rPr>
                <w:rFonts w:eastAsia="Arial" w:cs="Arial"/>
                <w:sz w:val="20"/>
                <w:szCs w:val="20"/>
              </w:rPr>
              <w:lastRenderedPageBreak/>
              <w:t>На території ліцею відсутній спортивний зал, тому учні змушені ходити до орендованого приміщення, яке знаходиться на відстані 500 м. від школи. При цьому учні долають пішохідний перехід з інтенсивним рухом міського транспорту, а це становить підвищену небезпеку для їхнього життя та здоров’я. Тому, дана ситуація негативно впливає на процес безпечного перебування у школі, виконання навчальної програми, роботи спортивних секцій.</w:t>
            </w:r>
          </w:p>
          <w:p w14:paraId="09BAE0E0" w14:textId="0D48C4A4" w:rsidR="000E150E" w:rsidRPr="00DA204F" w:rsidRDefault="000E150E" w:rsidP="00393973">
            <w:pPr>
              <w:rPr>
                <w:rFonts w:eastAsia="Arial" w:cs="Arial"/>
                <w:sz w:val="20"/>
                <w:szCs w:val="20"/>
              </w:rPr>
            </w:pPr>
            <w:r w:rsidRPr="00DA204F">
              <w:rPr>
                <w:rFonts w:eastAsia="Arial" w:cs="Arial"/>
                <w:sz w:val="20"/>
                <w:szCs w:val="20"/>
              </w:rPr>
              <w:t xml:space="preserve">Реалізація проекту «Нове будівництво спортивного залу та майстерень Коломийського НВК №9 «Школа –природничо-математичний ліцей» по вул. М. Драгоманова, 1 в м. Коломиї Івано-Франківської області» сприятиме розвитку спортивної інфраструктури міста, а також наданню якісних освітніх послуг у сфері фізичної культури та спорту. Проектом передбачено зведення двоповерхової будівлі, прямокутної споруди, розміром в плані 17,36х27,82м., з несучими повздовжніми та поперечними стінами. Фундамент житлової будівлі – стрічковий, зі збірних залізобетонних фундаментних подушок та блоків, стіни будівлі з пустотілої цегли марки М75. Перекриття між першим і другим поверхами – панелі, між другим і горищем – панелі покриття, віконні вироби - металопластикові із склопакетом, індивідуального виготовлення. Перемички над прорізами – монолітні, залізобетонні. Підлоги: керамічна плитка – в коридорах, вестибюлі, душових та санвузлах; дощаті – в усіх інших приміщеннях. Внутрішнє оздоблення стін: керамічна плитка - в душових та санвузлах, піщано – вапняна штукатурка – в усіх інших приміщеннях. Двері: зовнішні - металічні, індивідуального виготовлення. Дах – дерев’яний, </w:t>
            </w:r>
            <w:proofErr w:type="spellStart"/>
            <w:r w:rsidRPr="00DA204F">
              <w:rPr>
                <w:rFonts w:eastAsia="Arial" w:cs="Arial"/>
                <w:sz w:val="20"/>
                <w:szCs w:val="20"/>
              </w:rPr>
              <w:t>двосхильний</w:t>
            </w:r>
            <w:proofErr w:type="spellEnd"/>
            <w:r w:rsidRPr="00DA204F">
              <w:rPr>
                <w:rFonts w:eastAsia="Arial" w:cs="Arial"/>
                <w:sz w:val="20"/>
                <w:szCs w:val="20"/>
              </w:rPr>
              <w:t>, наметовий. Покриття даху – металочерепиця. Також присутній фактор забезпечення енергозбереження та енергоефективності. З метою зменшення тепловитрат Проектом передбачено:</w:t>
            </w:r>
          </w:p>
          <w:p w14:paraId="61519963" w14:textId="57CAE62E" w:rsidR="000E150E" w:rsidRPr="00DA204F" w:rsidRDefault="000E150E" w:rsidP="00393973">
            <w:pPr>
              <w:rPr>
                <w:rFonts w:eastAsia="Arial" w:cs="Arial"/>
                <w:sz w:val="20"/>
                <w:szCs w:val="20"/>
              </w:rPr>
            </w:pPr>
            <w:r w:rsidRPr="00DA204F">
              <w:rPr>
                <w:rFonts w:eastAsia="Arial" w:cs="Arial"/>
                <w:sz w:val="20"/>
                <w:szCs w:val="20"/>
              </w:rPr>
              <w:t xml:space="preserve">- вікна та двері з металопластику із склопакетом опору теплопередачі 0,75 </w:t>
            </w:r>
            <w:proofErr w:type="spellStart"/>
            <w:r w:rsidRPr="00DA204F">
              <w:rPr>
                <w:rFonts w:eastAsia="Arial" w:cs="Arial"/>
                <w:sz w:val="20"/>
                <w:szCs w:val="20"/>
              </w:rPr>
              <w:t>кв</w:t>
            </w:r>
            <w:proofErr w:type="spellEnd"/>
            <w:r w:rsidRPr="00DA204F">
              <w:rPr>
                <w:rFonts w:eastAsia="Arial" w:cs="Arial"/>
                <w:sz w:val="20"/>
                <w:szCs w:val="20"/>
              </w:rPr>
              <w:t>.</w:t>
            </w:r>
            <w:r w:rsidR="00393973">
              <w:rPr>
                <w:rFonts w:eastAsia="Arial" w:cs="Arial"/>
                <w:sz w:val="20"/>
                <w:szCs w:val="20"/>
              </w:rPr>
              <w:t xml:space="preserve"> </w:t>
            </w:r>
            <w:r w:rsidRPr="00DA204F">
              <w:rPr>
                <w:rFonts w:eastAsia="Arial" w:cs="Arial"/>
                <w:sz w:val="20"/>
                <w:szCs w:val="20"/>
              </w:rPr>
              <w:t xml:space="preserve">м з ущільненням в притворах; </w:t>
            </w:r>
            <w:r w:rsidRPr="00DA204F">
              <w:rPr>
                <w:rFonts w:eastAsia="Arial" w:cs="Arial"/>
                <w:sz w:val="20"/>
                <w:szCs w:val="20"/>
              </w:rPr>
              <w:br/>
              <w:t xml:space="preserve">- укладку керамічної плитки підлог цокольного поверху по </w:t>
            </w:r>
            <w:proofErr w:type="spellStart"/>
            <w:r w:rsidRPr="00DA204F">
              <w:rPr>
                <w:rFonts w:eastAsia="Arial" w:cs="Arial"/>
                <w:sz w:val="20"/>
                <w:szCs w:val="20"/>
              </w:rPr>
              <w:t>керамзитному</w:t>
            </w:r>
            <w:proofErr w:type="spellEnd"/>
            <w:r w:rsidRPr="00DA204F">
              <w:rPr>
                <w:rFonts w:eastAsia="Arial" w:cs="Arial"/>
                <w:sz w:val="20"/>
                <w:szCs w:val="20"/>
              </w:rPr>
              <w:t xml:space="preserve"> гравію завтовшки 200мм; </w:t>
            </w:r>
            <w:r w:rsidRPr="00DA204F">
              <w:rPr>
                <w:rFonts w:eastAsia="Arial" w:cs="Arial"/>
                <w:sz w:val="20"/>
                <w:szCs w:val="20"/>
              </w:rPr>
              <w:br/>
              <w:t>- зовнішні стіни утеплити піно полістирольними плитами завтовшки 100</w:t>
            </w:r>
            <w:r w:rsidR="003C7017">
              <w:rPr>
                <w:rFonts w:eastAsia="Arial" w:cs="Arial"/>
                <w:sz w:val="20"/>
                <w:szCs w:val="20"/>
              </w:rPr>
              <w:t> </w:t>
            </w:r>
            <w:r w:rsidRPr="00DA204F">
              <w:rPr>
                <w:rFonts w:eastAsia="Arial" w:cs="Arial"/>
                <w:sz w:val="20"/>
                <w:szCs w:val="20"/>
              </w:rPr>
              <w:t xml:space="preserve">мм, а фундаменти </w:t>
            </w:r>
            <w:proofErr w:type="spellStart"/>
            <w:r w:rsidRPr="00DA204F">
              <w:rPr>
                <w:rFonts w:eastAsia="Arial" w:cs="Arial"/>
                <w:sz w:val="20"/>
                <w:szCs w:val="20"/>
              </w:rPr>
              <w:t>екструзій</w:t>
            </w:r>
            <w:proofErr w:type="spellEnd"/>
            <w:r w:rsidRPr="00DA204F">
              <w:rPr>
                <w:rFonts w:eastAsia="Arial" w:cs="Arial"/>
                <w:sz w:val="20"/>
                <w:szCs w:val="20"/>
              </w:rPr>
              <w:t xml:space="preserve"> ними піно- полістирольними плитами завтовшки 50 мм;</w:t>
            </w:r>
          </w:p>
          <w:p w14:paraId="127644A8" w14:textId="77777777" w:rsidR="000E150E" w:rsidRPr="00DA204F" w:rsidRDefault="000E150E" w:rsidP="00393973">
            <w:pPr>
              <w:rPr>
                <w:rFonts w:eastAsia="Arial" w:cs="Arial"/>
                <w:sz w:val="20"/>
                <w:szCs w:val="20"/>
              </w:rPr>
            </w:pPr>
            <w:r w:rsidRPr="00DA204F">
              <w:rPr>
                <w:rFonts w:eastAsia="Arial" w:cs="Arial"/>
                <w:sz w:val="20"/>
                <w:szCs w:val="20"/>
              </w:rPr>
              <w:t>- утеплити горище пінополіуретаном;</w:t>
            </w:r>
          </w:p>
          <w:p w14:paraId="5E34A4C4" w14:textId="77777777" w:rsidR="000E150E" w:rsidRPr="00DA204F" w:rsidRDefault="000E150E" w:rsidP="00393973">
            <w:pPr>
              <w:rPr>
                <w:rFonts w:eastAsia="Arial" w:cs="Arial"/>
                <w:sz w:val="20"/>
                <w:szCs w:val="20"/>
              </w:rPr>
            </w:pPr>
            <w:r w:rsidRPr="00DA204F">
              <w:rPr>
                <w:rFonts w:eastAsia="Arial" w:cs="Arial"/>
                <w:sz w:val="20"/>
                <w:szCs w:val="20"/>
              </w:rPr>
              <w:t>- обладнати приладами обліку енергоносіїв.</w:t>
            </w:r>
          </w:p>
        </w:tc>
      </w:tr>
      <w:tr w:rsidR="000E150E" w:rsidRPr="00DA204F" w14:paraId="509869FA"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6EE337" w14:textId="77777777" w:rsidR="000E150E" w:rsidRPr="00DA204F" w:rsidRDefault="000E150E" w:rsidP="00393973">
            <w:pPr>
              <w:rPr>
                <w:rFonts w:eastAsia="Arial" w:cs="Arial"/>
                <w:b/>
                <w:sz w:val="20"/>
                <w:szCs w:val="20"/>
              </w:rPr>
            </w:pPr>
            <w:r w:rsidRPr="00DA204F">
              <w:rPr>
                <w:rFonts w:eastAsia="Arial" w:cs="Arial"/>
                <w:b/>
                <w:sz w:val="20"/>
                <w:szCs w:val="20"/>
              </w:rPr>
              <w:lastRenderedPageBreak/>
              <w:t>Очікувані результати від реалізації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0FAE25" w14:textId="61E2C64D" w:rsidR="000E150E" w:rsidRPr="00DA204F" w:rsidRDefault="000E150E" w:rsidP="00393973">
            <w:pPr>
              <w:rPr>
                <w:rFonts w:eastAsia="Arial" w:cs="Arial"/>
                <w:sz w:val="20"/>
                <w:szCs w:val="20"/>
              </w:rPr>
            </w:pPr>
            <w:r w:rsidRPr="00DA204F">
              <w:rPr>
                <w:rFonts w:eastAsia="Arial" w:cs="Arial"/>
                <w:sz w:val="20"/>
                <w:szCs w:val="20"/>
              </w:rPr>
              <w:t>Забезпечення спортивним залом та майстернею</w:t>
            </w:r>
          </w:p>
        </w:tc>
      </w:tr>
      <w:tr w:rsidR="000E150E" w:rsidRPr="00DA204F" w14:paraId="04AA5E98"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267FEE" w14:textId="77777777" w:rsidR="000E150E" w:rsidRPr="00DA204F" w:rsidRDefault="000E150E" w:rsidP="00393973">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06745A" w14:textId="77777777" w:rsidR="000E150E" w:rsidRPr="00DA204F" w:rsidRDefault="000E150E" w:rsidP="00393973">
            <w:pPr>
              <w:rPr>
                <w:rFonts w:eastAsia="Arial" w:cs="Arial"/>
                <w:b/>
                <w:sz w:val="20"/>
                <w:szCs w:val="20"/>
              </w:rPr>
            </w:pPr>
          </w:p>
        </w:tc>
      </w:tr>
      <w:tr w:rsidR="000E150E" w:rsidRPr="00DA204F" w14:paraId="7867C913"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FB92B0" w14:textId="77777777" w:rsidR="000E150E" w:rsidRPr="00DA204F" w:rsidRDefault="000E150E" w:rsidP="00393973">
            <w:pPr>
              <w:rPr>
                <w:rFonts w:eastAsia="Arial" w:cs="Arial"/>
                <w:b/>
                <w:sz w:val="20"/>
                <w:szCs w:val="20"/>
              </w:rPr>
            </w:pPr>
            <w:r w:rsidRPr="00DA204F">
              <w:rPr>
                <w:rFonts w:eastAsia="Arial" w:cs="Arial"/>
                <w:b/>
                <w:sz w:val="20"/>
                <w:szCs w:val="20"/>
              </w:rPr>
              <w:t>соціальний вплив</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371685" w14:textId="77777777" w:rsidR="000E150E" w:rsidRPr="00DA204F" w:rsidRDefault="000E150E" w:rsidP="00393973">
            <w:pPr>
              <w:rPr>
                <w:rFonts w:eastAsia="Arial" w:cs="Arial"/>
                <w:b/>
                <w:sz w:val="20"/>
                <w:szCs w:val="20"/>
              </w:rPr>
            </w:pPr>
          </w:p>
        </w:tc>
      </w:tr>
      <w:tr w:rsidR="000E150E" w:rsidRPr="00DA204F" w14:paraId="769E7228"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99D929" w14:textId="77777777" w:rsidR="000E150E" w:rsidRPr="00DA204F" w:rsidRDefault="000E150E" w:rsidP="00393973">
            <w:pPr>
              <w:rPr>
                <w:rFonts w:eastAsia="Arial" w:cs="Arial"/>
                <w:b/>
                <w:sz w:val="20"/>
                <w:szCs w:val="20"/>
              </w:rPr>
            </w:pPr>
            <w:r w:rsidRPr="00DA204F">
              <w:rPr>
                <w:rFonts w:eastAsia="Arial" w:cs="Arial"/>
                <w:b/>
                <w:sz w:val="20"/>
                <w:szCs w:val="20"/>
              </w:rPr>
              <w:t xml:space="preserve">екологічний вплив </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2CCC17" w14:textId="77777777" w:rsidR="000E150E" w:rsidRPr="00DA204F" w:rsidRDefault="000E150E" w:rsidP="00393973">
            <w:pPr>
              <w:rPr>
                <w:rFonts w:eastAsia="Arial" w:cs="Arial"/>
                <w:b/>
                <w:sz w:val="20"/>
                <w:szCs w:val="20"/>
              </w:rPr>
            </w:pPr>
          </w:p>
        </w:tc>
      </w:tr>
      <w:tr w:rsidR="000E150E" w:rsidRPr="00DA204F" w14:paraId="588ADF6A"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8E66A3" w14:textId="77777777" w:rsidR="000E150E" w:rsidRPr="00DA204F" w:rsidRDefault="000E150E" w:rsidP="00393973">
            <w:pPr>
              <w:rPr>
                <w:rFonts w:eastAsia="Arial" w:cs="Arial"/>
                <w:b/>
                <w:sz w:val="20"/>
                <w:szCs w:val="20"/>
              </w:rPr>
            </w:pPr>
            <w:r w:rsidRPr="00DA204F">
              <w:rPr>
                <w:rFonts w:eastAsia="Arial" w:cs="Arial"/>
                <w:b/>
                <w:sz w:val="20"/>
                <w:szCs w:val="20"/>
              </w:rPr>
              <w:t>Основні заходи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0449AA" w14:textId="77777777" w:rsidR="000E150E" w:rsidRPr="00DA204F" w:rsidRDefault="000E150E" w:rsidP="00393973">
            <w:pPr>
              <w:rPr>
                <w:rFonts w:eastAsia="Arial" w:cs="Arial"/>
                <w:sz w:val="20"/>
                <w:szCs w:val="20"/>
              </w:rPr>
            </w:pPr>
            <w:r w:rsidRPr="00DA204F">
              <w:rPr>
                <w:rFonts w:eastAsia="Arial" w:cs="Arial"/>
                <w:sz w:val="20"/>
                <w:szCs w:val="20"/>
              </w:rPr>
              <w:t>Нове будівництво спортивного залу та майстерень</w:t>
            </w:r>
          </w:p>
        </w:tc>
      </w:tr>
      <w:tr w:rsidR="000E150E" w:rsidRPr="00DA204F" w14:paraId="44E354D2"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A9CBA2" w14:textId="237A30BB" w:rsidR="000E150E" w:rsidRPr="00DA204F" w:rsidRDefault="000E150E" w:rsidP="00393973">
            <w:pPr>
              <w:rPr>
                <w:rFonts w:eastAsia="Arial" w:cs="Arial"/>
                <w:b/>
                <w:sz w:val="20"/>
                <w:szCs w:val="20"/>
              </w:rPr>
            </w:pPr>
            <w:r w:rsidRPr="00DA204F">
              <w:rPr>
                <w:rFonts w:eastAsia="Arial" w:cs="Arial"/>
                <w:b/>
                <w:sz w:val="20"/>
                <w:szCs w:val="20"/>
              </w:rPr>
              <w:t>Період реалізації проекту</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F5F5CC" w14:textId="4DAC2B5A" w:rsidR="000E150E" w:rsidRPr="00DA204F" w:rsidRDefault="000E150E" w:rsidP="00393973">
            <w:pPr>
              <w:rPr>
                <w:rFonts w:eastAsia="Arial" w:cs="Arial"/>
                <w:sz w:val="20"/>
                <w:szCs w:val="20"/>
              </w:rPr>
            </w:pPr>
            <w:r w:rsidRPr="00DA204F">
              <w:rPr>
                <w:rFonts w:eastAsia="Arial" w:cs="Arial"/>
                <w:sz w:val="20"/>
                <w:szCs w:val="20"/>
              </w:rPr>
              <w:t>2020</w:t>
            </w:r>
            <w:r w:rsidR="00393973">
              <w:rPr>
                <w:rFonts w:eastAsia="Arial" w:cs="Arial"/>
                <w:sz w:val="20"/>
                <w:szCs w:val="20"/>
              </w:rPr>
              <w:t xml:space="preserve"> рік</w:t>
            </w:r>
          </w:p>
        </w:tc>
      </w:tr>
      <w:tr w:rsidR="000E150E" w:rsidRPr="00DA204F" w14:paraId="1CB36A3E" w14:textId="77777777" w:rsidTr="00721E99">
        <w:trPr>
          <w:cantSplit/>
          <w:trHeight w:val="480"/>
        </w:trPr>
        <w:tc>
          <w:tcPr>
            <w:tcW w:w="2689" w:type="dxa"/>
            <w:vMerge w:val="restart"/>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39E197" w14:textId="77777777" w:rsidR="000E150E" w:rsidRPr="00DA204F" w:rsidRDefault="000E150E" w:rsidP="00393973">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58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904DE0" w14:textId="77777777" w:rsidR="000E150E" w:rsidRPr="00DA204F" w:rsidRDefault="000E150E" w:rsidP="00393973">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608530E" w14:textId="77777777" w:rsidR="000E150E" w:rsidRPr="00DA204F" w:rsidRDefault="000E150E" w:rsidP="00393973">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8672144" w14:textId="77777777" w:rsidR="000E150E" w:rsidRPr="00DA204F" w:rsidRDefault="000E150E" w:rsidP="00393973">
            <w:pPr>
              <w:jc w:val="center"/>
              <w:rPr>
                <w:rFonts w:eastAsia="Arial" w:cs="Arial"/>
                <w:b/>
                <w:sz w:val="20"/>
                <w:szCs w:val="20"/>
              </w:rPr>
            </w:pPr>
            <w:r w:rsidRPr="00DA204F">
              <w:rPr>
                <w:rFonts w:eastAsia="Arial" w:cs="Arial"/>
                <w:b/>
                <w:sz w:val="20"/>
                <w:szCs w:val="20"/>
              </w:rPr>
              <w:t>2022 рік</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7741E18" w14:textId="77777777" w:rsidR="000E150E" w:rsidRPr="00DA204F" w:rsidRDefault="000E150E" w:rsidP="00393973">
            <w:pPr>
              <w:jc w:val="center"/>
              <w:rPr>
                <w:rFonts w:eastAsia="Arial" w:cs="Arial"/>
                <w:b/>
                <w:sz w:val="20"/>
                <w:szCs w:val="20"/>
              </w:rPr>
            </w:pPr>
            <w:r w:rsidRPr="00DA204F">
              <w:rPr>
                <w:rFonts w:eastAsia="Arial" w:cs="Arial"/>
                <w:b/>
                <w:sz w:val="20"/>
                <w:szCs w:val="20"/>
              </w:rPr>
              <w:t>Усього</w:t>
            </w:r>
          </w:p>
        </w:tc>
      </w:tr>
      <w:tr w:rsidR="000E150E" w:rsidRPr="00DA204F" w14:paraId="1EB702AA" w14:textId="77777777" w:rsidTr="00721E99">
        <w:trPr>
          <w:cantSplit/>
          <w:trHeight w:val="333"/>
        </w:trPr>
        <w:tc>
          <w:tcPr>
            <w:tcW w:w="2689" w:type="dxa"/>
            <w:vMerge/>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FF991A" w14:textId="77777777" w:rsidR="000E150E" w:rsidRPr="00DA204F" w:rsidRDefault="000E150E" w:rsidP="00393973"/>
        </w:tc>
        <w:tc>
          <w:tcPr>
            <w:tcW w:w="158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A14659" w14:textId="77777777" w:rsidR="000E150E" w:rsidRPr="00CB55DB" w:rsidRDefault="000E150E" w:rsidP="00393973">
            <w:pPr>
              <w:jc w:val="center"/>
              <w:rPr>
                <w:rFonts w:eastAsia="Arial" w:cs="Arial"/>
                <w:sz w:val="20"/>
                <w:szCs w:val="20"/>
              </w:rPr>
            </w:pPr>
            <w:r w:rsidRPr="00CB55DB">
              <w:rPr>
                <w:rFonts w:eastAsia="Arial" w:cs="Arial"/>
                <w:sz w:val="20"/>
                <w:szCs w:val="20"/>
              </w:rPr>
              <w:t>12 472,7</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F149E3F" w14:textId="77777777" w:rsidR="000E150E" w:rsidRPr="00CB55DB" w:rsidRDefault="000E150E" w:rsidP="00393973">
            <w:pPr>
              <w:jc w:val="center"/>
              <w:rPr>
                <w:rFonts w:eastAsia="Arial" w:cs="Arial"/>
                <w:sz w:val="20"/>
                <w:szCs w:val="20"/>
              </w:rPr>
            </w:pPr>
            <w:r w:rsidRPr="00CB55DB">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507AF88" w14:textId="77777777" w:rsidR="000E150E" w:rsidRPr="00CB55DB" w:rsidRDefault="000E150E" w:rsidP="00393973">
            <w:pPr>
              <w:jc w:val="center"/>
              <w:rPr>
                <w:rFonts w:eastAsia="Arial" w:cs="Arial"/>
                <w:sz w:val="20"/>
                <w:szCs w:val="20"/>
              </w:rPr>
            </w:pPr>
            <w:r w:rsidRPr="00CB55DB">
              <w:rPr>
                <w:rFonts w:eastAsia="Arial" w:cs="Arial"/>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E5A34F" w14:textId="77777777" w:rsidR="000E150E" w:rsidRPr="00CB55DB" w:rsidRDefault="000E150E" w:rsidP="00393973">
            <w:pPr>
              <w:jc w:val="center"/>
              <w:rPr>
                <w:rFonts w:eastAsia="Arial" w:cs="Arial"/>
                <w:sz w:val="20"/>
                <w:szCs w:val="20"/>
              </w:rPr>
            </w:pPr>
            <w:r w:rsidRPr="00CB55DB">
              <w:rPr>
                <w:rFonts w:eastAsia="Arial" w:cs="Arial"/>
                <w:sz w:val="20"/>
                <w:szCs w:val="20"/>
              </w:rPr>
              <w:t>12 472,7</w:t>
            </w:r>
          </w:p>
        </w:tc>
      </w:tr>
      <w:tr w:rsidR="000E150E" w:rsidRPr="00DA204F" w14:paraId="1925CCD7" w14:textId="77777777" w:rsidTr="00721E99">
        <w:trPr>
          <w:trHeight w:val="173"/>
        </w:trPr>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EDFBFC" w14:textId="77777777" w:rsidR="000E150E" w:rsidRPr="00DA204F" w:rsidRDefault="000E150E" w:rsidP="00393973">
            <w:pPr>
              <w:rPr>
                <w:rFonts w:eastAsia="Arial" w:cs="Arial"/>
                <w:b/>
                <w:sz w:val="20"/>
                <w:szCs w:val="20"/>
              </w:rPr>
            </w:pPr>
            <w:r w:rsidRPr="00DA204F">
              <w:rPr>
                <w:rFonts w:eastAsia="Arial" w:cs="Arial"/>
                <w:b/>
                <w:sz w:val="20"/>
                <w:szCs w:val="20"/>
              </w:rPr>
              <w:t>державний бюджет</w:t>
            </w:r>
          </w:p>
        </w:tc>
        <w:tc>
          <w:tcPr>
            <w:tcW w:w="158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E8F6A5" w14:textId="77777777" w:rsidR="000E150E" w:rsidRPr="00CB55DB" w:rsidRDefault="000E150E" w:rsidP="00393973">
            <w:pPr>
              <w:jc w:val="center"/>
              <w:rPr>
                <w:rFonts w:eastAsia="Arial" w:cs="Arial"/>
                <w:sz w:val="20"/>
                <w:szCs w:val="20"/>
              </w:rPr>
            </w:pPr>
            <w:r w:rsidRPr="00CB55DB">
              <w:rPr>
                <w:rFonts w:eastAsia="Arial" w:cs="Arial"/>
                <w:sz w:val="20"/>
                <w:szCs w:val="20"/>
              </w:rPr>
              <w:t>12 472,7</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D4AFAC5" w14:textId="77777777" w:rsidR="000E150E" w:rsidRPr="00CB55DB" w:rsidRDefault="000E150E" w:rsidP="00393973">
            <w:pPr>
              <w:jc w:val="center"/>
              <w:rPr>
                <w:rFonts w:eastAsia="Arial" w:cs="Arial"/>
                <w:sz w:val="20"/>
                <w:szCs w:val="20"/>
              </w:rPr>
            </w:pPr>
            <w:r w:rsidRPr="00CB55DB">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347CF" w14:textId="77777777" w:rsidR="000E150E" w:rsidRPr="00CB55DB" w:rsidRDefault="000E150E" w:rsidP="00393973">
            <w:pPr>
              <w:jc w:val="center"/>
              <w:rPr>
                <w:rFonts w:eastAsia="Arial" w:cs="Arial"/>
                <w:sz w:val="20"/>
                <w:szCs w:val="20"/>
              </w:rPr>
            </w:pPr>
            <w:r w:rsidRPr="00CB55DB">
              <w:rPr>
                <w:rFonts w:eastAsia="Arial" w:cs="Arial"/>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766ADC9" w14:textId="77777777" w:rsidR="000E150E" w:rsidRPr="00CB55DB" w:rsidRDefault="000E150E" w:rsidP="00393973">
            <w:pPr>
              <w:jc w:val="center"/>
              <w:rPr>
                <w:rFonts w:eastAsia="Arial" w:cs="Arial"/>
                <w:sz w:val="20"/>
                <w:szCs w:val="20"/>
              </w:rPr>
            </w:pPr>
            <w:r w:rsidRPr="00CB55DB">
              <w:rPr>
                <w:rFonts w:eastAsia="Arial" w:cs="Arial"/>
                <w:sz w:val="20"/>
                <w:szCs w:val="20"/>
              </w:rPr>
              <w:t>12 472,7</w:t>
            </w:r>
          </w:p>
        </w:tc>
      </w:tr>
      <w:tr w:rsidR="000E150E" w:rsidRPr="00DA204F" w14:paraId="7F5774D3" w14:textId="77777777" w:rsidTr="00721E99">
        <w:trPr>
          <w:trHeight w:val="173"/>
        </w:trPr>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301F42" w14:textId="77777777" w:rsidR="000E150E" w:rsidRPr="00DA204F" w:rsidRDefault="000E150E" w:rsidP="00393973">
            <w:pPr>
              <w:rPr>
                <w:rFonts w:eastAsia="Arial" w:cs="Arial"/>
                <w:b/>
                <w:sz w:val="20"/>
                <w:szCs w:val="20"/>
              </w:rPr>
            </w:pPr>
            <w:r w:rsidRPr="00DA204F">
              <w:rPr>
                <w:rFonts w:eastAsia="Arial" w:cs="Arial"/>
                <w:b/>
                <w:sz w:val="20"/>
                <w:szCs w:val="20"/>
              </w:rPr>
              <w:t>місцевий бюджет</w:t>
            </w:r>
          </w:p>
        </w:tc>
        <w:tc>
          <w:tcPr>
            <w:tcW w:w="158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2C07F0" w14:textId="77777777" w:rsidR="000E150E" w:rsidRPr="00DA204F" w:rsidRDefault="000E150E" w:rsidP="00393973">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393750" w14:textId="77777777" w:rsidR="000E150E" w:rsidRPr="00DA204F" w:rsidRDefault="000E150E" w:rsidP="00393973">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0BC996" w14:textId="77777777" w:rsidR="000E150E" w:rsidRPr="00DA204F" w:rsidRDefault="000E150E" w:rsidP="00393973">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4161F2" w14:textId="77777777" w:rsidR="000E150E" w:rsidRPr="00DA204F" w:rsidRDefault="000E150E" w:rsidP="00393973">
            <w:pPr>
              <w:rPr>
                <w:rFonts w:eastAsia="Arial" w:cs="Arial"/>
                <w:sz w:val="20"/>
                <w:szCs w:val="20"/>
              </w:rPr>
            </w:pPr>
          </w:p>
        </w:tc>
      </w:tr>
      <w:tr w:rsidR="000E150E" w:rsidRPr="00DA204F" w14:paraId="2699051F" w14:textId="77777777" w:rsidTr="00721E99">
        <w:trPr>
          <w:trHeight w:val="172"/>
        </w:trPr>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929C2DA" w14:textId="77777777" w:rsidR="000E150E" w:rsidRPr="00DA204F" w:rsidRDefault="000E150E" w:rsidP="00393973">
            <w:pPr>
              <w:rPr>
                <w:rFonts w:eastAsia="Arial" w:cs="Arial"/>
                <w:b/>
                <w:sz w:val="20"/>
                <w:szCs w:val="20"/>
              </w:rPr>
            </w:pPr>
            <w:r w:rsidRPr="00DA204F">
              <w:rPr>
                <w:rFonts w:eastAsia="Arial" w:cs="Arial"/>
                <w:b/>
                <w:sz w:val="20"/>
                <w:szCs w:val="20"/>
              </w:rPr>
              <w:t>інші джерела</w:t>
            </w:r>
          </w:p>
        </w:tc>
        <w:tc>
          <w:tcPr>
            <w:tcW w:w="158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251D4E" w14:textId="77777777" w:rsidR="000E150E" w:rsidRPr="00DA204F" w:rsidRDefault="000E150E" w:rsidP="00393973">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E219B1" w14:textId="77777777" w:rsidR="000E150E" w:rsidRPr="00DA204F" w:rsidRDefault="000E150E" w:rsidP="00393973">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1008BC6" w14:textId="77777777" w:rsidR="000E150E" w:rsidRPr="00DA204F" w:rsidRDefault="000E150E" w:rsidP="00393973">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FED0B2" w14:textId="77777777" w:rsidR="000E150E" w:rsidRPr="00DA204F" w:rsidRDefault="000E150E" w:rsidP="00393973">
            <w:pPr>
              <w:rPr>
                <w:rFonts w:eastAsia="Arial" w:cs="Arial"/>
                <w:sz w:val="20"/>
                <w:szCs w:val="20"/>
              </w:rPr>
            </w:pPr>
          </w:p>
        </w:tc>
      </w:tr>
      <w:tr w:rsidR="000E150E" w:rsidRPr="00DA204F" w14:paraId="6B224354" w14:textId="77777777" w:rsidTr="00721E99">
        <w:tc>
          <w:tcPr>
            <w:tcW w:w="26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664E0A" w14:textId="77777777" w:rsidR="000E150E" w:rsidRPr="00DA204F" w:rsidRDefault="000E150E" w:rsidP="00393973">
            <w:pPr>
              <w:rPr>
                <w:rFonts w:eastAsia="Arial" w:cs="Arial"/>
                <w:b/>
                <w:sz w:val="20"/>
                <w:szCs w:val="20"/>
              </w:rPr>
            </w:pPr>
            <w:r w:rsidRPr="00DA204F">
              <w:rPr>
                <w:rFonts w:eastAsia="Arial" w:cs="Arial"/>
                <w:b/>
                <w:sz w:val="20"/>
                <w:szCs w:val="20"/>
              </w:rPr>
              <w:t>Інша інформація щодо проекту (за потреби)</w:t>
            </w:r>
          </w:p>
        </w:tc>
        <w:tc>
          <w:tcPr>
            <w:tcW w:w="7229"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CCBAAD" w14:textId="77777777" w:rsidR="000E150E" w:rsidRPr="00DA204F" w:rsidRDefault="000E150E" w:rsidP="00393973">
            <w:pPr>
              <w:rPr>
                <w:rFonts w:eastAsia="Arial" w:cs="Arial"/>
                <w:b/>
                <w:sz w:val="20"/>
                <w:szCs w:val="20"/>
              </w:rPr>
            </w:pPr>
          </w:p>
        </w:tc>
      </w:tr>
    </w:tbl>
    <w:p w14:paraId="26323C4D" w14:textId="6CD88726"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4"/>
        <w:gridCol w:w="1725"/>
        <w:gridCol w:w="1725"/>
        <w:gridCol w:w="2194"/>
      </w:tblGrid>
      <w:tr w:rsidR="000E150E" w:rsidRPr="00DA204F" w14:paraId="265D23E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0400D1E" w14:textId="6B03969A" w:rsidR="000E150E" w:rsidRPr="00DA204F" w:rsidRDefault="000E150E" w:rsidP="000B350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442C1C" w14:textId="2C5375FE" w:rsidR="000E150E" w:rsidRPr="00DA204F" w:rsidRDefault="00856CDD" w:rsidP="000B350D">
            <w:pPr>
              <w:pStyle w:val="Heading31"/>
              <w:spacing w:before="0" w:after="0"/>
              <w:rPr>
                <w:lang w:val="uk-UA"/>
              </w:rPr>
            </w:pPr>
            <w:bookmarkStart w:id="241" w:name="_Toc26183956"/>
            <w:bookmarkStart w:id="242" w:name="__RefHeading___Toc13927_140216642"/>
            <w:bookmarkStart w:id="243" w:name="_Toc26354219"/>
            <w:bookmarkEnd w:id="241"/>
            <w:bookmarkEnd w:id="242"/>
            <w:r w:rsidRPr="00DA204F">
              <w:rPr>
                <w:lang w:val="uk-UA"/>
              </w:rPr>
              <w:t xml:space="preserve">68. </w:t>
            </w:r>
            <w:r w:rsidR="000E150E" w:rsidRPr="00DA204F">
              <w:rPr>
                <w:lang w:val="uk-UA"/>
              </w:rPr>
              <w:t>Реставраційно-ремонтні роботи нежитлового приміщення по вул.</w:t>
            </w:r>
            <w:r w:rsidR="00D55DCE">
              <w:rPr>
                <w:lang w:val="uk-UA"/>
              </w:rPr>
              <w:t xml:space="preserve"> </w:t>
            </w:r>
            <w:r w:rsidR="000E150E" w:rsidRPr="00DA204F">
              <w:rPr>
                <w:lang w:val="uk-UA"/>
              </w:rPr>
              <w:t>С.</w:t>
            </w:r>
            <w:r w:rsidR="000B350D">
              <w:rPr>
                <w:lang w:val="uk-UA"/>
              </w:rPr>
              <w:t> </w:t>
            </w:r>
            <w:r w:rsidR="000E150E" w:rsidRPr="00DA204F">
              <w:rPr>
                <w:lang w:val="uk-UA"/>
              </w:rPr>
              <w:t>Петлюри, 11 в м.</w:t>
            </w:r>
            <w:r w:rsidR="00D55DCE">
              <w:rPr>
                <w:lang w:val="uk-UA"/>
              </w:rPr>
              <w:t xml:space="preserve"> </w:t>
            </w:r>
            <w:r w:rsidR="000E150E" w:rsidRPr="00DA204F">
              <w:rPr>
                <w:lang w:val="uk-UA"/>
              </w:rPr>
              <w:t>Коломия</w:t>
            </w:r>
            <w:bookmarkEnd w:id="243"/>
          </w:p>
        </w:tc>
      </w:tr>
      <w:tr w:rsidR="000E150E" w:rsidRPr="00DA204F" w14:paraId="4D9E4716"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367CA7" w14:textId="755C7F14" w:rsidR="000E150E" w:rsidRPr="00DA204F" w:rsidRDefault="000B350D" w:rsidP="000B350D">
            <w:pPr>
              <w:rPr>
                <w:rFonts w:eastAsia="Arial" w:cs="Arial"/>
                <w:b/>
                <w:sz w:val="20"/>
                <w:szCs w:val="20"/>
              </w:rPr>
            </w:pPr>
            <w:r w:rsidRPr="000B350D">
              <w:rPr>
                <w:rFonts w:eastAsia="Arial" w:cs="Arial"/>
                <w:b/>
                <w:sz w:val="20"/>
                <w:szCs w:val="20"/>
              </w:rPr>
              <w:t>Операційна ціль стратегії 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58ED8E"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692179F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1A036A" w14:textId="788407CA" w:rsidR="000E150E" w:rsidRPr="00DA204F" w:rsidRDefault="000E150E" w:rsidP="000B350D">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01CCFB" w14:textId="77777777" w:rsidR="000E150E" w:rsidRPr="00DA204F" w:rsidRDefault="000E150E" w:rsidP="000B350D">
            <w:pPr>
              <w:rPr>
                <w:rFonts w:eastAsia="Arial" w:cs="Arial"/>
                <w:sz w:val="20"/>
                <w:szCs w:val="20"/>
              </w:rPr>
            </w:pPr>
            <w:r w:rsidRPr="00DA204F">
              <w:rPr>
                <w:rFonts w:eastAsia="Arial" w:cs="Arial"/>
                <w:sz w:val="20"/>
                <w:szCs w:val="20"/>
              </w:rPr>
              <w:t>Б.4.1. Будівництво нових та / або реконструкція існуючих громадських будівель</w:t>
            </w:r>
          </w:p>
        </w:tc>
      </w:tr>
      <w:tr w:rsidR="000E150E" w:rsidRPr="00DA204F" w14:paraId="471326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520A0C"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58431B" w14:textId="77777777" w:rsidR="000E150E" w:rsidRPr="00DA204F" w:rsidRDefault="000E150E" w:rsidP="000B350D">
            <w:pPr>
              <w:rPr>
                <w:rFonts w:eastAsia="Arial" w:cs="Arial"/>
                <w:sz w:val="20"/>
                <w:szCs w:val="20"/>
              </w:rPr>
            </w:pPr>
            <w:r w:rsidRPr="00DA204F">
              <w:rPr>
                <w:rFonts w:eastAsia="Arial" w:cs="Arial"/>
                <w:sz w:val="20"/>
                <w:szCs w:val="20"/>
              </w:rPr>
              <w:t>Відновлення та збереження історичної, культурної пам’ятки архітектури</w:t>
            </w:r>
          </w:p>
        </w:tc>
      </w:tr>
      <w:tr w:rsidR="000E150E" w:rsidRPr="00DA204F" w14:paraId="4C9A903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CBC35A" w14:textId="77777777" w:rsidR="000E150E" w:rsidRPr="00DA204F" w:rsidRDefault="000E150E" w:rsidP="000B350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8122ECF" w14:textId="77777777" w:rsidR="000E150E" w:rsidRPr="00DA204F" w:rsidRDefault="000E150E" w:rsidP="000B350D">
            <w:pPr>
              <w:rPr>
                <w:rFonts w:eastAsia="Arial" w:cs="Arial"/>
                <w:sz w:val="20"/>
                <w:szCs w:val="20"/>
              </w:rPr>
            </w:pPr>
            <w:r w:rsidRPr="00DA204F">
              <w:rPr>
                <w:rFonts w:eastAsia="Arial" w:cs="Arial"/>
                <w:sz w:val="20"/>
                <w:szCs w:val="20"/>
              </w:rPr>
              <w:t xml:space="preserve">Коломийської міської ОТГ </w:t>
            </w:r>
          </w:p>
        </w:tc>
      </w:tr>
      <w:tr w:rsidR="000E150E" w:rsidRPr="00DA204F" w14:paraId="15CBE7D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9C7A94" w14:textId="77777777" w:rsidR="000E150E" w:rsidRPr="00DA204F" w:rsidRDefault="000E150E" w:rsidP="000B350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177AB8" w14:textId="77777777" w:rsidR="000E150E" w:rsidRPr="00DA204F" w:rsidRDefault="000E150E" w:rsidP="000B350D">
            <w:pPr>
              <w:rPr>
                <w:rFonts w:eastAsia="Arial" w:cs="Arial"/>
                <w:sz w:val="20"/>
                <w:szCs w:val="20"/>
              </w:rPr>
            </w:pPr>
            <w:r w:rsidRPr="00DA204F">
              <w:rPr>
                <w:rFonts w:eastAsia="Arial" w:cs="Arial"/>
                <w:sz w:val="20"/>
                <w:szCs w:val="20"/>
              </w:rPr>
              <w:t xml:space="preserve">Молодь, жителі Коломийської міської ОТГ та інших ОТГ </w:t>
            </w:r>
          </w:p>
        </w:tc>
      </w:tr>
      <w:tr w:rsidR="000E150E" w:rsidRPr="00DA204F" w14:paraId="6105AC5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892A3F" w14:textId="77777777" w:rsidR="000E150E" w:rsidRPr="00DA204F" w:rsidRDefault="000E150E" w:rsidP="000B350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268D41" w14:textId="77777777" w:rsidR="000E150E" w:rsidRPr="000B350D" w:rsidRDefault="000E150E" w:rsidP="000B350D">
            <w:pPr>
              <w:jc w:val="both"/>
              <w:rPr>
                <w:bCs/>
              </w:rPr>
            </w:pPr>
            <w:r w:rsidRPr="000B350D">
              <w:rPr>
                <w:rFonts w:eastAsia="Arial" w:cs="Arial"/>
                <w:bCs/>
                <w:sz w:val="20"/>
                <w:szCs w:val="20"/>
              </w:rPr>
              <w:t xml:space="preserve">Будинок польського гімнастичного товариства «Сокіл», віднесений до Реєстру нерухомих пам’яток України (пам’ятки містобудування і архітектури місцевого значення), охоронний номер 575 і перебуває на балансі відділу культури Коломийської міської ради. Даний проект спрямований на відновлення та збереження пам’яток  архітектури. Також громада міста зможе проводити масштабні </w:t>
            </w:r>
            <w:proofErr w:type="spellStart"/>
            <w:r w:rsidRPr="000B350D">
              <w:rPr>
                <w:rFonts w:eastAsia="Arial" w:cs="Arial"/>
                <w:bCs/>
                <w:sz w:val="20"/>
                <w:szCs w:val="20"/>
              </w:rPr>
              <w:t>мистецько</w:t>
            </w:r>
            <w:proofErr w:type="spellEnd"/>
            <w:r w:rsidRPr="000B350D">
              <w:rPr>
                <w:rFonts w:eastAsia="Arial" w:cs="Arial"/>
                <w:bCs/>
                <w:sz w:val="20"/>
                <w:szCs w:val="20"/>
              </w:rPr>
              <w:t>-культурні, релігійні заходи, організовувати і конференції, навчальні програми.</w:t>
            </w:r>
          </w:p>
        </w:tc>
      </w:tr>
      <w:tr w:rsidR="000E150E" w:rsidRPr="00DA204F" w14:paraId="5011EC2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B14226" w14:textId="77777777" w:rsidR="000E150E" w:rsidRPr="00DA204F" w:rsidRDefault="000E150E" w:rsidP="000B350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437CA6" w14:textId="77777777" w:rsidR="000E150E" w:rsidRPr="00DA204F" w:rsidRDefault="000E150E" w:rsidP="000B350D">
            <w:pPr>
              <w:rPr>
                <w:rFonts w:eastAsia="Arial" w:cs="Arial"/>
                <w:sz w:val="20"/>
                <w:szCs w:val="20"/>
              </w:rPr>
            </w:pPr>
            <w:r w:rsidRPr="00DA204F">
              <w:rPr>
                <w:rFonts w:eastAsia="Arial" w:cs="Arial"/>
                <w:sz w:val="20"/>
                <w:szCs w:val="20"/>
              </w:rPr>
              <w:t>Збереження історичної пам’ятки архітектури. Підвищення туристичної привабливості. Організація заходів різного спрямування.</w:t>
            </w:r>
          </w:p>
        </w:tc>
      </w:tr>
      <w:tr w:rsidR="000E150E" w:rsidRPr="00DA204F" w14:paraId="3A81ACE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A9CA9B2" w14:textId="77777777" w:rsidR="000E150E" w:rsidRPr="00DA204F" w:rsidRDefault="000E150E" w:rsidP="000B350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726E73B" w14:textId="77777777" w:rsidR="000E150E" w:rsidRPr="00DA204F" w:rsidRDefault="000E150E" w:rsidP="000B350D">
            <w:pPr>
              <w:rPr>
                <w:rFonts w:eastAsia="Arial" w:cs="Arial"/>
                <w:b/>
                <w:sz w:val="20"/>
                <w:szCs w:val="20"/>
              </w:rPr>
            </w:pPr>
          </w:p>
        </w:tc>
      </w:tr>
      <w:tr w:rsidR="000E150E" w:rsidRPr="00DA204F" w14:paraId="2EAB85F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BD31E65" w14:textId="77777777" w:rsidR="000E150E" w:rsidRPr="00DA204F" w:rsidRDefault="000E150E" w:rsidP="000B350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41C191" w14:textId="77777777" w:rsidR="000E150E" w:rsidRPr="00DA204F" w:rsidRDefault="000E150E" w:rsidP="000B350D">
            <w:pPr>
              <w:rPr>
                <w:rFonts w:eastAsia="Arial" w:cs="Arial"/>
                <w:b/>
                <w:sz w:val="20"/>
                <w:szCs w:val="20"/>
              </w:rPr>
            </w:pPr>
          </w:p>
        </w:tc>
      </w:tr>
      <w:tr w:rsidR="000E150E" w:rsidRPr="00DA204F" w14:paraId="65D0CD5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3FD1C4" w14:textId="77777777" w:rsidR="000E150E" w:rsidRPr="00DA204F" w:rsidRDefault="000E150E" w:rsidP="000B350D">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5F0F09" w14:textId="77777777" w:rsidR="000E150E" w:rsidRPr="00DA204F" w:rsidRDefault="000E150E" w:rsidP="000B350D">
            <w:pPr>
              <w:rPr>
                <w:rFonts w:eastAsia="Arial" w:cs="Arial"/>
                <w:b/>
                <w:sz w:val="20"/>
                <w:szCs w:val="20"/>
              </w:rPr>
            </w:pPr>
          </w:p>
        </w:tc>
      </w:tr>
      <w:tr w:rsidR="000E150E" w:rsidRPr="00DA204F" w14:paraId="3C94EE4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638E28" w14:textId="77777777" w:rsidR="000E150E" w:rsidRPr="00DA204F" w:rsidRDefault="000E150E" w:rsidP="000B350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4514371" w14:textId="77777777" w:rsidR="000E150E" w:rsidRPr="00DA204F" w:rsidRDefault="000E150E" w:rsidP="000B350D">
            <w:pPr>
              <w:rPr>
                <w:rFonts w:eastAsia="Arial" w:cs="Arial"/>
                <w:sz w:val="20"/>
                <w:szCs w:val="20"/>
              </w:rPr>
            </w:pPr>
            <w:r w:rsidRPr="00DA204F">
              <w:rPr>
                <w:rFonts w:eastAsia="Arial" w:cs="Arial"/>
                <w:sz w:val="20"/>
                <w:szCs w:val="20"/>
              </w:rPr>
              <w:t>Відновлення будинку (довжина – 44 м, ширина 25,8 м).</w:t>
            </w:r>
          </w:p>
        </w:tc>
      </w:tr>
      <w:tr w:rsidR="000E150E" w:rsidRPr="00DA204F" w14:paraId="779594D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86551D" w14:textId="7113F171" w:rsidR="000E150E" w:rsidRPr="00DA204F" w:rsidRDefault="000E150E" w:rsidP="000B350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7C1746" w14:textId="53EDCA84" w:rsidR="000E150E" w:rsidRPr="00DA204F" w:rsidRDefault="000E150E" w:rsidP="000B350D">
            <w:pPr>
              <w:rPr>
                <w:rFonts w:eastAsia="Arial" w:cs="Arial"/>
                <w:sz w:val="20"/>
                <w:szCs w:val="20"/>
              </w:rPr>
            </w:pPr>
            <w:r w:rsidRPr="00DA204F">
              <w:rPr>
                <w:rFonts w:eastAsia="Arial" w:cs="Arial"/>
                <w:sz w:val="20"/>
                <w:szCs w:val="20"/>
              </w:rPr>
              <w:t>2020-202</w:t>
            </w:r>
            <w:r w:rsidR="000B350D">
              <w:rPr>
                <w:rFonts w:eastAsia="Arial" w:cs="Arial"/>
                <w:sz w:val="20"/>
                <w:szCs w:val="20"/>
              </w:rPr>
              <w:t>1 роки</w:t>
            </w:r>
          </w:p>
        </w:tc>
      </w:tr>
      <w:tr w:rsidR="000E150E" w:rsidRPr="00DA204F" w14:paraId="27E85BA7" w14:textId="77777777" w:rsidTr="00721E99">
        <w:trPr>
          <w:cantSplit/>
          <w:trHeight w:val="285"/>
        </w:trPr>
        <w:tc>
          <w:tcPr>
            <w:tcW w:w="2830" w:type="dxa"/>
            <w:vMerge w:val="restart"/>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7B2590" w14:textId="77777777" w:rsidR="000E150E" w:rsidRPr="00DA204F" w:rsidRDefault="000E150E" w:rsidP="000B350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5CE718"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1A5F22"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C065E8"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01244DC"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2CFA915B" w14:textId="77777777" w:rsidTr="00721E99">
        <w:trPr>
          <w:cantSplit/>
          <w:trHeight w:val="252"/>
        </w:trPr>
        <w:tc>
          <w:tcPr>
            <w:tcW w:w="2830" w:type="dxa"/>
            <w:vMerge/>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10E432" w14:textId="77777777" w:rsidR="000E150E" w:rsidRPr="00DA204F" w:rsidRDefault="000E150E" w:rsidP="000B350D"/>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0F136D" w14:textId="77777777" w:rsidR="000E150E" w:rsidRPr="00CB55DB" w:rsidRDefault="000E150E" w:rsidP="000B350D">
            <w:pPr>
              <w:jc w:val="center"/>
              <w:rPr>
                <w:rFonts w:eastAsia="Arial" w:cs="Arial"/>
                <w:b/>
                <w:sz w:val="20"/>
                <w:szCs w:val="20"/>
              </w:rPr>
            </w:pPr>
            <w:r w:rsidRPr="00CB55DB">
              <w:rPr>
                <w:rFonts w:eastAsia="Arial" w:cs="Arial"/>
                <w:b/>
                <w:sz w:val="20"/>
                <w:szCs w:val="20"/>
              </w:rPr>
              <w:t>8 587,9</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691E74" w14:textId="77777777" w:rsidR="000E150E" w:rsidRPr="00CB55DB" w:rsidRDefault="000E150E" w:rsidP="000B350D">
            <w:pPr>
              <w:jc w:val="center"/>
              <w:rPr>
                <w:rFonts w:eastAsia="Arial" w:cs="Arial"/>
                <w:b/>
                <w:sz w:val="20"/>
                <w:szCs w:val="20"/>
              </w:rPr>
            </w:pPr>
            <w:r w:rsidRPr="00CB55DB">
              <w:rPr>
                <w:rFonts w:eastAsia="Arial" w:cs="Arial"/>
                <w:b/>
                <w:sz w:val="20"/>
                <w:szCs w:val="20"/>
              </w:rPr>
              <w:t>8 587,9</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C22A86" w14:textId="77777777" w:rsidR="000E150E" w:rsidRPr="00CB55DB" w:rsidRDefault="000E150E" w:rsidP="000B350D">
            <w:pPr>
              <w:jc w:val="center"/>
              <w:rPr>
                <w:rFonts w:eastAsia="Arial" w:cs="Arial"/>
                <w:b/>
                <w:sz w:val="20"/>
                <w:szCs w:val="20"/>
              </w:rPr>
            </w:pPr>
            <w:r w:rsidRPr="00CB55DB">
              <w:rPr>
                <w:rFonts w:eastAsia="Arial" w:cs="Arial"/>
                <w:b/>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E61D31" w14:textId="77777777" w:rsidR="000E150E" w:rsidRPr="00CB55DB" w:rsidRDefault="000E150E" w:rsidP="000B350D">
            <w:pPr>
              <w:jc w:val="center"/>
              <w:rPr>
                <w:rFonts w:eastAsia="Arial" w:cs="Arial"/>
                <w:b/>
                <w:sz w:val="20"/>
                <w:szCs w:val="20"/>
              </w:rPr>
            </w:pPr>
            <w:r w:rsidRPr="00CB55DB">
              <w:rPr>
                <w:rFonts w:eastAsia="Arial" w:cs="Arial"/>
                <w:b/>
                <w:sz w:val="20"/>
                <w:szCs w:val="20"/>
              </w:rPr>
              <w:t>17 175,8</w:t>
            </w:r>
          </w:p>
        </w:tc>
      </w:tr>
      <w:tr w:rsidR="000E150E" w:rsidRPr="00DA204F" w14:paraId="057EED3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A71E83" w14:textId="77777777" w:rsidR="000E150E" w:rsidRPr="00DA204F" w:rsidRDefault="000E150E" w:rsidP="000B350D">
            <w:pPr>
              <w:rPr>
                <w:rFonts w:eastAsia="Arial" w:cs="Arial"/>
                <w:b/>
                <w:sz w:val="20"/>
                <w:szCs w:val="20"/>
              </w:rPr>
            </w:pPr>
            <w:r w:rsidRPr="00DA204F">
              <w:rPr>
                <w:rFonts w:eastAsia="Arial" w:cs="Arial"/>
                <w:b/>
                <w:sz w:val="20"/>
                <w:szCs w:val="20"/>
              </w:rPr>
              <w:t>державний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4A41E2"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7 587,9</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CE6115"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7 587,9</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6F1E45"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E92D62"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15 175,8</w:t>
            </w:r>
          </w:p>
        </w:tc>
      </w:tr>
      <w:tr w:rsidR="000E150E" w:rsidRPr="00DA204F" w14:paraId="4052D406"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5FC819" w14:textId="77777777" w:rsidR="000E150E" w:rsidRPr="00DA204F" w:rsidRDefault="000E150E" w:rsidP="000B350D">
            <w:pPr>
              <w:rPr>
                <w:rFonts w:eastAsia="Arial" w:cs="Arial"/>
                <w:b/>
                <w:sz w:val="20"/>
                <w:szCs w:val="20"/>
              </w:rPr>
            </w:pPr>
            <w:r w:rsidRPr="00DA204F">
              <w:rPr>
                <w:rFonts w:eastAsia="Arial" w:cs="Arial"/>
                <w:b/>
                <w:sz w:val="20"/>
                <w:szCs w:val="20"/>
              </w:rPr>
              <w:t>місцевий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8C54DB"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1 000,0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A00D14"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1 000,0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22A8F7"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B8B70A" w14:textId="77777777" w:rsidR="000E150E" w:rsidRPr="00CB55DB" w:rsidRDefault="000E150E" w:rsidP="000B350D">
            <w:pPr>
              <w:snapToGrid w:val="0"/>
              <w:jc w:val="center"/>
              <w:rPr>
                <w:rFonts w:eastAsia="Arial" w:cs="Arial"/>
                <w:b/>
                <w:sz w:val="20"/>
                <w:szCs w:val="20"/>
              </w:rPr>
            </w:pPr>
            <w:r w:rsidRPr="00CB55DB">
              <w:rPr>
                <w:rFonts w:eastAsia="Arial" w:cs="Arial"/>
                <w:b/>
                <w:sz w:val="20"/>
                <w:szCs w:val="20"/>
              </w:rPr>
              <w:t>2000,0</w:t>
            </w:r>
          </w:p>
        </w:tc>
      </w:tr>
      <w:tr w:rsidR="000E150E" w:rsidRPr="00DA204F" w14:paraId="7F8ED369"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9CCF68" w14:textId="77777777" w:rsidR="000E150E" w:rsidRPr="00DA204F" w:rsidRDefault="000E150E" w:rsidP="000B350D">
            <w:pPr>
              <w:rPr>
                <w:rFonts w:eastAsia="Arial" w:cs="Arial"/>
                <w:b/>
                <w:sz w:val="20"/>
                <w:szCs w:val="20"/>
              </w:rPr>
            </w:pPr>
            <w:r w:rsidRPr="00DA204F">
              <w:rPr>
                <w:rFonts w:eastAsia="Arial" w:cs="Arial"/>
                <w:b/>
                <w:sz w:val="20"/>
                <w:szCs w:val="20"/>
              </w:rPr>
              <w:t>інші джерела</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CDB1D5" w14:textId="77777777" w:rsidR="000E150E" w:rsidRPr="00DA204F" w:rsidRDefault="000E150E" w:rsidP="000B350D">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2C052E" w14:textId="77777777" w:rsidR="000E150E" w:rsidRPr="00DA204F" w:rsidRDefault="000E150E" w:rsidP="000B350D">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CF9684" w14:textId="77777777" w:rsidR="000E150E" w:rsidRPr="00DA204F" w:rsidRDefault="000E150E" w:rsidP="000B350D">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1CE39DF" w14:textId="77777777" w:rsidR="000E150E" w:rsidRPr="00DA204F" w:rsidRDefault="000E150E" w:rsidP="000B350D">
            <w:pPr>
              <w:rPr>
                <w:rFonts w:eastAsia="Arial" w:cs="Arial"/>
                <w:sz w:val="20"/>
                <w:szCs w:val="20"/>
              </w:rPr>
            </w:pPr>
          </w:p>
        </w:tc>
      </w:tr>
      <w:tr w:rsidR="000E150E" w:rsidRPr="00DA204F" w14:paraId="11EE94B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515437" w14:textId="77777777" w:rsidR="000E150E" w:rsidRPr="00DA204F" w:rsidRDefault="000E150E" w:rsidP="000B350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187934" w14:textId="77777777" w:rsidR="000E150E" w:rsidRPr="00DA204F" w:rsidRDefault="000E150E" w:rsidP="000B350D">
            <w:pPr>
              <w:rPr>
                <w:rFonts w:eastAsia="Arial" w:cs="Arial"/>
                <w:b/>
                <w:sz w:val="20"/>
                <w:szCs w:val="20"/>
              </w:rPr>
            </w:pPr>
          </w:p>
        </w:tc>
      </w:tr>
    </w:tbl>
    <w:p w14:paraId="5C9E1124" w14:textId="77777777" w:rsidR="008B1F88" w:rsidRPr="008B1F88" w:rsidRDefault="008B1F88" w:rsidP="00B82D94">
      <w:pPr>
        <w:pStyle w:val="30"/>
        <w:rPr>
          <w:sz w:val="20"/>
          <w:szCs w:val="20"/>
        </w:rPr>
      </w:pPr>
      <w:bookmarkStart w:id="244" w:name="_Toc26354220"/>
      <w:bookmarkStart w:id="245" w:name="_Toc28101346"/>
    </w:p>
    <w:p w14:paraId="341856AB" w14:textId="0AF4639C" w:rsidR="000E150E" w:rsidRPr="00DA204F" w:rsidRDefault="000E150E" w:rsidP="00B82D94">
      <w:pPr>
        <w:pStyle w:val="30"/>
      </w:pPr>
      <w:r w:rsidRPr="00DA204F">
        <w:t>Б.4.3. Покращення благоустрою мікрорайонів міста та сільських населених пунктів</w:t>
      </w:r>
      <w:bookmarkEnd w:id="244"/>
      <w:bookmarkEnd w:id="245"/>
    </w:p>
    <w:p w14:paraId="24C1AFA5"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74"/>
        <w:gridCol w:w="1389"/>
        <w:gridCol w:w="1180"/>
        <w:gridCol w:w="1180"/>
        <w:gridCol w:w="1865"/>
      </w:tblGrid>
      <w:tr w:rsidR="000E150E" w:rsidRPr="00DA204F" w14:paraId="1F593CE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57C1865" w14:textId="6E738135" w:rsidR="000E150E" w:rsidRPr="00DA204F" w:rsidRDefault="000E150E" w:rsidP="000B350D">
            <w:pPr>
              <w:rPr>
                <w:rFonts w:eastAsia="Arial" w:cs="Arial"/>
                <w:b/>
                <w:color w:val="000000"/>
                <w:sz w:val="20"/>
                <w:szCs w:val="20"/>
              </w:rPr>
            </w:pPr>
            <w:r w:rsidRPr="00DA204F">
              <w:rPr>
                <w:rFonts w:eastAsia="Arial" w:cs="Arial"/>
                <w:b/>
                <w:color w:val="000000"/>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C0B128" w14:textId="6B3202AB" w:rsidR="000E150E" w:rsidRPr="00DA204F" w:rsidRDefault="00856CDD" w:rsidP="000B350D">
            <w:pPr>
              <w:pStyle w:val="Heading31"/>
              <w:spacing w:before="0" w:after="0"/>
              <w:rPr>
                <w:lang w:val="uk-UA"/>
              </w:rPr>
            </w:pPr>
            <w:bookmarkStart w:id="246" w:name="_Toc26183957"/>
            <w:bookmarkStart w:id="247" w:name="__RefHeading___Toc13929_140216642"/>
            <w:bookmarkStart w:id="248" w:name="_Toc26354221"/>
            <w:bookmarkEnd w:id="246"/>
            <w:bookmarkEnd w:id="247"/>
            <w:r w:rsidRPr="00DA204F">
              <w:rPr>
                <w:lang w:val="uk-UA"/>
              </w:rPr>
              <w:t xml:space="preserve">69. </w:t>
            </w:r>
            <w:r w:rsidR="000E150E" w:rsidRPr="00DA204F">
              <w:rPr>
                <w:lang w:val="uk-UA"/>
              </w:rPr>
              <w:t>Благоустрій спальних районів</w:t>
            </w:r>
            <w:bookmarkEnd w:id="248"/>
          </w:p>
        </w:tc>
      </w:tr>
      <w:tr w:rsidR="000E150E" w:rsidRPr="00DA204F" w14:paraId="534AF80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D8216A7" w14:textId="38BA99C0" w:rsidR="000E150E" w:rsidRPr="00DA204F" w:rsidRDefault="000E150E" w:rsidP="000B350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ABC901"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0819D2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198452" w14:textId="65F4E191"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3F639F2" w14:textId="77777777" w:rsidR="000E150E" w:rsidRPr="00DA204F" w:rsidRDefault="000E150E" w:rsidP="000B350D">
            <w:pPr>
              <w:jc w:val="both"/>
              <w:rPr>
                <w:rFonts w:eastAsia="Arial" w:cs="Arial"/>
                <w:sz w:val="20"/>
                <w:szCs w:val="20"/>
              </w:rPr>
            </w:pPr>
            <w:r w:rsidRPr="00DA204F">
              <w:rPr>
                <w:rFonts w:eastAsia="Arial" w:cs="Arial"/>
                <w:sz w:val="20"/>
                <w:szCs w:val="20"/>
              </w:rPr>
              <w:t>Б.4.3. Покращення благоустрою мікрорайонів міста та сільських населених пунктів</w:t>
            </w:r>
          </w:p>
        </w:tc>
      </w:tr>
      <w:tr w:rsidR="000E150E" w:rsidRPr="00DA204F" w14:paraId="2F8C9BB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9A4914"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F26080" w14:textId="3EE8F18C" w:rsidR="000E150E" w:rsidRPr="00DA204F" w:rsidRDefault="000E150E" w:rsidP="000B350D">
            <w:pPr>
              <w:rPr>
                <w:rFonts w:eastAsia="Arial" w:cs="Arial"/>
                <w:sz w:val="20"/>
                <w:szCs w:val="20"/>
              </w:rPr>
            </w:pPr>
            <w:r w:rsidRPr="00DA204F">
              <w:rPr>
                <w:rFonts w:eastAsia="Arial" w:cs="Arial"/>
                <w:sz w:val="20"/>
                <w:szCs w:val="20"/>
              </w:rPr>
              <w:t>Метою Проекту є забезпечення комфортного проживання мешканців міста в мікрорайонах багатоповерхової забудови. Забезпечення належного благоустрою прилеглих до житлових будинків територій зелених зон, тротуарних доріжок, під’їзних шляхів, дитячих і спортивних майданчиків.</w:t>
            </w:r>
          </w:p>
          <w:p w14:paraId="4B6CFF57" w14:textId="50B25F0A" w:rsidR="000E150E" w:rsidRPr="00DA204F" w:rsidRDefault="000E150E" w:rsidP="000B350D">
            <w:pPr>
              <w:rPr>
                <w:rFonts w:eastAsia="Arial" w:cs="Arial"/>
                <w:sz w:val="20"/>
                <w:szCs w:val="20"/>
              </w:rPr>
            </w:pPr>
            <w:r w:rsidRPr="00DA204F">
              <w:rPr>
                <w:rFonts w:eastAsia="Arial" w:cs="Arial"/>
                <w:sz w:val="20"/>
                <w:szCs w:val="20"/>
              </w:rPr>
              <w:t>Проектом передбачено проведення капітального ремонту та приведення до стандартів ДСТУ території житлових мікрорайонів багатоповерхової забудови. Це мікрорайони: по вул. Мазепи, Богуна, Костомарова, Леонтовича, Бандери, Січових Стрільців-Лисенка, Сахарова-Чайковського,  Привокзальна, де проживає близько 25</w:t>
            </w:r>
            <w:r w:rsidR="000B350D">
              <w:rPr>
                <w:rFonts w:eastAsia="Arial" w:cs="Arial"/>
                <w:sz w:val="20"/>
                <w:szCs w:val="20"/>
              </w:rPr>
              <w:t> </w:t>
            </w:r>
            <w:r w:rsidRPr="00DA204F">
              <w:rPr>
                <w:rFonts w:eastAsia="Arial" w:cs="Arial"/>
                <w:sz w:val="20"/>
                <w:szCs w:val="20"/>
              </w:rPr>
              <w:t>тис.</w:t>
            </w:r>
            <w:r w:rsidR="000B350D">
              <w:rPr>
                <w:rFonts w:eastAsia="Arial" w:cs="Arial"/>
                <w:sz w:val="20"/>
                <w:szCs w:val="20"/>
              </w:rPr>
              <w:t> осіб</w:t>
            </w:r>
            <w:r w:rsidRPr="00DA204F">
              <w:rPr>
                <w:rFonts w:eastAsia="Arial" w:cs="Arial"/>
                <w:sz w:val="20"/>
                <w:szCs w:val="20"/>
              </w:rPr>
              <w:t>. Активізувати громаду до формування громадського простору та визначення функціональності споруд та призначень територій в мікрорайонах житлової багатоповерхової забудови</w:t>
            </w:r>
          </w:p>
        </w:tc>
      </w:tr>
      <w:tr w:rsidR="000E150E" w:rsidRPr="00DA204F" w14:paraId="5D93E56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03EF05C"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97BF54" w14:textId="77777777" w:rsidR="000E150E" w:rsidRPr="00DA204F" w:rsidRDefault="000E150E" w:rsidP="000B350D">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3A07F53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D4DC91"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lastRenderedPageBreak/>
              <w:t xml:space="preserve">Цільові групи проекту та кінцеві </w:t>
            </w:r>
            <w:proofErr w:type="spellStart"/>
            <w:r w:rsidRPr="00DA204F">
              <w:rPr>
                <w:rFonts w:eastAsia="Arial" w:cs="Arial"/>
                <w:b/>
                <w:color w:val="000000"/>
                <w:sz w:val="20"/>
                <w:szCs w:val="20"/>
              </w:rPr>
              <w:t>бенефіціари</w:t>
            </w:r>
            <w:proofErr w:type="spellEnd"/>
            <w:r w:rsidRPr="00DA204F">
              <w:rPr>
                <w:rFonts w:eastAsia="Arial" w:cs="Arial"/>
                <w:b/>
                <w:color w:val="000000"/>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1E5DF9" w14:textId="77777777" w:rsidR="000E150E" w:rsidRPr="00DA204F" w:rsidRDefault="000E150E" w:rsidP="000B350D">
            <w:pPr>
              <w:jc w:val="both"/>
              <w:rPr>
                <w:rFonts w:eastAsia="Arial" w:cs="Arial"/>
                <w:sz w:val="20"/>
                <w:szCs w:val="20"/>
              </w:rPr>
            </w:pPr>
            <w:r w:rsidRPr="00DA204F">
              <w:rPr>
                <w:rFonts w:eastAsia="Arial" w:cs="Arial"/>
                <w:sz w:val="20"/>
                <w:szCs w:val="20"/>
              </w:rPr>
              <w:t>Мешканці громади</w:t>
            </w:r>
          </w:p>
        </w:tc>
      </w:tr>
      <w:tr w:rsidR="000E150E" w:rsidRPr="00DA204F" w14:paraId="1BCC815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E5838EB"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8C70B3"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В місті існують 8 мікрорайонів в яких розміщені будинки багатоповерхової забудови, які можна умовно об’єднати в мікрорайони багатоповерхової забудови, так звані «спальні райони». Площа житлових мікрорайонів складає 81,8 га. Для покращення їх  інфраструктури необхідно провести ремонт існуючих споруд –  </w:t>
            </w:r>
            <w:proofErr w:type="spellStart"/>
            <w:r w:rsidRPr="00DA204F">
              <w:rPr>
                <w:rFonts w:eastAsia="Arial" w:cs="Arial"/>
                <w:sz w:val="20"/>
                <w:szCs w:val="20"/>
              </w:rPr>
              <w:t>міжквартальних</w:t>
            </w:r>
            <w:proofErr w:type="spellEnd"/>
            <w:r w:rsidRPr="00DA204F">
              <w:rPr>
                <w:rFonts w:eastAsia="Arial" w:cs="Arial"/>
                <w:sz w:val="20"/>
                <w:szCs w:val="20"/>
              </w:rPr>
              <w:t xml:space="preserve"> проїздів, тротуарів, відновити систему дощової каналізації, влаштувати газони, дитячі та спортивні майданчики, місця відпочинку населення, облаштувати місця складування сміття, тобто контейнерні майданчики і інші необхідні елементи благоустрою.</w:t>
            </w:r>
          </w:p>
        </w:tc>
      </w:tr>
      <w:tr w:rsidR="000E150E" w:rsidRPr="00DA204F" w14:paraId="1F6BE27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F8B637E"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748DAC" w14:textId="77777777" w:rsidR="000E150E" w:rsidRPr="00DA204F" w:rsidRDefault="000E150E" w:rsidP="000B350D">
            <w:pPr>
              <w:jc w:val="both"/>
              <w:rPr>
                <w:rFonts w:eastAsia="Arial" w:cs="Arial"/>
                <w:b/>
                <w:sz w:val="20"/>
                <w:szCs w:val="20"/>
              </w:rPr>
            </w:pPr>
            <w:r w:rsidRPr="00DA204F">
              <w:rPr>
                <w:rFonts w:eastAsia="Arial" w:cs="Arial"/>
                <w:sz w:val="20"/>
                <w:szCs w:val="20"/>
              </w:rPr>
              <w:t xml:space="preserve">Вирішення цих проблем дозволить покращити технічний стан споруд благоустрою наявних у мікрорайонах багатоповерхової забудови, яка має площу 81,8 га, покращить їх привабливість та комфортність проживання населення кількістю близько 25 </w:t>
            </w:r>
            <w:proofErr w:type="spellStart"/>
            <w:r w:rsidRPr="00DA204F">
              <w:rPr>
                <w:rFonts w:eastAsia="Arial" w:cs="Arial"/>
                <w:sz w:val="20"/>
                <w:szCs w:val="20"/>
              </w:rPr>
              <w:t>тис.чоловік</w:t>
            </w:r>
            <w:proofErr w:type="spellEnd"/>
            <w:r w:rsidRPr="00DA204F">
              <w:rPr>
                <w:rFonts w:eastAsia="Arial" w:cs="Arial"/>
                <w:sz w:val="20"/>
                <w:szCs w:val="20"/>
              </w:rPr>
              <w:t>.</w:t>
            </w:r>
          </w:p>
        </w:tc>
      </w:tr>
      <w:tr w:rsidR="000E150E" w:rsidRPr="00DA204F" w14:paraId="7F65A7C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DBC720"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72CC92"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Завданнями цього проекту є капітальний ремонт споруд благоустрою на території житлових мікрорайонів, приведення їх технічних характеристик до вимог діючих правил, норм і стандартів. </w:t>
            </w:r>
          </w:p>
          <w:p w14:paraId="391EF4DA"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 рамках реалізації проекту необхідно виконати наступні роботи:</w:t>
            </w:r>
          </w:p>
          <w:p w14:paraId="73A413C0"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Встановлення бортового каменю –30000 м/п</w:t>
            </w:r>
          </w:p>
          <w:p w14:paraId="7896B4AB"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Встановлення </w:t>
            </w:r>
            <w:proofErr w:type="spellStart"/>
            <w:r w:rsidRPr="00DA204F">
              <w:rPr>
                <w:rFonts w:eastAsia="Arial" w:cs="Arial"/>
                <w:color w:val="000000"/>
                <w:sz w:val="20"/>
                <w:szCs w:val="20"/>
              </w:rPr>
              <w:t>поребрика</w:t>
            </w:r>
            <w:proofErr w:type="spellEnd"/>
            <w:r w:rsidRPr="00DA204F">
              <w:rPr>
                <w:rFonts w:eastAsia="Arial" w:cs="Arial"/>
                <w:color w:val="000000"/>
                <w:sz w:val="20"/>
                <w:szCs w:val="20"/>
              </w:rPr>
              <w:t xml:space="preserve"> –20000 м/п</w:t>
            </w:r>
          </w:p>
          <w:p w14:paraId="489DF124"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тротуарної плитки – 95,0 тис .м2</w:t>
            </w:r>
          </w:p>
          <w:p w14:paraId="6E38D701"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Ремонт дощової каналізації – 12000 м/п</w:t>
            </w:r>
          </w:p>
          <w:p w14:paraId="159D34E8"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газонів – 45 тис. м2</w:t>
            </w:r>
          </w:p>
          <w:p w14:paraId="4B035F5A"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Встановлення лавок – 500 шт.</w:t>
            </w:r>
          </w:p>
          <w:p w14:paraId="5B6DECF0"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Облаштування контейнерних майданчиків – 20 шт.</w:t>
            </w:r>
          </w:p>
          <w:p w14:paraId="2327ACF3"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Посадка декоративних дерев і кущів – 2500 шт.</w:t>
            </w:r>
          </w:p>
          <w:p w14:paraId="4422A01F"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дитячих і спортивних майданчиків – 13 шт.</w:t>
            </w:r>
          </w:p>
        </w:tc>
      </w:tr>
      <w:tr w:rsidR="000E150E" w:rsidRPr="00DA204F" w14:paraId="107DBE7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E2EB1D"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62A5C2"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2020-2023 роки</w:t>
            </w:r>
          </w:p>
        </w:tc>
      </w:tr>
      <w:tr w:rsidR="000E150E" w:rsidRPr="00DA204F" w14:paraId="647BC2A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2FFF361"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28B384" w14:textId="77777777" w:rsidR="000E150E" w:rsidRPr="00DA204F" w:rsidRDefault="000E150E" w:rsidP="000B350D">
            <w:pPr>
              <w:pBdr>
                <w:top w:val="nil"/>
                <w:left w:val="nil"/>
                <w:bottom w:val="nil"/>
                <w:right w:val="nil"/>
                <w:between w:val="nil"/>
              </w:pBdr>
              <w:shd w:val="solid" w:color="FFFFFF" w:fill="auto"/>
              <w:jc w:val="both"/>
              <w:rPr>
                <w:rFonts w:eastAsia="Arial" w:cs="Arial"/>
                <w:b/>
                <w:color w:val="000000"/>
                <w:sz w:val="20"/>
                <w:szCs w:val="20"/>
              </w:rPr>
            </w:pPr>
          </w:p>
        </w:tc>
      </w:tr>
      <w:tr w:rsidR="000E150E" w:rsidRPr="00DA204F" w14:paraId="3B9A380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E6F8CC"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в тому числі</w:t>
            </w:r>
          </w:p>
        </w:tc>
        <w:tc>
          <w:tcPr>
            <w:tcW w:w="14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E3A78B"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3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9F35AA"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DAC779"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7234B97" w14:textId="77777777" w:rsidR="000E150E" w:rsidRPr="00DA204F" w:rsidRDefault="000E150E" w:rsidP="000B350D">
            <w:pPr>
              <w:jc w:val="center"/>
              <w:rPr>
                <w:rFonts w:eastAsia="Arial" w:cs="Arial"/>
                <w:b/>
                <w:sz w:val="20"/>
                <w:szCs w:val="20"/>
              </w:rPr>
            </w:pPr>
            <w:r w:rsidRPr="00DA204F">
              <w:rPr>
                <w:rFonts w:eastAsia="Arial" w:cs="Arial"/>
                <w:b/>
                <w:sz w:val="20"/>
                <w:szCs w:val="20"/>
              </w:rPr>
              <w:t>2023 рік</w:t>
            </w:r>
          </w:p>
        </w:tc>
        <w:tc>
          <w:tcPr>
            <w:tcW w:w="186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017C981"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031824B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650A90" w14:textId="776534B3" w:rsidR="000E150E" w:rsidRPr="00DA204F" w:rsidRDefault="000B350D" w:rsidP="000B350D">
            <w:pPr>
              <w:rPr>
                <w:rFonts w:eastAsia="Arial" w:cs="Arial"/>
                <w:b/>
                <w:color w:val="000000"/>
                <w:sz w:val="20"/>
                <w:szCs w:val="20"/>
              </w:rPr>
            </w:pPr>
            <w:r>
              <w:rPr>
                <w:rFonts w:eastAsia="Arial" w:cs="Arial"/>
                <w:b/>
                <w:color w:val="000000"/>
                <w:sz w:val="20"/>
                <w:szCs w:val="20"/>
              </w:rPr>
              <w:t>Всього</w:t>
            </w:r>
          </w:p>
        </w:tc>
        <w:tc>
          <w:tcPr>
            <w:tcW w:w="14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D5306D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40000,0</w:t>
            </w:r>
          </w:p>
        </w:tc>
        <w:tc>
          <w:tcPr>
            <w:tcW w:w="13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53B09E0"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4F6BC0E"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992B3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40000,0</w:t>
            </w:r>
          </w:p>
        </w:tc>
        <w:tc>
          <w:tcPr>
            <w:tcW w:w="186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71BDDC7"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160 000,0</w:t>
            </w:r>
          </w:p>
        </w:tc>
      </w:tr>
      <w:tr w:rsidR="000E150E" w:rsidRPr="00DA204F" w14:paraId="1B7A7C0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045390D"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Державний бюджет</w:t>
            </w:r>
          </w:p>
        </w:tc>
        <w:tc>
          <w:tcPr>
            <w:tcW w:w="14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AAA86E3"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30000,0</w:t>
            </w:r>
          </w:p>
        </w:tc>
        <w:tc>
          <w:tcPr>
            <w:tcW w:w="13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0570CE"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C56D7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057E3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30000,0</w:t>
            </w:r>
          </w:p>
        </w:tc>
        <w:tc>
          <w:tcPr>
            <w:tcW w:w="186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4C8EEB6"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120000,0</w:t>
            </w:r>
          </w:p>
        </w:tc>
      </w:tr>
      <w:tr w:rsidR="000E150E" w:rsidRPr="00DA204F" w14:paraId="33955E1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F5166C"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Місцевий бюджет</w:t>
            </w:r>
          </w:p>
        </w:tc>
        <w:tc>
          <w:tcPr>
            <w:tcW w:w="14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96A0D1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842B3A"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D7B390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48473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86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EE007B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40000,0</w:t>
            </w:r>
          </w:p>
        </w:tc>
      </w:tr>
      <w:tr w:rsidR="000E150E" w:rsidRPr="00DA204F" w14:paraId="3CCBE1A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4483576"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Інші джерела</w:t>
            </w:r>
          </w:p>
        </w:tc>
        <w:tc>
          <w:tcPr>
            <w:tcW w:w="147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37A8D0"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F540F33"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D7F6F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1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62B0B1E"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6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C567B7B"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r>
      <w:tr w:rsidR="000E150E" w:rsidRPr="00DA204F" w14:paraId="67F0461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49C471D"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A610B03" w14:textId="77777777" w:rsidR="000E150E" w:rsidRPr="00DA204F" w:rsidRDefault="000E150E" w:rsidP="000B350D">
            <w:pPr>
              <w:jc w:val="center"/>
              <w:rPr>
                <w:rFonts w:eastAsia="Arial" w:cs="Arial"/>
                <w:b/>
                <w:color w:val="000000"/>
                <w:sz w:val="20"/>
                <w:szCs w:val="20"/>
              </w:rPr>
            </w:pPr>
          </w:p>
        </w:tc>
      </w:tr>
    </w:tbl>
    <w:p w14:paraId="0CAC9D46" w14:textId="6F5567C8"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0930A5A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1A376F" w14:textId="11B5EC74" w:rsidR="000E150E" w:rsidRPr="00DA204F" w:rsidRDefault="000E150E" w:rsidP="000B350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CD6F38" w14:textId="05533437" w:rsidR="000E150E" w:rsidRPr="00DA204F" w:rsidRDefault="00856CDD" w:rsidP="000B350D">
            <w:pPr>
              <w:pStyle w:val="Heading31"/>
              <w:spacing w:before="0" w:after="0"/>
              <w:rPr>
                <w:lang w:val="uk-UA"/>
              </w:rPr>
            </w:pPr>
            <w:bookmarkStart w:id="249" w:name="_Toc26183958"/>
            <w:bookmarkStart w:id="250" w:name="__RefHeading___Toc13931_140216642"/>
            <w:bookmarkStart w:id="251" w:name="_Toc26354222"/>
            <w:bookmarkEnd w:id="249"/>
            <w:bookmarkEnd w:id="250"/>
            <w:r w:rsidRPr="00DA204F">
              <w:rPr>
                <w:lang w:val="uk-UA"/>
              </w:rPr>
              <w:t xml:space="preserve">70. </w:t>
            </w:r>
            <w:r w:rsidR="000E150E" w:rsidRPr="00DA204F">
              <w:rPr>
                <w:lang w:val="uk-UA"/>
              </w:rPr>
              <w:t>Реконструкція центральної частини міста (площа Відродження, Т.</w:t>
            </w:r>
            <w:r w:rsidR="00D55DCE">
              <w:rPr>
                <w:lang w:val="uk-UA"/>
              </w:rPr>
              <w:t xml:space="preserve"> </w:t>
            </w:r>
            <w:r w:rsidR="000E150E" w:rsidRPr="00DA204F">
              <w:rPr>
                <w:lang w:val="uk-UA"/>
              </w:rPr>
              <w:t>Шевченка) в м.</w:t>
            </w:r>
            <w:r w:rsidR="00D55DCE">
              <w:rPr>
                <w:lang w:val="uk-UA"/>
              </w:rPr>
              <w:t xml:space="preserve"> </w:t>
            </w:r>
            <w:r w:rsidR="000E150E" w:rsidRPr="00DA204F">
              <w:rPr>
                <w:lang w:val="uk-UA"/>
              </w:rPr>
              <w:t>Коломия</w:t>
            </w:r>
            <w:bookmarkEnd w:id="251"/>
          </w:p>
        </w:tc>
      </w:tr>
      <w:tr w:rsidR="000E150E" w:rsidRPr="00DA204F" w14:paraId="57AB50DF"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4F4671" w14:textId="68F089D2" w:rsidR="000E150E" w:rsidRPr="00DA204F" w:rsidRDefault="000B350D" w:rsidP="000B350D">
            <w:pPr>
              <w:rPr>
                <w:rFonts w:eastAsia="Arial" w:cs="Arial"/>
                <w:b/>
                <w:sz w:val="20"/>
                <w:szCs w:val="20"/>
              </w:rPr>
            </w:pPr>
            <w:r w:rsidRPr="000B350D">
              <w:rPr>
                <w:rFonts w:eastAsia="Arial" w:cs="Arial"/>
                <w:b/>
                <w:sz w:val="20"/>
                <w:szCs w:val="20"/>
              </w:rPr>
              <w:t>Операційна ціль стратегії 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4E29ED"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2A13500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24A6ACE" w14:textId="6EE43EFD"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F03AF9" w14:textId="77777777" w:rsidR="000E150E" w:rsidRPr="00DA204F" w:rsidRDefault="000E150E" w:rsidP="000B350D">
            <w:pPr>
              <w:jc w:val="both"/>
              <w:rPr>
                <w:rFonts w:eastAsia="Arial" w:cs="Arial"/>
                <w:sz w:val="20"/>
                <w:szCs w:val="20"/>
              </w:rPr>
            </w:pPr>
            <w:r w:rsidRPr="00DA204F">
              <w:rPr>
                <w:rFonts w:eastAsia="Arial" w:cs="Arial"/>
                <w:sz w:val="20"/>
                <w:szCs w:val="20"/>
              </w:rPr>
              <w:t>Б.4.3. Покращення благоустрою мікрорайонів міста та сільських населених пунктів</w:t>
            </w:r>
          </w:p>
        </w:tc>
      </w:tr>
      <w:tr w:rsidR="000E150E" w:rsidRPr="00DA204F" w14:paraId="55B32E6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F0FF45"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7DC9CA"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Проект передбачає створення </w:t>
            </w:r>
            <w:proofErr w:type="spellStart"/>
            <w:r w:rsidRPr="00DA204F">
              <w:rPr>
                <w:rFonts w:eastAsia="Arial" w:cs="Arial"/>
                <w:sz w:val="20"/>
                <w:szCs w:val="20"/>
              </w:rPr>
              <w:t>однорівневої</w:t>
            </w:r>
            <w:proofErr w:type="spellEnd"/>
            <w:r w:rsidRPr="00DA204F">
              <w:rPr>
                <w:rFonts w:eastAsia="Arial" w:cs="Arial"/>
                <w:sz w:val="20"/>
                <w:szCs w:val="20"/>
              </w:rPr>
              <w:t xml:space="preserve"> (</w:t>
            </w:r>
            <w:proofErr w:type="spellStart"/>
            <w:r w:rsidRPr="00DA204F">
              <w:rPr>
                <w:rFonts w:eastAsia="Arial" w:cs="Arial"/>
                <w:sz w:val="20"/>
                <w:szCs w:val="20"/>
              </w:rPr>
              <w:t>безбордюрної</w:t>
            </w:r>
            <w:proofErr w:type="spellEnd"/>
            <w:r w:rsidRPr="00DA204F">
              <w:rPr>
                <w:rFonts w:eastAsia="Arial" w:cs="Arial"/>
                <w:sz w:val="20"/>
                <w:szCs w:val="20"/>
              </w:rPr>
              <w:t xml:space="preserve">) пішохідної зони площею 1,7 га із двома зеленими зонами, що стане можливим завдяки перекриттю руху транспортних засобів по проспекту М. Грушевського. Площа матиме форму квадрата, що буде максимально відповідати історичному вигляду колишньої площі Ринок. Крім того, перекриття пр. Грушевського дозволить зменшити загазованість центральної частини міста та забезпечить безпеку руху пішоходів. В свою чергу, зменшення потоку транспортних засобів в історичній частині міста вирішить проблему вібрації, яка призводить до руйнування архітектурних пам'яток. Проектований благоустрій має на меті створення максимально зручного середовища та громадського простору для мешканців, туристів та гостей міста. Так, більшість алейок та доріжок спроектовані по напрямках руху пішоходів (на відміну від існуючого благоустрою, який є </w:t>
            </w:r>
            <w:r w:rsidRPr="00DA204F">
              <w:rPr>
                <w:rFonts w:eastAsia="Arial" w:cs="Arial"/>
                <w:sz w:val="20"/>
                <w:szCs w:val="20"/>
              </w:rPr>
              <w:lastRenderedPageBreak/>
              <w:t xml:space="preserve">незручним для пересування пішоходів). Крім того, в проекті передбачені умови безперешкодного і зручного пересування </w:t>
            </w:r>
            <w:proofErr w:type="spellStart"/>
            <w:r w:rsidRPr="00DA204F">
              <w:rPr>
                <w:rFonts w:eastAsia="Arial" w:cs="Arial"/>
                <w:sz w:val="20"/>
                <w:szCs w:val="20"/>
              </w:rPr>
              <w:t>маломобільних</w:t>
            </w:r>
            <w:proofErr w:type="spellEnd"/>
            <w:r w:rsidRPr="00DA204F">
              <w:rPr>
                <w:rFonts w:eastAsia="Arial" w:cs="Arial"/>
                <w:sz w:val="20"/>
                <w:szCs w:val="20"/>
              </w:rPr>
              <w:t xml:space="preserve"> груп населення, шляхом використання </w:t>
            </w:r>
            <w:proofErr w:type="spellStart"/>
            <w:r w:rsidRPr="00DA204F">
              <w:rPr>
                <w:rFonts w:eastAsia="Arial" w:cs="Arial"/>
                <w:sz w:val="20"/>
                <w:szCs w:val="20"/>
              </w:rPr>
              <w:t>безбордюрного</w:t>
            </w:r>
            <w:proofErr w:type="spellEnd"/>
            <w:r w:rsidRPr="00DA204F">
              <w:rPr>
                <w:rFonts w:eastAsia="Arial" w:cs="Arial"/>
                <w:sz w:val="20"/>
                <w:szCs w:val="20"/>
              </w:rPr>
              <w:t xml:space="preserve"> профілю.</w:t>
            </w:r>
          </w:p>
        </w:tc>
      </w:tr>
      <w:tr w:rsidR="000E150E" w:rsidRPr="00DA204F" w14:paraId="3E7F144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085ECA" w14:textId="77777777" w:rsidR="000E150E" w:rsidRPr="00DA204F" w:rsidRDefault="000E150E" w:rsidP="000B350D">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2953C3" w14:textId="77777777" w:rsidR="000E150E" w:rsidRPr="00DA204F" w:rsidRDefault="000E150E" w:rsidP="000B350D">
            <w:pPr>
              <w:rPr>
                <w:rFonts w:eastAsia="Arial" w:cs="Arial"/>
                <w:sz w:val="20"/>
                <w:szCs w:val="20"/>
              </w:rPr>
            </w:pPr>
            <w:r w:rsidRPr="00DA204F">
              <w:rPr>
                <w:rFonts w:eastAsia="Arial" w:cs="Arial"/>
                <w:sz w:val="20"/>
                <w:szCs w:val="20"/>
              </w:rPr>
              <w:t xml:space="preserve">Коломийська міська ОТГ </w:t>
            </w:r>
          </w:p>
        </w:tc>
      </w:tr>
      <w:tr w:rsidR="000E150E" w:rsidRPr="00DA204F" w14:paraId="3862F6D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3A3A6B" w14:textId="77777777" w:rsidR="000E150E" w:rsidRPr="00DA204F" w:rsidRDefault="000E150E" w:rsidP="000B350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0DFE50D" w14:textId="77777777" w:rsidR="000E150E" w:rsidRPr="00DA204F" w:rsidRDefault="000E150E" w:rsidP="000B350D">
            <w:pPr>
              <w:rPr>
                <w:rFonts w:eastAsia="Arial" w:cs="Arial"/>
                <w:sz w:val="20"/>
                <w:szCs w:val="20"/>
              </w:rPr>
            </w:pPr>
            <w:r w:rsidRPr="00DA204F">
              <w:rPr>
                <w:rFonts w:eastAsia="Arial" w:cs="Arial"/>
                <w:sz w:val="20"/>
                <w:szCs w:val="20"/>
              </w:rPr>
              <w:t>Жителі Коломийської міської ОТГ та інших ОТГ. Туристи із України та інших країн.</w:t>
            </w:r>
          </w:p>
        </w:tc>
      </w:tr>
      <w:tr w:rsidR="000E150E" w:rsidRPr="00DA204F" w14:paraId="5B107D2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A39AA0" w14:textId="77777777" w:rsidR="000E150E" w:rsidRPr="00DA204F" w:rsidRDefault="000E150E" w:rsidP="000B350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6FB8C6" w14:textId="77777777" w:rsidR="000E150E" w:rsidRPr="00DA204F" w:rsidRDefault="000E150E" w:rsidP="000B350D">
            <w:pPr>
              <w:rPr>
                <w:rFonts w:eastAsia="Arial" w:cs="Arial"/>
                <w:sz w:val="20"/>
                <w:szCs w:val="20"/>
              </w:rPr>
            </w:pPr>
            <w:r w:rsidRPr="00DA204F">
              <w:rPr>
                <w:rFonts w:eastAsia="Arial" w:cs="Arial"/>
                <w:sz w:val="20"/>
                <w:szCs w:val="20"/>
              </w:rPr>
              <w:t xml:space="preserve">В рамках реалізації проекту «Реконструкція центральної частини міста (площа Відродження, </w:t>
            </w:r>
            <w:proofErr w:type="spellStart"/>
            <w:r w:rsidRPr="00DA204F">
              <w:rPr>
                <w:rFonts w:eastAsia="Arial" w:cs="Arial"/>
                <w:sz w:val="20"/>
                <w:szCs w:val="20"/>
              </w:rPr>
              <w:t>Т.Шевченка</w:t>
            </w:r>
            <w:proofErr w:type="spellEnd"/>
            <w:r w:rsidRPr="00DA204F">
              <w:rPr>
                <w:rFonts w:eastAsia="Arial" w:cs="Arial"/>
                <w:sz w:val="20"/>
                <w:szCs w:val="20"/>
              </w:rPr>
              <w:t xml:space="preserve">) в м. Коломия» виконуватимуться наступні роботи: </w:t>
            </w:r>
            <w:r w:rsidRPr="00DA204F">
              <w:rPr>
                <w:rFonts w:eastAsia="Arial" w:cs="Arial"/>
                <w:sz w:val="20"/>
                <w:szCs w:val="20"/>
              </w:rPr>
              <w:br/>
              <w:t xml:space="preserve">- Влаштування мощення площ та вулиць із </w:t>
            </w:r>
            <w:proofErr w:type="spellStart"/>
            <w:r w:rsidRPr="00DA204F">
              <w:rPr>
                <w:rFonts w:eastAsia="Arial" w:cs="Arial"/>
                <w:sz w:val="20"/>
                <w:szCs w:val="20"/>
              </w:rPr>
              <w:t>безбордюрним</w:t>
            </w:r>
            <w:proofErr w:type="spellEnd"/>
            <w:r w:rsidRPr="00DA204F">
              <w:rPr>
                <w:rFonts w:eastAsia="Arial" w:cs="Arial"/>
                <w:sz w:val="20"/>
                <w:szCs w:val="20"/>
              </w:rPr>
              <w:t xml:space="preserve"> профілем, комфортним для усіх груп населення та безперешкодним для </w:t>
            </w:r>
            <w:proofErr w:type="spellStart"/>
            <w:r w:rsidRPr="00DA204F">
              <w:rPr>
                <w:rFonts w:eastAsia="Arial" w:cs="Arial"/>
                <w:sz w:val="20"/>
                <w:szCs w:val="20"/>
              </w:rPr>
              <w:t>маломобільних</w:t>
            </w:r>
            <w:proofErr w:type="spellEnd"/>
            <w:r w:rsidRPr="00DA204F">
              <w:rPr>
                <w:rFonts w:eastAsia="Arial" w:cs="Arial"/>
                <w:sz w:val="20"/>
                <w:szCs w:val="20"/>
              </w:rPr>
              <w:t xml:space="preserve"> груп населення. </w:t>
            </w:r>
            <w:r w:rsidRPr="00DA204F">
              <w:rPr>
                <w:rFonts w:eastAsia="Arial" w:cs="Arial"/>
                <w:sz w:val="20"/>
                <w:szCs w:val="20"/>
              </w:rPr>
              <w:br/>
              <w:t xml:space="preserve">- Розширення пішохідної зони центральної частини міста Коломиї із включенням в неї частини проспекту Грушевського. </w:t>
            </w:r>
            <w:r w:rsidRPr="00DA204F">
              <w:rPr>
                <w:rFonts w:eastAsia="Arial" w:cs="Arial"/>
                <w:sz w:val="20"/>
                <w:szCs w:val="20"/>
              </w:rPr>
              <w:br/>
              <w:t xml:space="preserve">- Обмеження руху транспорту по проспекту Грушевського із встановленням автоматичних </w:t>
            </w:r>
            <w:proofErr w:type="spellStart"/>
            <w:r w:rsidRPr="00DA204F">
              <w:rPr>
                <w:rFonts w:eastAsia="Arial" w:cs="Arial"/>
                <w:sz w:val="20"/>
                <w:szCs w:val="20"/>
              </w:rPr>
              <w:t>болардів</w:t>
            </w:r>
            <w:proofErr w:type="spellEnd"/>
            <w:r w:rsidRPr="00DA204F">
              <w:rPr>
                <w:rFonts w:eastAsia="Arial" w:cs="Arial"/>
                <w:sz w:val="20"/>
                <w:szCs w:val="20"/>
              </w:rPr>
              <w:t xml:space="preserve">. </w:t>
            </w:r>
            <w:r w:rsidRPr="00DA204F">
              <w:rPr>
                <w:rFonts w:eastAsia="Arial" w:cs="Arial"/>
                <w:sz w:val="20"/>
                <w:szCs w:val="20"/>
              </w:rPr>
              <w:br/>
              <w:t xml:space="preserve">- Влаштування газонів в одному рівні з замощенням. </w:t>
            </w:r>
            <w:r w:rsidRPr="00DA204F">
              <w:rPr>
                <w:rFonts w:eastAsia="Arial" w:cs="Arial"/>
                <w:sz w:val="20"/>
                <w:szCs w:val="20"/>
              </w:rPr>
              <w:br/>
              <w:t xml:space="preserve">- Збереження піднятого газону з влаштуванням нових підпірних стінок за пам’ятником Шевченку. </w:t>
            </w:r>
            <w:r w:rsidRPr="00DA204F">
              <w:rPr>
                <w:rFonts w:eastAsia="Arial" w:cs="Arial"/>
                <w:sz w:val="20"/>
                <w:szCs w:val="20"/>
              </w:rPr>
              <w:br/>
              <w:t xml:space="preserve">- Обличкування підпірних стінок гранітними плитами товщиною 30 мм та встановлення на підпірні стіни парапетів гранітних. </w:t>
            </w:r>
            <w:r w:rsidRPr="00DA204F">
              <w:rPr>
                <w:rFonts w:eastAsia="Arial" w:cs="Arial"/>
                <w:sz w:val="20"/>
                <w:szCs w:val="20"/>
              </w:rPr>
              <w:br/>
              <w:t xml:space="preserve">- Формування пішохідних площ з власними рисунками. </w:t>
            </w:r>
            <w:r w:rsidRPr="00DA204F">
              <w:rPr>
                <w:rFonts w:eastAsia="Arial" w:cs="Arial"/>
                <w:sz w:val="20"/>
                <w:szCs w:val="20"/>
              </w:rPr>
              <w:br/>
              <w:t xml:space="preserve">- Встановлення двох питних фонтанів. </w:t>
            </w:r>
            <w:r w:rsidRPr="00DA204F">
              <w:rPr>
                <w:rFonts w:eastAsia="Arial" w:cs="Arial"/>
                <w:sz w:val="20"/>
                <w:szCs w:val="20"/>
              </w:rPr>
              <w:br/>
              <w:t xml:space="preserve">- Встановлення нових лавок. </w:t>
            </w:r>
            <w:r w:rsidRPr="00DA204F">
              <w:rPr>
                <w:rFonts w:eastAsia="Arial" w:cs="Arial"/>
                <w:sz w:val="20"/>
                <w:szCs w:val="20"/>
              </w:rPr>
              <w:br/>
              <w:t xml:space="preserve">- Встановлення нових ліхтарів, дизайн та форма яких відповідають історичному дизайну ліхтарів, які застосовувались в Коломиї (на основі архівних матеріалів та фотографій). </w:t>
            </w:r>
            <w:r w:rsidRPr="00DA204F">
              <w:rPr>
                <w:rFonts w:eastAsia="Arial" w:cs="Arial"/>
                <w:sz w:val="20"/>
                <w:szCs w:val="20"/>
              </w:rPr>
              <w:br/>
              <w:t xml:space="preserve">- Влаштування нової зеленої зони на площі Шевченка. </w:t>
            </w:r>
            <w:r w:rsidRPr="00DA204F">
              <w:rPr>
                <w:rFonts w:eastAsia="Arial" w:cs="Arial"/>
                <w:sz w:val="20"/>
                <w:szCs w:val="20"/>
              </w:rPr>
              <w:br/>
              <w:t xml:space="preserve">- Облаштування пам’ятного місця (символічних каменів на місці колишньої площі для страт). </w:t>
            </w:r>
            <w:r w:rsidRPr="00DA204F">
              <w:rPr>
                <w:rFonts w:eastAsia="Arial" w:cs="Arial"/>
                <w:sz w:val="20"/>
                <w:szCs w:val="20"/>
              </w:rPr>
              <w:br/>
              <w:t xml:space="preserve">- Встановлення пристовбурних решіток для захисту кореневої системи дерев. </w:t>
            </w:r>
            <w:r w:rsidRPr="00DA204F">
              <w:rPr>
                <w:rFonts w:eastAsia="Arial" w:cs="Arial"/>
                <w:sz w:val="20"/>
                <w:szCs w:val="20"/>
              </w:rPr>
              <w:br/>
              <w:t xml:space="preserve">- Встановлення декоративних огорож. </w:t>
            </w:r>
            <w:r w:rsidRPr="00DA204F">
              <w:rPr>
                <w:rFonts w:eastAsia="Arial" w:cs="Arial"/>
                <w:sz w:val="20"/>
                <w:szCs w:val="20"/>
              </w:rPr>
              <w:br/>
              <w:t xml:space="preserve">- Встановлення туристичних вказівників. </w:t>
            </w:r>
            <w:r w:rsidRPr="00DA204F">
              <w:rPr>
                <w:rFonts w:eastAsia="Arial" w:cs="Arial"/>
                <w:sz w:val="20"/>
                <w:szCs w:val="20"/>
              </w:rPr>
              <w:br/>
              <w:t xml:space="preserve">- Встановлення зелених місць відпочинку на пішохідних вулицях. </w:t>
            </w:r>
            <w:r w:rsidRPr="00DA204F">
              <w:rPr>
                <w:rFonts w:eastAsia="Arial" w:cs="Arial"/>
                <w:sz w:val="20"/>
                <w:szCs w:val="20"/>
              </w:rPr>
              <w:br/>
              <w:t xml:space="preserve">- Встановлення урн. </w:t>
            </w:r>
            <w:r w:rsidRPr="00DA204F">
              <w:rPr>
                <w:rFonts w:eastAsia="Arial" w:cs="Arial"/>
                <w:sz w:val="20"/>
                <w:szCs w:val="20"/>
              </w:rPr>
              <w:br/>
              <w:t xml:space="preserve">- Влаштування скверу біля міського ринку. </w:t>
            </w:r>
            <w:r w:rsidRPr="00DA204F">
              <w:rPr>
                <w:rFonts w:eastAsia="Arial" w:cs="Arial"/>
                <w:sz w:val="20"/>
                <w:szCs w:val="20"/>
              </w:rPr>
              <w:br/>
              <w:t xml:space="preserve">- Реконструкція існуючих зелених насаджень. </w:t>
            </w:r>
            <w:r w:rsidRPr="00DA204F">
              <w:rPr>
                <w:rFonts w:eastAsia="Arial" w:cs="Arial"/>
                <w:sz w:val="20"/>
                <w:szCs w:val="20"/>
              </w:rPr>
              <w:br/>
              <w:t xml:space="preserve">- Посадка нових зелених насаджень. </w:t>
            </w:r>
            <w:r w:rsidRPr="00DA204F">
              <w:rPr>
                <w:rFonts w:eastAsia="Arial" w:cs="Arial"/>
                <w:sz w:val="20"/>
                <w:szCs w:val="20"/>
              </w:rPr>
              <w:br/>
              <w:t xml:space="preserve">- Передбачається влаштування кількох видів мощення – з бруківки природного каменю (колотої), різних видів граніту та базальту (сірий, чорний, червоний) та дренованих видів мощення. </w:t>
            </w:r>
            <w:r w:rsidRPr="00DA204F">
              <w:rPr>
                <w:rFonts w:eastAsia="Arial" w:cs="Arial"/>
                <w:sz w:val="20"/>
                <w:szCs w:val="20"/>
              </w:rPr>
              <w:br/>
              <w:t xml:space="preserve">Освітлення передбачається за допомогою вуличних світильників на опорах. Дизайн світильників базований на архівних дослідженнях та фотографіях і розроблений із врахуванням історичного дизайну ліхтарів, які розміщувалися в центральній частині міста. </w:t>
            </w:r>
            <w:r w:rsidRPr="00DA204F">
              <w:rPr>
                <w:rFonts w:eastAsia="Arial" w:cs="Arial"/>
                <w:sz w:val="20"/>
                <w:szCs w:val="20"/>
              </w:rPr>
              <w:br/>
              <w:t>Земельні роботи з благоустрою виконуватимуться із залученням фахівців археологічного нагляду у встановленому порядку.</w:t>
            </w:r>
          </w:p>
        </w:tc>
      </w:tr>
      <w:tr w:rsidR="000E150E" w:rsidRPr="00DA204F" w14:paraId="52073D6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9E8A0E" w14:textId="77777777" w:rsidR="000E150E" w:rsidRPr="00DA204F" w:rsidRDefault="000E150E" w:rsidP="000B350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22EDBD" w14:textId="77777777" w:rsidR="000E150E" w:rsidRPr="00DA204F" w:rsidRDefault="000E150E" w:rsidP="000B350D">
            <w:pPr>
              <w:rPr>
                <w:rFonts w:eastAsia="Arial" w:cs="Arial"/>
                <w:sz w:val="20"/>
                <w:szCs w:val="20"/>
              </w:rPr>
            </w:pPr>
            <w:r w:rsidRPr="00DA204F">
              <w:rPr>
                <w:rFonts w:eastAsia="Arial" w:cs="Arial"/>
                <w:sz w:val="20"/>
                <w:szCs w:val="20"/>
              </w:rPr>
              <w:t>Збереження історичної пам’ятки архітектури. Підвищення туристичної привабливості. Організація заходів різного спрямування.</w:t>
            </w:r>
          </w:p>
        </w:tc>
      </w:tr>
      <w:tr w:rsidR="000E150E" w:rsidRPr="00DA204F" w14:paraId="02EBC14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ACB9F23" w14:textId="77777777" w:rsidR="000E150E" w:rsidRPr="00DA204F" w:rsidRDefault="000E150E" w:rsidP="000B350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A4F22E" w14:textId="77777777" w:rsidR="000E150E" w:rsidRPr="00DA204F" w:rsidRDefault="000E150E" w:rsidP="000B350D">
            <w:pPr>
              <w:rPr>
                <w:rFonts w:eastAsia="Arial" w:cs="Arial"/>
                <w:b/>
                <w:sz w:val="20"/>
                <w:szCs w:val="20"/>
              </w:rPr>
            </w:pPr>
          </w:p>
        </w:tc>
      </w:tr>
      <w:tr w:rsidR="000E150E" w:rsidRPr="00DA204F" w14:paraId="3752922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62904B" w14:textId="77777777" w:rsidR="000E150E" w:rsidRPr="00DA204F" w:rsidRDefault="000E150E" w:rsidP="000B350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465C5F" w14:textId="77777777" w:rsidR="000E150E" w:rsidRPr="00DA204F" w:rsidRDefault="000E150E" w:rsidP="000B350D">
            <w:pPr>
              <w:rPr>
                <w:rFonts w:eastAsia="Arial" w:cs="Arial"/>
                <w:b/>
                <w:sz w:val="20"/>
                <w:szCs w:val="20"/>
              </w:rPr>
            </w:pPr>
          </w:p>
        </w:tc>
      </w:tr>
      <w:tr w:rsidR="000E150E" w:rsidRPr="00DA204F" w14:paraId="40B4322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BE0D14" w14:textId="77777777" w:rsidR="000E150E" w:rsidRPr="00DA204F" w:rsidRDefault="000E150E" w:rsidP="000B350D">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7089E78" w14:textId="77777777" w:rsidR="000E150E" w:rsidRPr="00DA204F" w:rsidRDefault="000E150E" w:rsidP="000B350D">
            <w:pPr>
              <w:rPr>
                <w:rFonts w:eastAsia="Arial" w:cs="Arial"/>
                <w:b/>
                <w:sz w:val="20"/>
                <w:szCs w:val="20"/>
              </w:rPr>
            </w:pPr>
          </w:p>
        </w:tc>
      </w:tr>
      <w:tr w:rsidR="000E150E" w:rsidRPr="00DA204F" w14:paraId="7FA7439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F47308" w14:textId="77777777" w:rsidR="000E150E" w:rsidRPr="00DA204F" w:rsidRDefault="000E150E" w:rsidP="000B350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EDDF95" w14:textId="77777777" w:rsidR="000E150E" w:rsidRPr="00DA204F" w:rsidRDefault="000E150E" w:rsidP="000B350D">
            <w:pPr>
              <w:rPr>
                <w:rFonts w:eastAsia="Arial" w:cs="Arial"/>
                <w:sz w:val="20"/>
                <w:szCs w:val="20"/>
              </w:rPr>
            </w:pPr>
            <w:r w:rsidRPr="00DA204F">
              <w:rPr>
                <w:rFonts w:eastAsia="Arial" w:cs="Arial"/>
                <w:sz w:val="20"/>
                <w:szCs w:val="20"/>
              </w:rPr>
              <w:t>Реконструкція центральної частини міста</w:t>
            </w:r>
          </w:p>
        </w:tc>
      </w:tr>
      <w:tr w:rsidR="000E150E" w:rsidRPr="00DA204F" w14:paraId="2457D2C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DA2B90" w14:textId="1AE3FC5F" w:rsidR="000E150E" w:rsidRPr="00DA204F" w:rsidRDefault="000E150E" w:rsidP="000B350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C61672" w14:textId="3EB51F61" w:rsidR="000E150E" w:rsidRPr="00DA204F" w:rsidRDefault="000E150E" w:rsidP="000B350D">
            <w:pPr>
              <w:rPr>
                <w:rFonts w:eastAsia="Arial" w:cs="Arial"/>
                <w:sz w:val="20"/>
                <w:szCs w:val="20"/>
              </w:rPr>
            </w:pPr>
            <w:r w:rsidRPr="00DA204F">
              <w:rPr>
                <w:rFonts w:eastAsia="Arial" w:cs="Arial"/>
                <w:sz w:val="20"/>
                <w:szCs w:val="20"/>
              </w:rPr>
              <w:t>2020-202</w:t>
            </w:r>
            <w:r w:rsidR="000B350D">
              <w:rPr>
                <w:rFonts w:eastAsia="Arial" w:cs="Arial"/>
                <w:sz w:val="20"/>
                <w:szCs w:val="20"/>
              </w:rPr>
              <w:t>1 роки</w:t>
            </w:r>
          </w:p>
        </w:tc>
      </w:tr>
      <w:tr w:rsidR="000E150E" w:rsidRPr="00DA204F" w14:paraId="03C8855F" w14:textId="77777777" w:rsidTr="00721E99">
        <w:trPr>
          <w:cantSplit/>
          <w:trHeight w:val="435"/>
        </w:trPr>
        <w:tc>
          <w:tcPr>
            <w:tcW w:w="2830" w:type="dxa"/>
            <w:vMerge w:val="restart"/>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3EF5F0" w14:textId="77777777" w:rsidR="000E150E" w:rsidRPr="00DA204F" w:rsidRDefault="000E150E" w:rsidP="000B350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26DCE82"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980E4B"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692E82"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32A2B37"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4163AA19" w14:textId="77777777" w:rsidTr="00721E99">
        <w:trPr>
          <w:cantSplit/>
          <w:trHeight w:val="378"/>
        </w:trPr>
        <w:tc>
          <w:tcPr>
            <w:tcW w:w="2830" w:type="dxa"/>
            <w:vMerge/>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B13D52" w14:textId="77777777" w:rsidR="000E150E" w:rsidRPr="00DA204F" w:rsidRDefault="000E150E" w:rsidP="000B350D"/>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08A38EA" w14:textId="77777777" w:rsidR="000E150E" w:rsidRPr="00CB55DB" w:rsidRDefault="000E150E" w:rsidP="000B350D">
            <w:pPr>
              <w:jc w:val="center"/>
              <w:rPr>
                <w:rFonts w:eastAsia="Arial" w:cs="Arial"/>
                <w:sz w:val="20"/>
                <w:szCs w:val="20"/>
              </w:rPr>
            </w:pPr>
            <w:r w:rsidRPr="00CB55DB">
              <w:rPr>
                <w:rFonts w:eastAsia="Arial" w:cs="Arial"/>
                <w:sz w:val="20"/>
                <w:szCs w:val="20"/>
              </w:rPr>
              <w:t>11 000,0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B63429" w14:textId="77777777" w:rsidR="000E150E" w:rsidRPr="00CB55DB" w:rsidRDefault="000E150E" w:rsidP="000B350D">
            <w:pPr>
              <w:jc w:val="center"/>
              <w:rPr>
                <w:rFonts w:eastAsia="Arial" w:cs="Arial"/>
                <w:sz w:val="20"/>
                <w:szCs w:val="20"/>
              </w:rPr>
            </w:pPr>
            <w:r w:rsidRPr="00CB55DB">
              <w:rPr>
                <w:rFonts w:eastAsia="Arial" w:cs="Arial"/>
                <w:sz w:val="20"/>
                <w:szCs w:val="20"/>
              </w:rPr>
              <w:t>26 664,4</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FBE9DB" w14:textId="77777777" w:rsidR="000E150E" w:rsidRPr="00CB55DB" w:rsidRDefault="000E150E" w:rsidP="000B350D">
            <w:pPr>
              <w:jc w:val="center"/>
              <w:rPr>
                <w:rFonts w:eastAsia="Arial" w:cs="Arial"/>
                <w:sz w:val="20"/>
                <w:szCs w:val="20"/>
              </w:rPr>
            </w:pPr>
            <w:r w:rsidRPr="00CB55DB">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472BAF" w14:textId="77777777" w:rsidR="000E150E" w:rsidRPr="00CB55DB" w:rsidRDefault="000E150E" w:rsidP="000B350D">
            <w:pPr>
              <w:jc w:val="center"/>
              <w:rPr>
                <w:rFonts w:eastAsia="Arial" w:cs="Arial"/>
                <w:sz w:val="20"/>
                <w:szCs w:val="20"/>
              </w:rPr>
            </w:pPr>
            <w:r w:rsidRPr="00CB55DB">
              <w:rPr>
                <w:rFonts w:eastAsia="Arial" w:cs="Arial"/>
                <w:sz w:val="20"/>
                <w:szCs w:val="20"/>
              </w:rPr>
              <w:t>37 664,4</w:t>
            </w:r>
          </w:p>
        </w:tc>
      </w:tr>
      <w:tr w:rsidR="000E150E" w:rsidRPr="00DA204F" w14:paraId="5A98437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814C89" w14:textId="77777777" w:rsidR="000E150E" w:rsidRPr="00DA204F" w:rsidRDefault="000E150E" w:rsidP="000B350D">
            <w:pPr>
              <w:rPr>
                <w:rFonts w:eastAsia="Arial" w:cs="Arial"/>
                <w:b/>
                <w:sz w:val="20"/>
                <w:szCs w:val="20"/>
              </w:rPr>
            </w:pPr>
            <w:r w:rsidRPr="00DA204F">
              <w:rPr>
                <w:rFonts w:eastAsia="Arial" w:cs="Arial"/>
                <w:b/>
                <w:sz w:val="20"/>
                <w:szCs w:val="20"/>
              </w:rPr>
              <w:lastRenderedPageBreak/>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61FA3D"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10 000,0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C9C12B"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23 897,9</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043B48"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62F685"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33 897,9</w:t>
            </w:r>
          </w:p>
        </w:tc>
      </w:tr>
      <w:tr w:rsidR="000E150E" w:rsidRPr="00DA204F" w14:paraId="416F286F"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E608BA4" w14:textId="77777777" w:rsidR="000E150E" w:rsidRPr="00DA204F" w:rsidRDefault="000E150E" w:rsidP="000B350D">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D9C587"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1 000,0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7BB9A9"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2 766,5</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8E7EB6"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39FB854" w14:textId="77777777" w:rsidR="000E150E" w:rsidRPr="00CB55DB" w:rsidRDefault="000E150E" w:rsidP="000B350D">
            <w:pPr>
              <w:snapToGrid w:val="0"/>
              <w:jc w:val="center"/>
              <w:rPr>
                <w:rFonts w:eastAsia="Arial" w:cs="Arial"/>
                <w:sz w:val="20"/>
                <w:szCs w:val="20"/>
              </w:rPr>
            </w:pPr>
            <w:r w:rsidRPr="00CB55DB">
              <w:rPr>
                <w:rFonts w:eastAsia="Arial" w:cs="Arial"/>
                <w:sz w:val="20"/>
                <w:szCs w:val="20"/>
              </w:rPr>
              <w:t>3 766,5</w:t>
            </w:r>
          </w:p>
        </w:tc>
      </w:tr>
      <w:tr w:rsidR="000E150E" w:rsidRPr="00DA204F" w14:paraId="453D273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6F13D2" w14:textId="77777777" w:rsidR="000E150E" w:rsidRPr="00DA204F" w:rsidRDefault="000E150E" w:rsidP="000B350D">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5855E7" w14:textId="77777777" w:rsidR="000E150E" w:rsidRPr="00DA204F" w:rsidRDefault="000E150E" w:rsidP="000B350D">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E446FF" w14:textId="77777777" w:rsidR="000E150E" w:rsidRPr="00DA204F" w:rsidRDefault="000E150E" w:rsidP="000B350D">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849ACD" w14:textId="77777777" w:rsidR="000E150E" w:rsidRPr="00DA204F" w:rsidRDefault="000E150E" w:rsidP="000B350D">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336F2E" w14:textId="77777777" w:rsidR="000E150E" w:rsidRPr="00DA204F" w:rsidRDefault="000E150E" w:rsidP="000B350D">
            <w:pPr>
              <w:rPr>
                <w:rFonts w:eastAsia="Arial" w:cs="Arial"/>
                <w:sz w:val="20"/>
                <w:szCs w:val="20"/>
              </w:rPr>
            </w:pPr>
          </w:p>
        </w:tc>
      </w:tr>
      <w:tr w:rsidR="000E150E" w:rsidRPr="00DA204F" w14:paraId="327245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15DA85" w14:textId="77777777" w:rsidR="000E150E" w:rsidRPr="00DA204F" w:rsidRDefault="000E150E" w:rsidP="000B350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F6CF7FC" w14:textId="77777777" w:rsidR="000E150E" w:rsidRPr="00DA204F" w:rsidRDefault="000E150E" w:rsidP="000B350D">
            <w:pPr>
              <w:rPr>
                <w:rFonts w:eastAsia="Arial" w:cs="Arial"/>
                <w:b/>
                <w:sz w:val="20"/>
                <w:szCs w:val="20"/>
              </w:rPr>
            </w:pPr>
          </w:p>
        </w:tc>
      </w:tr>
    </w:tbl>
    <w:p w14:paraId="46104880" w14:textId="0863EE5D"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100"/>
        <w:gridCol w:w="1383"/>
        <w:gridCol w:w="1380"/>
        <w:gridCol w:w="1381"/>
        <w:gridCol w:w="1844"/>
      </w:tblGrid>
      <w:tr w:rsidR="000E150E" w:rsidRPr="00DA204F" w14:paraId="2E2631C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9BA3BA6" w14:textId="5038E542" w:rsidR="000E150E" w:rsidRPr="00DA204F" w:rsidRDefault="000E150E" w:rsidP="000B350D">
            <w:pPr>
              <w:rPr>
                <w:rFonts w:eastAsia="Arial" w:cs="Arial"/>
                <w:b/>
                <w:color w:val="000000"/>
                <w:sz w:val="20"/>
                <w:szCs w:val="20"/>
              </w:rPr>
            </w:pPr>
            <w:r w:rsidRPr="00DA204F">
              <w:rPr>
                <w:rFonts w:eastAsia="Arial" w:cs="Arial"/>
                <w:b/>
                <w:color w:val="000000"/>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8F57BF" w14:textId="65CB6089" w:rsidR="000E150E" w:rsidRPr="00DA204F" w:rsidRDefault="00856CDD" w:rsidP="000B350D">
            <w:pPr>
              <w:pStyle w:val="Heading31"/>
              <w:spacing w:before="0" w:after="0"/>
              <w:rPr>
                <w:lang w:val="uk-UA"/>
              </w:rPr>
            </w:pPr>
            <w:bookmarkStart w:id="252" w:name="_Toc26183959"/>
            <w:bookmarkStart w:id="253" w:name="__RefHeading___Toc13933_140216642"/>
            <w:bookmarkStart w:id="254" w:name="_Toc26354223"/>
            <w:bookmarkEnd w:id="252"/>
            <w:bookmarkEnd w:id="253"/>
            <w:r w:rsidRPr="00DA204F">
              <w:rPr>
                <w:lang w:val="uk-UA"/>
              </w:rPr>
              <w:t xml:space="preserve">71. </w:t>
            </w:r>
            <w:r w:rsidR="000E150E" w:rsidRPr="00DA204F">
              <w:rPr>
                <w:lang w:val="uk-UA"/>
              </w:rPr>
              <w:t>Реконструкція берегоукріплення лівого берега р. Прут в районі ЗАТ «</w:t>
            </w:r>
            <w:proofErr w:type="spellStart"/>
            <w:r w:rsidR="000E150E" w:rsidRPr="00DA204F">
              <w:rPr>
                <w:lang w:val="uk-UA"/>
              </w:rPr>
              <w:t>Колопапір</w:t>
            </w:r>
            <w:proofErr w:type="spellEnd"/>
            <w:r w:rsidR="000E150E" w:rsidRPr="00DA204F">
              <w:rPr>
                <w:lang w:val="uk-UA"/>
              </w:rPr>
              <w:t>» в м.</w:t>
            </w:r>
            <w:r w:rsidR="000B350D">
              <w:rPr>
                <w:lang w:val="uk-UA"/>
              </w:rPr>
              <w:t xml:space="preserve"> </w:t>
            </w:r>
            <w:r w:rsidR="000E150E" w:rsidRPr="00DA204F">
              <w:rPr>
                <w:lang w:val="uk-UA"/>
              </w:rPr>
              <w:t>Коломиї</w:t>
            </w:r>
            <w:bookmarkEnd w:id="254"/>
          </w:p>
        </w:tc>
      </w:tr>
      <w:tr w:rsidR="000E150E" w:rsidRPr="00DA204F" w14:paraId="6240CA8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A4F53DE" w14:textId="191D1002" w:rsidR="000E150E" w:rsidRPr="00DA204F" w:rsidRDefault="000E150E" w:rsidP="000B350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0511935"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0E7221A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A5EFA2" w14:textId="31C0061F"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E71734" w14:textId="77777777" w:rsidR="000E150E" w:rsidRPr="00DA204F" w:rsidRDefault="000E150E" w:rsidP="000B350D">
            <w:pPr>
              <w:jc w:val="both"/>
              <w:rPr>
                <w:rFonts w:eastAsia="Arial" w:cs="Arial"/>
                <w:sz w:val="20"/>
                <w:szCs w:val="20"/>
              </w:rPr>
            </w:pPr>
            <w:r w:rsidRPr="00DA204F">
              <w:rPr>
                <w:rFonts w:eastAsia="Arial" w:cs="Arial"/>
                <w:sz w:val="20"/>
                <w:szCs w:val="20"/>
              </w:rPr>
              <w:t>Б.4.3. Покращення благоустрою мікрорайонів міста та сільських населених пунктів</w:t>
            </w:r>
          </w:p>
        </w:tc>
      </w:tr>
      <w:tr w:rsidR="000E150E" w:rsidRPr="00DA204F" w14:paraId="60C76D9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82A005"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D41C62A" w14:textId="77777777" w:rsidR="000E150E" w:rsidRPr="00DA204F" w:rsidRDefault="000E150E" w:rsidP="000B350D">
            <w:pPr>
              <w:rPr>
                <w:rFonts w:eastAsia="Arial" w:cs="Arial"/>
                <w:sz w:val="20"/>
                <w:szCs w:val="20"/>
              </w:rPr>
            </w:pPr>
            <w:r w:rsidRPr="00DA204F">
              <w:rPr>
                <w:rFonts w:eastAsia="Arial" w:cs="Arial"/>
                <w:sz w:val="20"/>
                <w:szCs w:val="20"/>
              </w:rPr>
              <w:t>Недопущення подальшого руйнування берегоукріплення. Відновлення кріплення зруйнованої частини берега залізобетонними плитами. Недопущення підтоплення території міста під час паводків.</w:t>
            </w:r>
          </w:p>
          <w:p w14:paraId="0F5C3E1C" w14:textId="77777777" w:rsidR="000E150E" w:rsidRPr="00DA204F" w:rsidRDefault="000E150E" w:rsidP="000B350D">
            <w:pPr>
              <w:rPr>
                <w:rFonts w:eastAsia="Arial" w:cs="Arial"/>
                <w:sz w:val="20"/>
                <w:szCs w:val="20"/>
              </w:rPr>
            </w:pPr>
            <w:r w:rsidRPr="00DA204F">
              <w:rPr>
                <w:rFonts w:eastAsia="Arial" w:cs="Arial"/>
                <w:sz w:val="20"/>
                <w:szCs w:val="20"/>
              </w:rPr>
              <w:t xml:space="preserve">Завданням проекту є реконструкція існуючого берегоукріплення </w:t>
            </w:r>
          </w:p>
        </w:tc>
      </w:tr>
      <w:tr w:rsidR="000E150E" w:rsidRPr="00DA204F" w14:paraId="5DBE2B1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C44D9D"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E2615E" w14:textId="77777777" w:rsidR="000E150E" w:rsidRPr="00DA204F" w:rsidRDefault="000E150E" w:rsidP="000B350D">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5C1CEF7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388DAD0"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 xml:space="preserve">Цільові групи проекту та кінцеві </w:t>
            </w:r>
            <w:proofErr w:type="spellStart"/>
            <w:r w:rsidRPr="00DA204F">
              <w:rPr>
                <w:rFonts w:eastAsia="Arial" w:cs="Arial"/>
                <w:b/>
                <w:color w:val="000000"/>
                <w:sz w:val="20"/>
                <w:szCs w:val="20"/>
              </w:rPr>
              <w:t>бенефіціари</w:t>
            </w:r>
            <w:proofErr w:type="spellEnd"/>
            <w:r w:rsidRPr="00DA204F">
              <w:rPr>
                <w:rFonts w:eastAsia="Arial" w:cs="Arial"/>
                <w:b/>
                <w:color w:val="000000"/>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3F5141" w14:textId="77777777" w:rsidR="000E150E" w:rsidRPr="00DA204F" w:rsidRDefault="000E150E" w:rsidP="000B350D">
            <w:pPr>
              <w:jc w:val="both"/>
              <w:rPr>
                <w:rFonts w:eastAsia="Arial" w:cs="Arial"/>
                <w:sz w:val="20"/>
                <w:szCs w:val="20"/>
              </w:rPr>
            </w:pPr>
            <w:r w:rsidRPr="00DA204F">
              <w:rPr>
                <w:rFonts w:eastAsia="Arial" w:cs="Arial"/>
                <w:sz w:val="20"/>
                <w:szCs w:val="20"/>
              </w:rPr>
              <w:t>Мешканці громади</w:t>
            </w:r>
          </w:p>
        </w:tc>
      </w:tr>
      <w:tr w:rsidR="000E150E" w:rsidRPr="00DA204F" w14:paraId="5FD88C5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1BCC06"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6EDE92" w14:textId="77777777" w:rsidR="000E150E" w:rsidRPr="00DA204F" w:rsidRDefault="000E150E" w:rsidP="000B350D">
            <w:pPr>
              <w:jc w:val="both"/>
              <w:rPr>
                <w:rFonts w:eastAsia="Arial" w:cs="Arial"/>
                <w:sz w:val="20"/>
                <w:szCs w:val="20"/>
              </w:rPr>
            </w:pPr>
            <w:r w:rsidRPr="00DA204F">
              <w:rPr>
                <w:rFonts w:eastAsia="Arial" w:cs="Arial"/>
                <w:sz w:val="20"/>
                <w:szCs w:val="20"/>
              </w:rPr>
              <w:t>Під час паводків 2008 – 2010 років русло ріки Прут на лівому березі в районі ЗАТ «</w:t>
            </w:r>
            <w:proofErr w:type="spellStart"/>
            <w:r w:rsidRPr="00DA204F">
              <w:rPr>
                <w:rFonts w:eastAsia="Arial" w:cs="Arial"/>
                <w:sz w:val="20"/>
                <w:szCs w:val="20"/>
              </w:rPr>
              <w:t>Колопапір</w:t>
            </w:r>
            <w:proofErr w:type="spellEnd"/>
            <w:r w:rsidRPr="00DA204F">
              <w:rPr>
                <w:rFonts w:eastAsia="Arial" w:cs="Arial"/>
                <w:sz w:val="20"/>
                <w:szCs w:val="20"/>
              </w:rPr>
              <w:t xml:space="preserve">» змінилося в плані та змістилось в бік лівого берега. </w:t>
            </w:r>
          </w:p>
          <w:p w14:paraId="4E5D3917" w14:textId="70474C97" w:rsidR="000E150E" w:rsidRPr="00DA204F" w:rsidRDefault="000E150E" w:rsidP="000B350D">
            <w:pPr>
              <w:jc w:val="both"/>
              <w:rPr>
                <w:rFonts w:eastAsia="Arial" w:cs="Arial"/>
                <w:sz w:val="20"/>
                <w:szCs w:val="20"/>
              </w:rPr>
            </w:pPr>
            <w:r w:rsidRPr="00DA204F">
              <w:rPr>
                <w:rFonts w:eastAsia="Arial" w:cs="Arial"/>
                <w:sz w:val="20"/>
                <w:szCs w:val="20"/>
              </w:rPr>
              <w:t xml:space="preserve">В результаті таких змін водою пошкоджено берегоукріплення, яке сформоване із залізобетонних плит ПР 1,0*10*0,15. Плити зірвались з петель та попадали в воду. Після цього вода розмила гравійну подушку відкосу та в час проходження паводків забирає по декілька метрів берега. </w:t>
            </w:r>
          </w:p>
          <w:p w14:paraId="69640E14" w14:textId="6F376BA7" w:rsidR="000E150E" w:rsidRPr="00DA204F" w:rsidRDefault="000E150E" w:rsidP="000B350D">
            <w:pPr>
              <w:jc w:val="both"/>
              <w:rPr>
                <w:rFonts w:eastAsia="Arial" w:cs="Arial"/>
                <w:sz w:val="20"/>
                <w:szCs w:val="20"/>
              </w:rPr>
            </w:pPr>
            <w:r w:rsidRPr="00DA204F">
              <w:rPr>
                <w:rFonts w:eastAsia="Arial" w:cs="Arial"/>
                <w:sz w:val="20"/>
                <w:szCs w:val="20"/>
              </w:rPr>
              <w:t xml:space="preserve">Як наслідок при повторенні паводку зруйнує основу дамби та затопить житловий мікрорайон приватної забудови площею близько 10 га та нанесе збитки житловим будинкам та господарським спорудам. </w:t>
            </w:r>
          </w:p>
          <w:p w14:paraId="3E7D1698" w14:textId="59EDC963" w:rsidR="000E150E" w:rsidRPr="00DA204F" w:rsidRDefault="000E150E" w:rsidP="000B350D">
            <w:pPr>
              <w:jc w:val="both"/>
              <w:rPr>
                <w:rFonts w:eastAsia="Arial" w:cs="Arial"/>
                <w:sz w:val="20"/>
                <w:szCs w:val="20"/>
              </w:rPr>
            </w:pPr>
            <w:r w:rsidRPr="00DA204F">
              <w:rPr>
                <w:rFonts w:eastAsia="Arial" w:cs="Arial"/>
                <w:sz w:val="20"/>
                <w:szCs w:val="20"/>
              </w:rPr>
              <w:t xml:space="preserve">З метою припинення руйнування берега та недопущення розливу води по території житлового мікрорайону в результаті руйнування берегоукріплення необхідно відвести воду від цього берега, відновити </w:t>
            </w:r>
            <w:proofErr w:type="spellStart"/>
            <w:r w:rsidRPr="00DA204F">
              <w:rPr>
                <w:rFonts w:eastAsia="Arial" w:cs="Arial"/>
                <w:sz w:val="20"/>
                <w:szCs w:val="20"/>
              </w:rPr>
              <w:t>відкос</w:t>
            </w:r>
            <w:proofErr w:type="spellEnd"/>
            <w:r w:rsidRPr="00DA204F">
              <w:rPr>
                <w:rFonts w:eastAsia="Arial" w:cs="Arial"/>
                <w:sz w:val="20"/>
                <w:szCs w:val="20"/>
              </w:rPr>
              <w:t xml:space="preserve"> та кріплення берега протяжністю близько 900 м.</w:t>
            </w:r>
          </w:p>
        </w:tc>
      </w:tr>
      <w:tr w:rsidR="000E150E" w:rsidRPr="00DA204F" w14:paraId="0682BC3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18C3475"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C519FC" w14:textId="77777777" w:rsidR="000E150E" w:rsidRPr="00DA204F" w:rsidRDefault="000E150E" w:rsidP="000B350D">
            <w:pPr>
              <w:jc w:val="both"/>
              <w:rPr>
                <w:rFonts w:eastAsia="Arial" w:cs="Arial"/>
                <w:b/>
                <w:sz w:val="20"/>
                <w:szCs w:val="20"/>
              </w:rPr>
            </w:pPr>
            <w:r w:rsidRPr="00DA204F">
              <w:rPr>
                <w:rFonts w:eastAsia="Arial" w:cs="Arial"/>
                <w:sz w:val="20"/>
                <w:szCs w:val="20"/>
              </w:rPr>
              <w:t>В результаті виконаних заходів буде здійснено реконструкцію берегоукріплення, що дасть можливість зберегти населення, що проживає вздовж русла річки Прут, від значних матеріальних та моральних втрат в результаті можливих паводків та розливу ріки, тобто будуть забезпечені економічні, соціальні та екологічні напрямки впливу</w:t>
            </w:r>
          </w:p>
        </w:tc>
      </w:tr>
      <w:tr w:rsidR="000E150E" w:rsidRPr="00DA204F" w14:paraId="5C16880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07AE0B1"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0AE347"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Проведення геодезичних та геологічних обстежень ріки в даному районі розмиву. Виготовити проектно-кошторисну документацію, провести її експертизу. </w:t>
            </w:r>
          </w:p>
          <w:p w14:paraId="6DBE1A18" w14:textId="77777777" w:rsidR="000E150E" w:rsidRPr="00DA204F" w:rsidRDefault="000E150E" w:rsidP="000B350D">
            <w:pPr>
              <w:jc w:val="both"/>
              <w:rPr>
                <w:rFonts w:eastAsia="Arial" w:cs="Arial"/>
                <w:sz w:val="20"/>
                <w:szCs w:val="20"/>
              </w:rPr>
            </w:pPr>
            <w:r w:rsidRPr="00DA204F">
              <w:rPr>
                <w:rFonts w:eastAsia="Arial" w:cs="Arial"/>
                <w:sz w:val="20"/>
                <w:szCs w:val="20"/>
              </w:rPr>
              <w:t>Виконати наступні будівельно-монтажні роботи:</w:t>
            </w:r>
          </w:p>
          <w:p w14:paraId="30FBFBDD" w14:textId="77777777" w:rsidR="000E150E" w:rsidRPr="00DA204F" w:rsidRDefault="000E150E" w:rsidP="000B350D">
            <w:pPr>
              <w:numPr>
                <w:ilvl w:val="0"/>
                <w:numId w:val="20"/>
              </w:numPr>
              <w:tabs>
                <w:tab w:val="left" w:pos="277"/>
              </w:tabs>
              <w:suppressAutoHyphens/>
              <w:jc w:val="both"/>
              <w:rPr>
                <w:rFonts w:eastAsia="Arial" w:cs="Arial"/>
                <w:sz w:val="20"/>
                <w:szCs w:val="20"/>
              </w:rPr>
            </w:pPr>
            <w:r w:rsidRPr="00DA204F">
              <w:rPr>
                <w:rFonts w:eastAsia="Arial" w:cs="Arial"/>
                <w:sz w:val="20"/>
                <w:szCs w:val="20"/>
              </w:rPr>
              <w:t>влаштувати прокоп для водовідведення від ділянки кріплення протяжністю 1500 м;</w:t>
            </w:r>
          </w:p>
          <w:p w14:paraId="4DFA0B8D" w14:textId="77777777" w:rsidR="000E150E" w:rsidRPr="00DA204F" w:rsidRDefault="000E150E" w:rsidP="000B350D">
            <w:pPr>
              <w:numPr>
                <w:ilvl w:val="0"/>
                <w:numId w:val="20"/>
              </w:numPr>
              <w:tabs>
                <w:tab w:val="left" w:pos="277"/>
              </w:tabs>
              <w:suppressAutoHyphens/>
              <w:jc w:val="both"/>
              <w:rPr>
                <w:rFonts w:eastAsia="Arial" w:cs="Arial"/>
                <w:sz w:val="20"/>
                <w:szCs w:val="20"/>
              </w:rPr>
            </w:pPr>
            <w:r w:rsidRPr="00DA204F">
              <w:rPr>
                <w:rFonts w:eastAsia="Arial" w:cs="Arial"/>
                <w:sz w:val="20"/>
                <w:szCs w:val="20"/>
              </w:rPr>
              <w:t xml:space="preserve">сформувати тимчасову </w:t>
            </w:r>
            <w:proofErr w:type="spellStart"/>
            <w:r w:rsidRPr="00DA204F">
              <w:rPr>
                <w:rFonts w:eastAsia="Arial" w:cs="Arial"/>
                <w:sz w:val="20"/>
                <w:szCs w:val="20"/>
              </w:rPr>
              <w:t>перегороджувальну</w:t>
            </w:r>
            <w:proofErr w:type="spellEnd"/>
            <w:r w:rsidRPr="00DA204F">
              <w:rPr>
                <w:rFonts w:eastAsia="Arial" w:cs="Arial"/>
                <w:sz w:val="20"/>
                <w:szCs w:val="20"/>
              </w:rPr>
              <w:t xml:space="preserve"> дамбу від берега до прокопу протяжністю 100 м;</w:t>
            </w:r>
          </w:p>
          <w:p w14:paraId="0C99F7E4" w14:textId="77777777" w:rsidR="000E150E" w:rsidRPr="00DA204F" w:rsidRDefault="000E150E" w:rsidP="000B350D">
            <w:pPr>
              <w:numPr>
                <w:ilvl w:val="0"/>
                <w:numId w:val="20"/>
              </w:numPr>
              <w:tabs>
                <w:tab w:val="left" w:pos="277"/>
              </w:tabs>
              <w:suppressAutoHyphens/>
              <w:jc w:val="both"/>
              <w:rPr>
                <w:rFonts w:eastAsia="Arial" w:cs="Arial"/>
                <w:sz w:val="20"/>
                <w:szCs w:val="20"/>
              </w:rPr>
            </w:pPr>
            <w:r w:rsidRPr="00DA204F">
              <w:rPr>
                <w:rFonts w:eastAsia="Arial" w:cs="Arial"/>
                <w:sz w:val="20"/>
                <w:szCs w:val="20"/>
              </w:rPr>
              <w:t xml:space="preserve">вирівняти </w:t>
            </w:r>
            <w:proofErr w:type="spellStart"/>
            <w:r w:rsidRPr="00DA204F">
              <w:rPr>
                <w:rFonts w:eastAsia="Arial" w:cs="Arial"/>
                <w:sz w:val="20"/>
                <w:szCs w:val="20"/>
              </w:rPr>
              <w:t>відкос</w:t>
            </w:r>
            <w:proofErr w:type="spellEnd"/>
            <w:r w:rsidRPr="00DA204F">
              <w:rPr>
                <w:rFonts w:eastAsia="Arial" w:cs="Arial"/>
                <w:sz w:val="20"/>
                <w:szCs w:val="20"/>
              </w:rPr>
              <w:t xml:space="preserve"> і дно дамби гравійно – піщаною сумішшю;</w:t>
            </w:r>
          </w:p>
          <w:p w14:paraId="09C7AD3D" w14:textId="77777777" w:rsidR="000E150E" w:rsidRPr="00DA204F" w:rsidRDefault="000E150E" w:rsidP="000B350D">
            <w:pPr>
              <w:numPr>
                <w:ilvl w:val="0"/>
                <w:numId w:val="20"/>
              </w:numPr>
              <w:tabs>
                <w:tab w:val="left" w:pos="277"/>
              </w:tabs>
              <w:suppressAutoHyphens/>
              <w:jc w:val="both"/>
              <w:rPr>
                <w:rFonts w:eastAsia="Arial" w:cs="Arial"/>
                <w:sz w:val="20"/>
                <w:szCs w:val="20"/>
              </w:rPr>
            </w:pPr>
            <w:r w:rsidRPr="00DA204F">
              <w:rPr>
                <w:rFonts w:eastAsia="Arial" w:cs="Arial"/>
                <w:sz w:val="20"/>
                <w:szCs w:val="20"/>
              </w:rPr>
              <w:t xml:space="preserve">відновити кріплення відкосів </w:t>
            </w:r>
            <w:proofErr w:type="spellStart"/>
            <w:r w:rsidRPr="00DA204F">
              <w:rPr>
                <w:rFonts w:eastAsia="Arial" w:cs="Arial"/>
                <w:sz w:val="20"/>
                <w:szCs w:val="20"/>
              </w:rPr>
              <w:t>габіонами</w:t>
            </w:r>
            <w:proofErr w:type="spellEnd"/>
            <w:r w:rsidRPr="00DA204F">
              <w:rPr>
                <w:rFonts w:eastAsia="Arial" w:cs="Arial"/>
                <w:sz w:val="20"/>
                <w:szCs w:val="20"/>
              </w:rPr>
              <w:t xml:space="preserve"> з частковою підсипкою і перекриттям плитами від демонтажу з додаванням нових плит ПР 1,0*1,0*0,15 довжиною 900 м.</w:t>
            </w:r>
          </w:p>
          <w:p w14:paraId="4C4DB49B" w14:textId="54B60B46" w:rsidR="000E150E" w:rsidRPr="00DA204F" w:rsidRDefault="000E150E" w:rsidP="000B350D">
            <w:pPr>
              <w:numPr>
                <w:ilvl w:val="0"/>
                <w:numId w:val="20"/>
              </w:numPr>
              <w:pBdr>
                <w:top w:val="nil"/>
                <w:left w:val="nil"/>
                <w:bottom w:val="nil"/>
                <w:right w:val="nil"/>
                <w:between w:val="nil"/>
              </w:pBdr>
              <w:tabs>
                <w:tab w:val="left" w:pos="277"/>
              </w:tabs>
              <w:suppressAutoHyphens/>
              <w:jc w:val="both"/>
              <w:rPr>
                <w:rFonts w:eastAsia="Arial" w:cs="Arial"/>
                <w:color w:val="000000"/>
                <w:sz w:val="20"/>
                <w:szCs w:val="20"/>
              </w:rPr>
            </w:pPr>
            <w:r w:rsidRPr="000B350D">
              <w:rPr>
                <w:rFonts w:eastAsia="Arial" w:cs="Arial"/>
                <w:sz w:val="20"/>
                <w:szCs w:val="20"/>
              </w:rPr>
              <w:t>ліквідація</w:t>
            </w:r>
            <w:r w:rsidRPr="00DA204F">
              <w:rPr>
                <w:rFonts w:eastAsia="Arial" w:cs="Arial"/>
                <w:color w:val="000000"/>
                <w:sz w:val="20"/>
                <w:szCs w:val="20"/>
              </w:rPr>
              <w:t xml:space="preserve"> тимчасової дамби.</w:t>
            </w:r>
          </w:p>
        </w:tc>
      </w:tr>
      <w:tr w:rsidR="000E150E" w:rsidRPr="00DA204F" w14:paraId="3AFFAF5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76D800F"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D6A187" w14:textId="78D19974"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202</w:t>
            </w:r>
            <w:r w:rsidR="000B350D">
              <w:rPr>
                <w:rFonts w:eastAsia="Arial" w:cs="Arial"/>
                <w:color w:val="000000"/>
                <w:sz w:val="20"/>
                <w:szCs w:val="20"/>
              </w:rPr>
              <w:t>1</w:t>
            </w:r>
            <w:r w:rsidRPr="00DA204F">
              <w:rPr>
                <w:rFonts w:eastAsia="Arial" w:cs="Arial"/>
                <w:color w:val="000000"/>
                <w:sz w:val="20"/>
                <w:szCs w:val="20"/>
              </w:rPr>
              <w:t>-202</w:t>
            </w:r>
            <w:r w:rsidR="000B350D">
              <w:rPr>
                <w:rFonts w:eastAsia="Arial" w:cs="Arial"/>
                <w:color w:val="000000"/>
                <w:sz w:val="20"/>
                <w:szCs w:val="20"/>
              </w:rPr>
              <w:t>2</w:t>
            </w:r>
            <w:r w:rsidRPr="00DA204F">
              <w:rPr>
                <w:rFonts w:eastAsia="Arial" w:cs="Arial"/>
                <w:color w:val="000000"/>
                <w:sz w:val="20"/>
                <w:szCs w:val="20"/>
              </w:rPr>
              <w:t xml:space="preserve"> роки</w:t>
            </w:r>
          </w:p>
        </w:tc>
      </w:tr>
      <w:tr w:rsidR="000E150E" w:rsidRPr="00DA204F" w14:paraId="0C90C4D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F609F2"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2E88059" w14:textId="77777777" w:rsidR="000E150E" w:rsidRPr="00DA204F" w:rsidRDefault="000E150E" w:rsidP="000B350D">
            <w:pPr>
              <w:pBdr>
                <w:top w:val="nil"/>
                <w:left w:val="nil"/>
                <w:bottom w:val="nil"/>
                <w:right w:val="nil"/>
                <w:between w:val="nil"/>
              </w:pBdr>
              <w:shd w:val="solid" w:color="FFFFFF" w:fill="auto"/>
              <w:jc w:val="both"/>
              <w:rPr>
                <w:rFonts w:eastAsia="Arial" w:cs="Arial"/>
                <w:b/>
                <w:color w:val="000000"/>
                <w:sz w:val="20"/>
                <w:szCs w:val="20"/>
              </w:rPr>
            </w:pPr>
          </w:p>
        </w:tc>
      </w:tr>
      <w:tr w:rsidR="000E150E" w:rsidRPr="00DA204F" w14:paraId="055BED8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DCB5F7"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в тому числі</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3D853F"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3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12D846C"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3E0876"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13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8D77FFE" w14:textId="77777777" w:rsidR="000E150E" w:rsidRPr="00DA204F" w:rsidRDefault="000E150E" w:rsidP="000B350D">
            <w:pPr>
              <w:jc w:val="center"/>
              <w:rPr>
                <w:rFonts w:eastAsia="Arial" w:cs="Arial"/>
                <w:b/>
                <w:sz w:val="20"/>
                <w:szCs w:val="20"/>
              </w:rPr>
            </w:pPr>
            <w:r w:rsidRPr="00DA204F">
              <w:rPr>
                <w:rFonts w:eastAsia="Arial" w:cs="Arial"/>
                <w:b/>
                <w:sz w:val="20"/>
                <w:szCs w:val="20"/>
              </w:rPr>
              <w:t>2023 рік</w:t>
            </w:r>
          </w:p>
        </w:tc>
        <w:tc>
          <w:tcPr>
            <w:tcW w:w="184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E56071E"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23DC45C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B52A64" w14:textId="77777777" w:rsidR="000E150E" w:rsidRPr="00DA204F" w:rsidRDefault="000E150E" w:rsidP="000B350D">
            <w:pPr>
              <w:rPr>
                <w:rFonts w:eastAsia="Arial" w:cs="Arial"/>
                <w:b/>
                <w:color w:val="000000"/>
                <w:sz w:val="20"/>
                <w:szCs w:val="20"/>
              </w:rPr>
            </w:pP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2814F1"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B860DA"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687C6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79B3A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1EE73C6"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21000,0</w:t>
            </w:r>
          </w:p>
        </w:tc>
      </w:tr>
      <w:tr w:rsidR="000E150E" w:rsidRPr="00DA204F" w14:paraId="4E0E468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6E9F44"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Державний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2E0CCB8"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1A8096"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9000,0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C40137"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E6F653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28B88D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19000,0</w:t>
            </w:r>
          </w:p>
        </w:tc>
      </w:tr>
      <w:tr w:rsidR="000E150E" w:rsidRPr="00DA204F" w14:paraId="19D6EC6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B36987"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Місцевий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E42F64" w14:textId="77777777" w:rsidR="000E150E" w:rsidRPr="00DA204F" w:rsidRDefault="000E150E" w:rsidP="000B350D">
            <w:pPr>
              <w:jc w:val="center"/>
              <w:rPr>
                <w:rFonts w:eastAsia="Arial" w:cs="Arial"/>
                <w:b/>
                <w:color w:val="000000"/>
                <w:sz w:val="20"/>
                <w:szCs w:val="20"/>
              </w:rPr>
            </w:pPr>
          </w:p>
        </w:tc>
        <w:tc>
          <w:tcPr>
            <w:tcW w:w="13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9FAF6E0"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BDDF0A0"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w:t>
            </w:r>
          </w:p>
        </w:tc>
        <w:tc>
          <w:tcPr>
            <w:tcW w:w="13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6510A0"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C3BB68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2000,0</w:t>
            </w:r>
          </w:p>
        </w:tc>
      </w:tr>
      <w:tr w:rsidR="000E150E" w:rsidRPr="00DA204F" w14:paraId="2BE76CB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53819A3"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lastRenderedPageBreak/>
              <w:t>Інші джерела</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43C637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C0E9F5"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2DC1D0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152FBF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9861A8"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r>
      <w:tr w:rsidR="000E150E" w:rsidRPr="00DA204F" w14:paraId="48FB857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8422D33"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DCCE860" w14:textId="77777777" w:rsidR="000E150E" w:rsidRPr="00DA204F" w:rsidRDefault="000E150E" w:rsidP="003C7017">
            <w:pPr>
              <w:rPr>
                <w:rFonts w:eastAsia="Arial" w:cs="Arial"/>
                <w:b/>
                <w:color w:val="000000"/>
                <w:sz w:val="20"/>
                <w:szCs w:val="20"/>
              </w:rPr>
            </w:pPr>
          </w:p>
        </w:tc>
      </w:tr>
    </w:tbl>
    <w:p w14:paraId="6F54759C" w14:textId="77777777" w:rsidR="00DF5E76" w:rsidRPr="00DA204F" w:rsidRDefault="00DF5E76" w:rsidP="000E150E"/>
    <w:tbl>
      <w:tblPr>
        <w:tblW w:w="9918" w:type="dxa"/>
        <w:tblCellMar>
          <w:left w:w="10" w:type="dxa"/>
          <w:right w:w="10" w:type="dxa"/>
        </w:tblCellMar>
        <w:tblLook w:val="0000" w:firstRow="0" w:lastRow="0" w:firstColumn="0" w:lastColumn="0" w:noHBand="0" w:noVBand="0"/>
      </w:tblPr>
      <w:tblGrid>
        <w:gridCol w:w="2830"/>
        <w:gridCol w:w="1831"/>
        <w:gridCol w:w="1097"/>
        <w:gridCol w:w="1097"/>
        <w:gridCol w:w="1228"/>
        <w:gridCol w:w="1835"/>
      </w:tblGrid>
      <w:tr w:rsidR="000E150E" w:rsidRPr="00DA204F" w14:paraId="11533D6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A95ED47" w14:textId="412E384A" w:rsidR="000E150E" w:rsidRPr="00DA204F" w:rsidRDefault="000E150E" w:rsidP="000B350D">
            <w:pPr>
              <w:rPr>
                <w:rFonts w:eastAsia="Arial" w:cs="Arial"/>
                <w:b/>
                <w:color w:val="000000"/>
                <w:sz w:val="20"/>
                <w:szCs w:val="20"/>
              </w:rPr>
            </w:pPr>
            <w:r w:rsidRPr="00DA204F">
              <w:rPr>
                <w:rFonts w:eastAsia="Arial" w:cs="Arial"/>
                <w:b/>
                <w:color w:val="000000"/>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BC92A9" w14:textId="360281A6" w:rsidR="000E150E" w:rsidRPr="00DA204F" w:rsidRDefault="00856CDD" w:rsidP="000B350D">
            <w:pPr>
              <w:pStyle w:val="Heading31"/>
              <w:spacing w:before="0" w:after="0"/>
              <w:rPr>
                <w:lang w:val="uk-UA"/>
              </w:rPr>
            </w:pPr>
            <w:bookmarkStart w:id="255" w:name="_Toc26183963"/>
            <w:bookmarkStart w:id="256" w:name="__RefHeading___Toc13941_140216642"/>
            <w:bookmarkStart w:id="257" w:name="_Toc26354224"/>
            <w:bookmarkEnd w:id="255"/>
            <w:bookmarkEnd w:id="256"/>
            <w:r w:rsidRPr="00DA204F">
              <w:rPr>
                <w:lang w:val="uk-UA"/>
              </w:rPr>
              <w:t xml:space="preserve">72. </w:t>
            </w:r>
            <w:r w:rsidR="000E150E" w:rsidRPr="00DA204F">
              <w:rPr>
                <w:lang w:val="uk-UA"/>
              </w:rPr>
              <w:t>Притулок для безпритульних тварин</w:t>
            </w:r>
            <w:bookmarkEnd w:id="257"/>
          </w:p>
        </w:tc>
      </w:tr>
      <w:tr w:rsidR="000E150E" w:rsidRPr="00DA204F" w14:paraId="14D9E06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667FDD" w14:textId="7A4C829A" w:rsidR="000E150E" w:rsidRPr="00DA204F" w:rsidRDefault="000E150E" w:rsidP="000B350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4442205"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68A5B9C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8286F2" w14:textId="2532402F"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B7F95E0" w14:textId="77777777" w:rsidR="000E150E" w:rsidRPr="00DA204F" w:rsidRDefault="000E150E" w:rsidP="000B350D">
            <w:pPr>
              <w:jc w:val="both"/>
              <w:rPr>
                <w:rFonts w:eastAsia="Arial" w:cs="Arial"/>
                <w:sz w:val="20"/>
                <w:szCs w:val="20"/>
              </w:rPr>
            </w:pPr>
            <w:r w:rsidRPr="00DA204F">
              <w:rPr>
                <w:rFonts w:eastAsia="Arial" w:cs="Arial"/>
                <w:sz w:val="20"/>
                <w:szCs w:val="20"/>
              </w:rPr>
              <w:t>Б.4.3. Покращення благоустрою мікрорайонів міста та сільських населених пунктів</w:t>
            </w:r>
          </w:p>
        </w:tc>
      </w:tr>
      <w:tr w:rsidR="000E150E" w:rsidRPr="00DA204F" w14:paraId="3691B92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8D49D19"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9B9C73" w14:textId="77777777" w:rsidR="000E150E" w:rsidRPr="00DA204F" w:rsidRDefault="000E150E" w:rsidP="000B350D">
            <w:pPr>
              <w:rPr>
                <w:rFonts w:eastAsia="Arial" w:cs="Arial"/>
                <w:sz w:val="20"/>
                <w:szCs w:val="20"/>
              </w:rPr>
            </w:pPr>
            <w:r w:rsidRPr="00DA204F">
              <w:rPr>
                <w:rFonts w:eastAsia="Arial" w:cs="Arial"/>
                <w:sz w:val="20"/>
                <w:szCs w:val="20"/>
              </w:rPr>
              <w:t xml:space="preserve">Проблема безпритульних собак та котів у місті є досить актуальною. Їх кількість становить близько 2500 тварин, і воно при невтручанні людини буде зростати через природну функцію  розмноження. Ці тварини часто поводяться агресивно, можуть бути носіями різного виду захворювань, які можуть приносити шкоду іншим тваринам та людині. Є численні звернення від мешканців про агресивне поводження бродячих собак. </w:t>
            </w:r>
          </w:p>
          <w:p w14:paraId="1FCDD5D9" w14:textId="77777777" w:rsidR="000E150E" w:rsidRPr="00DA204F" w:rsidRDefault="000E150E" w:rsidP="000B350D">
            <w:pPr>
              <w:rPr>
                <w:rFonts w:eastAsia="Arial" w:cs="Arial"/>
                <w:sz w:val="20"/>
                <w:szCs w:val="20"/>
              </w:rPr>
            </w:pPr>
            <w:r w:rsidRPr="00DA204F">
              <w:rPr>
                <w:rFonts w:eastAsia="Arial" w:cs="Arial"/>
                <w:sz w:val="20"/>
                <w:szCs w:val="20"/>
              </w:rPr>
              <w:t xml:space="preserve">Необхідно здійснити будівництво повноцінного притулку для бродячих тварин, який обладнаний необхідними боксами та технічними приміщеннями і використовуватиметься за визначеним призначенням. </w:t>
            </w:r>
          </w:p>
        </w:tc>
      </w:tr>
      <w:tr w:rsidR="000E150E" w:rsidRPr="00DA204F" w14:paraId="3099185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F78E669"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2C0A6F" w14:textId="77777777" w:rsidR="000E150E" w:rsidRPr="00DA204F" w:rsidRDefault="000E150E" w:rsidP="000B350D">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3C1932A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46CD04"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 xml:space="preserve">Цільові групи проекту та кінцеві </w:t>
            </w:r>
            <w:proofErr w:type="spellStart"/>
            <w:r w:rsidRPr="00DA204F">
              <w:rPr>
                <w:rFonts w:eastAsia="Arial" w:cs="Arial"/>
                <w:b/>
                <w:color w:val="000000"/>
                <w:sz w:val="20"/>
                <w:szCs w:val="20"/>
              </w:rPr>
              <w:t>бенефіціари</w:t>
            </w:r>
            <w:proofErr w:type="spellEnd"/>
            <w:r w:rsidRPr="00DA204F">
              <w:rPr>
                <w:rFonts w:eastAsia="Arial" w:cs="Arial"/>
                <w:b/>
                <w:color w:val="000000"/>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33FA61" w14:textId="77777777" w:rsidR="000E150E" w:rsidRPr="00DA204F" w:rsidRDefault="000E150E" w:rsidP="000B350D">
            <w:pPr>
              <w:jc w:val="both"/>
              <w:rPr>
                <w:rFonts w:eastAsia="Arial" w:cs="Arial"/>
                <w:sz w:val="20"/>
                <w:szCs w:val="20"/>
              </w:rPr>
            </w:pPr>
            <w:r w:rsidRPr="00DA204F">
              <w:rPr>
                <w:rFonts w:eastAsia="Arial" w:cs="Arial"/>
                <w:sz w:val="20"/>
                <w:szCs w:val="20"/>
              </w:rPr>
              <w:t>Мешканці громади</w:t>
            </w:r>
          </w:p>
        </w:tc>
      </w:tr>
      <w:tr w:rsidR="000E150E" w:rsidRPr="00DA204F" w14:paraId="56519CA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BA1614"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EDC113"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В місті Коломия існує притулок для бродячих тварин на вул. </w:t>
            </w:r>
            <w:proofErr w:type="spellStart"/>
            <w:r w:rsidRPr="00DA204F">
              <w:rPr>
                <w:rFonts w:eastAsia="Arial" w:cs="Arial"/>
                <w:sz w:val="20"/>
                <w:szCs w:val="20"/>
              </w:rPr>
              <w:t>Горбаша</w:t>
            </w:r>
            <w:proofErr w:type="spellEnd"/>
            <w:r w:rsidRPr="00DA204F">
              <w:rPr>
                <w:rFonts w:eastAsia="Arial" w:cs="Arial"/>
                <w:sz w:val="20"/>
                <w:szCs w:val="20"/>
              </w:rPr>
              <w:t>, 10. Однак, він не функціонує відповідно до основного призначення через те, що створений на базі не пристосованої до цього території.</w:t>
            </w:r>
          </w:p>
          <w:p w14:paraId="7A14DE80"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Кількість бродячих тварин – це в основному собаки становить близько 2500 шт. При існуючій ситуації і не прийнятті мір впливу на неї кількість буде зростати через природну функцію  розмноження. В разі їх скупчення через стадний інстинкт ці тварини часто поводяться агресивно, можуть бути носіями різного виду захворювань, які можуть приносити шкоду іншим тваринам та людині. </w:t>
            </w:r>
          </w:p>
          <w:p w14:paraId="0DA8C439" w14:textId="77777777" w:rsidR="000E150E" w:rsidRPr="00DA204F" w:rsidRDefault="000E150E" w:rsidP="000B350D">
            <w:pPr>
              <w:jc w:val="both"/>
              <w:rPr>
                <w:rFonts w:eastAsia="Arial" w:cs="Arial"/>
                <w:sz w:val="20"/>
                <w:szCs w:val="20"/>
              </w:rPr>
            </w:pPr>
            <w:r w:rsidRPr="00DA204F">
              <w:rPr>
                <w:rFonts w:eastAsia="Arial" w:cs="Arial"/>
                <w:sz w:val="20"/>
                <w:szCs w:val="20"/>
              </w:rPr>
              <w:t>На даний час через нецільовий підхід до проблеми існують численні звернення від мешканців про агресивне поводження бродячих собак, укуси. Зафіксовані десятки звернень громадян до медичних закладів з укусами.</w:t>
            </w:r>
          </w:p>
          <w:p w14:paraId="1E7C6B97" w14:textId="77777777" w:rsidR="000E150E" w:rsidRPr="00DA204F" w:rsidRDefault="000E150E" w:rsidP="000B350D">
            <w:pPr>
              <w:rPr>
                <w:rFonts w:eastAsia="Arial" w:cs="Arial"/>
                <w:sz w:val="20"/>
                <w:szCs w:val="20"/>
              </w:rPr>
            </w:pPr>
            <w:r w:rsidRPr="00DA204F">
              <w:rPr>
                <w:rFonts w:eastAsia="Arial" w:cs="Arial"/>
                <w:sz w:val="20"/>
                <w:szCs w:val="20"/>
              </w:rPr>
              <w:t xml:space="preserve">Реалізація проекту  передбачає будівництво притулку для безпритульних тварин та облаштування його медичним, кухонним, технологічним, санітарним обладнанням. </w:t>
            </w:r>
          </w:p>
          <w:p w14:paraId="26385221" w14:textId="77777777" w:rsidR="000E150E" w:rsidRPr="00DA204F" w:rsidRDefault="000E150E" w:rsidP="000B350D">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Організація відлову бродячих тварин способом створення бригади з трьох осіб та автомобіля обладнаного вольєрами для безпечного транспортування тварин;</w:t>
            </w:r>
          </w:p>
          <w:p w14:paraId="59B38066" w14:textId="77777777" w:rsidR="000E150E" w:rsidRPr="00DA204F" w:rsidRDefault="000E150E" w:rsidP="000B350D">
            <w:pPr>
              <w:jc w:val="both"/>
              <w:rPr>
                <w:rFonts w:eastAsia="Arial" w:cs="Arial"/>
                <w:sz w:val="20"/>
                <w:szCs w:val="20"/>
              </w:rPr>
            </w:pPr>
            <w:r w:rsidRPr="00DA204F">
              <w:rPr>
                <w:rFonts w:eastAsia="Arial" w:cs="Arial"/>
                <w:sz w:val="20"/>
                <w:szCs w:val="20"/>
              </w:rPr>
              <w:t xml:space="preserve">Організація надання медичної допомоги та забезпечення стерилізації </w:t>
            </w:r>
            <w:proofErr w:type="spellStart"/>
            <w:r w:rsidRPr="00DA204F">
              <w:rPr>
                <w:rFonts w:eastAsia="Arial" w:cs="Arial"/>
                <w:sz w:val="20"/>
                <w:szCs w:val="20"/>
              </w:rPr>
              <w:t>відловлених</w:t>
            </w:r>
            <w:proofErr w:type="spellEnd"/>
            <w:r w:rsidRPr="00DA204F">
              <w:rPr>
                <w:rFonts w:eastAsia="Arial" w:cs="Arial"/>
                <w:sz w:val="20"/>
                <w:szCs w:val="20"/>
              </w:rPr>
              <w:t xml:space="preserve"> тварин з обов’язковою поміткою про облік і стерилізацію</w:t>
            </w:r>
          </w:p>
        </w:tc>
      </w:tr>
      <w:tr w:rsidR="000E150E" w:rsidRPr="00DA204F" w14:paraId="3A09513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3F4679A"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372EC0" w14:textId="77777777" w:rsidR="000E150E" w:rsidRPr="00DA204F" w:rsidRDefault="000E150E" w:rsidP="000B350D">
            <w:pPr>
              <w:jc w:val="both"/>
              <w:rPr>
                <w:rFonts w:eastAsia="Arial" w:cs="Arial"/>
                <w:b/>
                <w:sz w:val="20"/>
                <w:szCs w:val="20"/>
              </w:rPr>
            </w:pPr>
            <w:r w:rsidRPr="00DA204F">
              <w:rPr>
                <w:rFonts w:eastAsia="Arial" w:cs="Arial"/>
                <w:sz w:val="20"/>
                <w:szCs w:val="20"/>
              </w:rPr>
              <w:t>Створення притулку забезпечить надання допомоги та утримання безпритульним тваринам, які цього потребують. Забезпечить неухильне виконання Закону України «Про захист тварин від жорстокого поводження». Зробить місто більш безпечним для громадян.</w:t>
            </w:r>
          </w:p>
        </w:tc>
      </w:tr>
      <w:tr w:rsidR="000E150E" w:rsidRPr="00DA204F" w14:paraId="5462AFA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7E9B08"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0E3DC7"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 рамках реалізації проекту виконуватимуться наступні роботи:</w:t>
            </w:r>
          </w:p>
          <w:p w14:paraId="2364B3CA"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виготовлення проектно-кошторисної документації;</w:t>
            </w:r>
          </w:p>
          <w:p w14:paraId="69522492"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проходження державної експертизи проекту;</w:t>
            </w:r>
          </w:p>
          <w:p w14:paraId="0F51ED3A" w14:textId="77777777" w:rsidR="000E150E" w:rsidRPr="00DA204F" w:rsidRDefault="000E150E" w:rsidP="000B350D">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будівництво притулку для безпритульних тварин розраховане на 150-155 тварин, а саме:</w:t>
            </w:r>
          </w:p>
          <w:p w14:paraId="55068B08"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40 боксів для утримання;</w:t>
            </w:r>
          </w:p>
          <w:p w14:paraId="77109E40"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5 боксів для тимчасової перетримки хворих тварин;</w:t>
            </w:r>
          </w:p>
          <w:p w14:paraId="5393F01D"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2 оглядово-</w:t>
            </w:r>
            <w:proofErr w:type="spellStart"/>
            <w:r w:rsidRPr="00DA204F">
              <w:rPr>
                <w:rFonts w:eastAsia="Arial" w:cs="Arial"/>
                <w:sz w:val="20"/>
                <w:szCs w:val="20"/>
              </w:rPr>
              <w:t>маніпуляційних</w:t>
            </w:r>
            <w:proofErr w:type="spellEnd"/>
            <w:r w:rsidRPr="00DA204F">
              <w:rPr>
                <w:rFonts w:eastAsia="Arial" w:cs="Arial"/>
                <w:sz w:val="20"/>
                <w:szCs w:val="20"/>
              </w:rPr>
              <w:t xml:space="preserve"> бокси;</w:t>
            </w:r>
          </w:p>
          <w:p w14:paraId="67BE7048" w14:textId="007CC66F" w:rsidR="000E150E" w:rsidRPr="000B350D"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0B350D">
              <w:rPr>
                <w:rFonts w:eastAsia="Arial" w:cs="Arial"/>
                <w:sz w:val="20"/>
                <w:szCs w:val="20"/>
              </w:rPr>
              <w:t>будівництво 1 приміщення для приготування їжі та зберігання кормів;</w:t>
            </w:r>
          </w:p>
          <w:p w14:paraId="0FE674AB"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1 приміщення для персоналу;</w:t>
            </w:r>
          </w:p>
          <w:p w14:paraId="171676ED"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службове приміщення (туалет, душова).</w:t>
            </w:r>
          </w:p>
          <w:p w14:paraId="53DD1B6B" w14:textId="77777777" w:rsidR="000E150E" w:rsidRPr="00DA204F" w:rsidRDefault="000E150E" w:rsidP="003C7017">
            <w:pPr>
              <w:numPr>
                <w:ilvl w:val="0"/>
                <w:numId w:val="13"/>
              </w:numPr>
              <w:pBdr>
                <w:top w:val="nil"/>
                <w:left w:val="nil"/>
                <w:bottom w:val="nil"/>
                <w:right w:val="nil"/>
                <w:between w:val="nil"/>
              </w:pBdr>
              <w:shd w:val="solid" w:color="FFFFFF" w:fill="auto"/>
              <w:tabs>
                <w:tab w:val="left" w:pos="300"/>
              </w:tabs>
              <w:suppressAutoHyphens/>
              <w:jc w:val="both"/>
              <w:rPr>
                <w:rFonts w:eastAsia="Arial" w:cs="Arial"/>
                <w:sz w:val="20"/>
                <w:szCs w:val="20"/>
              </w:rPr>
            </w:pPr>
            <w:r w:rsidRPr="00DA204F">
              <w:rPr>
                <w:rFonts w:eastAsia="Arial" w:cs="Arial"/>
                <w:sz w:val="20"/>
                <w:szCs w:val="20"/>
              </w:rPr>
              <w:t>влаштування огорожі території</w:t>
            </w:r>
          </w:p>
          <w:p w14:paraId="6471AFFC" w14:textId="77777777" w:rsidR="000E150E" w:rsidRPr="00DA204F" w:rsidRDefault="000E150E" w:rsidP="000B350D">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lastRenderedPageBreak/>
              <w:t>Облаштування притулку для безпритульних тварин медичним, кухонним, технологічним, санітарним  обладнанням.</w:t>
            </w:r>
          </w:p>
          <w:p w14:paraId="787947C3" w14:textId="77777777" w:rsidR="000E150E" w:rsidRPr="00DA204F" w:rsidRDefault="000E150E" w:rsidP="000B350D">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Організація відлову бродячих тварин способом створення бригади з трьох осіб та автомобіля обладнаного вольєрами для безпечного транспортування тварин;</w:t>
            </w:r>
          </w:p>
          <w:p w14:paraId="5FC2EF49"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Організація надання медичної допомоги та забезпечення стерилізації </w:t>
            </w:r>
            <w:proofErr w:type="spellStart"/>
            <w:r w:rsidRPr="00DA204F">
              <w:rPr>
                <w:rFonts w:eastAsia="Arial" w:cs="Arial"/>
                <w:color w:val="000000"/>
                <w:sz w:val="20"/>
                <w:szCs w:val="20"/>
              </w:rPr>
              <w:t>відловлених</w:t>
            </w:r>
            <w:proofErr w:type="spellEnd"/>
            <w:r w:rsidRPr="00DA204F">
              <w:rPr>
                <w:rFonts w:eastAsia="Arial" w:cs="Arial"/>
                <w:color w:val="000000"/>
                <w:sz w:val="20"/>
                <w:szCs w:val="20"/>
              </w:rPr>
              <w:t xml:space="preserve"> тварин з обов’язковою поміткою про облік і стерилізацію</w:t>
            </w:r>
          </w:p>
        </w:tc>
      </w:tr>
      <w:tr w:rsidR="000E150E" w:rsidRPr="00DA204F" w14:paraId="2E9A9FE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8F90489"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lastRenderedPageBreak/>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2FF36E"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2020-2023 роки</w:t>
            </w:r>
          </w:p>
        </w:tc>
      </w:tr>
      <w:tr w:rsidR="000E150E" w:rsidRPr="00DA204F" w14:paraId="69E24C1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F410D7"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36F859" w14:textId="77777777" w:rsidR="000E150E" w:rsidRPr="00DA204F" w:rsidRDefault="000E150E" w:rsidP="000B350D">
            <w:pPr>
              <w:pBdr>
                <w:top w:val="nil"/>
                <w:left w:val="nil"/>
                <w:bottom w:val="nil"/>
                <w:right w:val="nil"/>
                <w:between w:val="nil"/>
              </w:pBdr>
              <w:shd w:val="solid" w:color="FFFFFF" w:fill="auto"/>
              <w:jc w:val="both"/>
              <w:rPr>
                <w:rFonts w:eastAsia="Arial" w:cs="Arial"/>
                <w:b/>
                <w:color w:val="000000"/>
                <w:sz w:val="20"/>
                <w:szCs w:val="20"/>
              </w:rPr>
            </w:pPr>
          </w:p>
        </w:tc>
      </w:tr>
      <w:tr w:rsidR="000E150E" w:rsidRPr="00DA204F" w14:paraId="3EF4CD1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98D0AEF"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в тому числі</w:t>
            </w:r>
          </w:p>
        </w:tc>
        <w:tc>
          <w:tcPr>
            <w:tcW w:w="18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2E935BD"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7BF4F00"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46ADCF"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12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86ACDF" w14:textId="77777777" w:rsidR="000E150E" w:rsidRPr="00DA204F" w:rsidRDefault="000E150E" w:rsidP="000B350D">
            <w:pPr>
              <w:jc w:val="center"/>
              <w:rPr>
                <w:rFonts w:eastAsia="Arial" w:cs="Arial"/>
                <w:b/>
                <w:sz w:val="20"/>
                <w:szCs w:val="20"/>
              </w:rPr>
            </w:pPr>
            <w:r w:rsidRPr="00DA204F">
              <w:rPr>
                <w:rFonts w:eastAsia="Arial" w:cs="Arial"/>
                <w:b/>
                <w:sz w:val="20"/>
                <w:szCs w:val="20"/>
              </w:rPr>
              <w:t>2023 рік</w:t>
            </w:r>
          </w:p>
        </w:tc>
        <w:tc>
          <w:tcPr>
            <w:tcW w:w="183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CA2DC92"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049CDC0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06CD587" w14:textId="305A8788" w:rsidR="000E150E" w:rsidRPr="00DA204F" w:rsidRDefault="000B350D" w:rsidP="000B350D">
            <w:pPr>
              <w:rPr>
                <w:rFonts w:eastAsia="Arial" w:cs="Arial"/>
                <w:b/>
                <w:color w:val="000000"/>
                <w:sz w:val="20"/>
                <w:szCs w:val="20"/>
              </w:rPr>
            </w:pPr>
            <w:r>
              <w:rPr>
                <w:rFonts w:eastAsia="Arial" w:cs="Arial"/>
                <w:b/>
                <w:color w:val="000000"/>
                <w:sz w:val="20"/>
                <w:szCs w:val="20"/>
              </w:rPr>
              <w:t>Всього</w:t>
            </w:r>
          </w:p>
        </w:tc>
        <w:tc>
          <w:tcPr>
            <w:tcW w:w="18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4884A4"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B15774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11000,0</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18E71DC"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12000,0</w:t>
            </w:r>
          </w:p>
        </w:tc>
        <w:tc>
          <w:tcPr>
            <w:tcW w:w="12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B2B0D5"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5077,975</w:t>
            </w:r>
          </w:p>
        </w:tc>
        <w:tc>
          <w:tcPr>
            <w:tcW w:w="183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2369FC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38077,975</w:t>
            </w:r>
          </w:p>
        </w:tc>
      </w:tr>
      <w:tr w:rsidR="000E150E" w:rsidRPr="00DA204F" w14:paraId="5B65499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B0E11E"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Державний бюджет</w:t>
            </w:r>
          </w:p>
        </w:tc>
        <w:tc>
          <w:tcPr>
            <w:tcW w:w="18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B902B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A94A36"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90A5E6"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2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D394FCE"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4270,175</w:t>
            </w:r>
          </w:p>
        </w:tc>
        <w:tc>
          <w:tcPr>
            <w:tcW w:w="183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AB77737"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34270,175</w:t>
            </w:r>
          </w:p>
        </w:tc>
      </w:tr>
      <w:tr w:rsidR="000E150E" w:rsidRPr="00DA204F" w14:paraId="1846B11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7C583DE"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Місцевий бюджет</w:t>
            </w:r>
          </w:p>
        </w:tc>
        <w:tc>
          <w:tcPr>
            <w:tcW w:w="18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F60BD34"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D4760C3"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657EFC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2000,0</w:t>
            </w:r>
          </w:p>
        </w:tc>
        <w:tc>
          <w:tcPr>
            <w:tcW w:w="12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95B3E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807,8</w:t>
            </w:r>
          </w:p>
        </w:tc>
        <w:tc>
          <w:tcPr>
            <w:tcW w:w="183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8246BC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3807,8</w:t>
            </w:r>
          </w:p>
        </w:tc>
      </w:tr>
      <w:tr w:rsidR="000E150E" w:rsidRPr="00DA204F" w14:paraId="15BC1A1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04A15C"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Інші джерела</w:t>
            </w:r>
          </w:p>
        </w:tc>
        <w:tc>
          <w:tcPr>
            <w:tcW w:w="183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BAF36BE"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D3D54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097"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AA4F8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228"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BA9BC8"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35"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F70D09"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r>
      <w:tr w:rsidR="000E150E" w:rsidRPr="00DA204F" w14:paraId="55B17E8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42B083"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57A7398" w14:textId="77777777" w:rsidR="000E150E" w:rsidRPr="00DA204F" w:rsidRDefault="000E150E" w:rsidP="000B350D">
            <w:pPr>
              <w:jc w:val="center"/>
              <w:rPr>
                <w:rFonts w:eastAsia="Arial" w:cs="Arial"/>
                <w:b/>
                <w:color w:val="000000"/>
                <w:sz w:val="20"/>
                <w:szCs w:val="20"/>
              </w:rPr>
            </w:pPr>
          </w:p>
        </w:tc>
      </w:tr>
    </w:tbl>
    <w:p w14:paraId="4D7A6126" w14:textId="77777777" w:rsidR="00211920" w:rsidRPr="00475880" w:rsidRDefault="00211920" w:rsidP="000E150E">
      <w:pPr>
        <w:rPr>
          <w:sz w:val="20"/>
          <w:szCs w:val="20"/>
        </w:rPr>
      </w:pPr>
    </w:p>
    <w:p w14:paraId="71BAF8B8" w14:textId="77777777" w:rsidR="000E150E" w:rsidRPr="00DA204F" w:rsidRDefault="000E150E" w:rsidP="007B5EE3">
      <w:pPr>
        <w:pStyle w:val="30"/>
      </w:pPr>
      <w:bookmarkStart w:id="258" w:name="_Toc26354225"/>
      <w:bookmarkStart w:id="259" w:name="_Toc28101347"/>
      <w:r w:rsidRPr="00DA204F">
        <w:t>Б.4.4. Облаштування парків та відпочинкових зон</w:t>
      </w:r>
      <w:bookmarkEnd w:id="258"/>
      <w:bookmarkEnd w:id="259"/>
    </w:p>
    <w:p w14:paraId="2CE4AEA5" w14:textId="77777777" w:rsidR="000E150E" w:rsidRPr="00475880" w:rsidRDefault="000E150E" w:rsidP="000E150E">
      <w:pPr>
        <w:rPr>
          <w:sz w:val="20"/>
          <w:szCs w:val="20"/>
        </w:rPr>
      </w:pPr>
    </w:p>
    <w:tbl>
      <w:tblPr>
        <w:tblW w:w="9918" w:type="dxa"/>
        <w:tblCellMar>
          <w:left w:w="10" w:type="dxa"/>
          <w:right w:w="10" w:type="dxa"/>
        </w:tblCellMar>
        <w:tblLook w:val="0000" w:firstRow="0" w:lastRow="0" w:firstColumn="0" w:lastColumn="0" w:noHBand="0" w:noVBand="0"/>
      </w:tblPr>
      <w:tblGrid>
        <w:gridCol w:w="2830"/>
        <w:gridCol w:w="1100"/>
        <w:gridCol w:w="1380"/>
        <w:gridCol w:w="1380"/>
        <w:gridCol w:w="1380"/>
        <w:gridCol w:w="1848"/>
      </w:tblGrid>
      <w:tr w:rsidR="000E150E" w:rsidRPr="00DA204F" w14:paraId="73BF667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C0CB6E6" w14:textId="3C400611" w:rsidR="000E150E" w:rsidRPr="00DA204F" w:rsidRDefault="000E150E" w:rsidP="000B350D">
            <w:pPr>
              <w:rPr>
                <w:rFonts w:eastAsia="Arial" w:cs="Arial"/>
                <w:b/>
                <w:color w:val="000000"/>
                <w:sz w:val="20"/>
                <w:szCs w:val="20"/>
              </w:rPr>
            </w:pPr>
            <w:r w:rsidRPr="00DA204F">
              <w:rPr>
                <w:rFonts w:eastAsia="Arial" w:cs="Arial"/>
                <w:b/>
                <w:color w:val="000000"/>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D16FEA" w14:textId="01A53E7C" w:rsidR="000E150E" w:rsidRPr="00DA204F" w:rsidRDefault="00856CDD" w:rsidP="000B350D">
            <w:pPr>
              <w:pStyle w:val="Heading31"/>
              <w:spacing w:before="0" w:after="0"/>
              <w:rPr>
                <w:lang w:val="uk-UA"/>
              </w:rPr>
            </w:pPr>
            <w:bookmarkStart w:id="260" w:name="_Toc26183960"/>
            <w:bookmarkStart w:id="261" w:name="__RefHeading___Toc13935_140216642"/>
            <w:bookmarkStart w:id="262" w:name="_Toc26354226"/>
            <w:bookmarkEnd w:id="260"/>
            <w:bookmarkEnd w:id="261"/>
            <w:r w:rsidRPr="00DA204F">
              <w:rPr>
                <w:lang w:val="uk-UA"/>
              </w:rPr>
              <w:t xml:space="preserve">73. </w:t>
            </w:r>
            <w:r w:rsidR="000E150E" w:rsidRPr="00DA204F">
              <w:rPr>
                <w:lang w:val="uk-UA"/>
              </w:rPr>
              <w:t>Капітальний ремонт споруд парку ім. Т. Шевченка в м.</w:t>
            </w:r>
            <w:r w:rsidR="000B350D">
              <w:rPr>
                <w:lang w:val="uk-UA"/>
              </w:rPr>
              <w:t> </w:t>
            </w:r>
            <w:r w:rsidR="000E150E" w:rsidRPr="00DA204F">
              <w:rPr>
                <w:lang w:val="uk-UA"/>
              </w:rPr>
              <w:t>Коломия</w:t>
            </w:r>
            <w:bookmarkEnd w:id="262"/>
          </w:p>
        </w:tc>
      </w:tr>
      <w:tr w:rsidR="000E150E" w:rsidRPr="00DA204F" w14:paraId="10F1108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CA797D" w14:textId="50910C61" w:rsidR="000E150E" w:rsidRPr="00DA204F" w:rsidRDefault="000E150E" w:rsidP="000B350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A361F0"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4E73506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12CFF3" w14:textId="6AE95973"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C061C2" w14:textId="77777777" w:rsidR="000E150E" w:rsidRPr="00DA204F" w:rsidRDefault="000E150E" w:rsidP="000B350D">
            <w:pPr>
              <w:jc w:val="both"/>
              <w:rPr>
                <w:rFonts w:eastAsia="Arial" w:cs="Arial"/>
                <w:sz w:val="20"/>
                <w:szCs w:val="20"/>
              </w:rPr>
            </w:pPr>
            <w:r w:rsidRPr="00DA204F">
              <w:rPr>
                <w:rFonts w:eastAsia="Arial" w:cs="Arial"/>
                <w:sz w:val="20"/>
                <w:szCs w:val="20"/>
              </w:rPr>
              <w:t>Б.4.4. Облаштування парків та відпочинкових зон</w:t>
            </w:r>
          </w:p>
        </w:tc>
      </w:tr>
      <w:tr w:rsidR="000E150E" w:rsidRPr="00DA204F" w14:paraId="585945E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8E156AA"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C69545" w14:textId="4F9F9E36" w:rsidR="000E150E" w:rsidRPr="00DA204F" w:rsidRDefault="000E150E" w:rsidP="000B350D">
            <w:pPr>
              <w:rPr>
                <w:rFonts w:eastAsia="Arial" w:cs="Arial"/>
                <w:sz w:val="20"/>
                <w:szCs w:val="20"/>
              </w:rPr>
            </w:pPr>
            <w:r w:rsidRPr="00DA204F">
              <w:rPr>
                <w:rFonts w:eastAsia="Arial" w:cs="Arial"/>
                <w:sz w:val="20"/>
                <w:szCs w:val="20"/>
              </w:rPr>
              <w:t>Метою Проекту є поліпшення стану відпочинкових, рекреаційних зон, збільшення їх привабливості, поліпшення санітарного стану і технічних показників споруд, комфорту перебування людей, сприяння їх активному відпочинку. Завданням є ремонт та влаштування споруд і будівель.</w:t>
            </w:r>
          </w:p>
        </w:tc>
      </w:tr>
      <w:tr w:rsidR="000E150E" w:rsidRPr="00DA204F" w14:paraId="2A6EF4C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DC17A4"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D83F586" w14:textId="77777777" w:rsidR="000E150E" w:rsidRPr="00DA204F" w:rsidRDefault="000E150E" w:rsidP="000B350D">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62F4BF7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DB0C9EF"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 xml:space="preserve">Цільові групи проекту та кінцеві </w:t>
            </w:r>
            <w:proofErr w:type="spellStart"/>
            <w:r w:rsidRPr="00DA204F">
              <w:rPr>
                <w:rFonts w:eastAsia="Arial" w:cs="Arial"/>
                <w:b/>
                <w:color w:val="000000"/>
                <w:sz w:val="20"/>
                <w:szCs w:val="20"/>
              </w:rPr>
              <w:t>бенефіціари</w:t>
            </w:r>
            <w:proofErr w:type="spellEnd"/>
            <w:r w:rsidRPr="00DA204F">
              <w:rPr>
                <w:rFonts w:eastAsia="Arial" w:cs="Arial"/>
                <w:b/>
                <w:color w:val="000000"/>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23FC1A6" w14:textId="77777777" w:rsidR="000E150E" w:rsidRPr="00DA204F" w:rsidRDefault="000E150E" w:rsidP="000B350D">
            <w:pPr>
              <w:jc w:val="both"/>
              <w:rPr>
                <w:rFonts w:eastAsia="Arial" w:cs="Arial"/>
                <w:sz w:val="20"/>
                <w:szCs w:val="20"/>
              </w:rPr>
            </w:pPr>
            <w:r w:rsidRPr="00DA204F">
              <w:rPr>
                <w:rFonts w:eastAsia="Arial" w:cs="Arial"/>
                <w:sz w:val="20"/>
                <w:szCs w:val="20"/>
              </w:rPr>
              <w:t>Мешканці громади</w:t>
            </w:r>
          </w:p>
        </w:tc>
      </w:tr>
      <w:tr w:rsidR="000E150E" w:rsidRPr="00DA204F" w14:paraId="6BCEFAB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6220FB"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9982B7A" w14:textId="77777777" w:rsidR="000E150E" w:rsidRPr="00DA204F" w:rsidRDefault="000E150E" w:rsidP="000B350D">
            <w:pPr>
              <w:tabs>
                <w:tab w:val="left" w:pos="1080"/>
              </w:tabs>
              <w:jc w:val="both"/>
              <w:rPr>
                <w:rFonts w:eastAsia="Arial" w:cs="Arial"/>
                <w:sz w:val="20"/>
                <w:szCs w:val="20"/>
              </w:rPr>
            </w:pPr>
            <w:r w:rsidRPr="00DA204F">
              <w:rPr>
                <w:rFonts w:eastAsia="Arial" w:cs="Arial"/>
                <w:sz w:val="20"/>
                <w:szCs w:val="20"/>
              </w:rPr>
              <w:t xml:space="preserve">Парк ім. </w:t>
            </w:r>
            <w:proofErr w:type="spellStart"/>
            <w:r w:rsidRPr="00DA204F">
              <w:rPr>
                <w:rFonts w:eastAsia="Arial" w:cs="Arial"/>
                <w:sz w:val="20"/>
                <w:szCs w:val="20"/>
              </w:rPr>
              <w:t>Т.Шевченка</w:t>
            </w:r>
            <w:proofErr w:type="spellEnd"/>
            <w:r w:rsidRPr="00DA204F">
              <w:rPr>
                <w:rFonts w:eastAsia="Arial" w:cs="Arial"/>
                <w:sz w:val="20"/>
                <w:szCs w:val="20"/>
              </w:rPr>
              <w:t xml:space="preserve"> знаходиться на окраїні міста і розташований біля штучно створеної водойми, з  </w:t>
            </w:r>
            <w:proofErr w:type="spellStart"/>
            <w:r w:rsidRPr="00DA204F">
              <w:rPr>
                <w:rFonts w:eastAsia="Arial" w:cs="Arial"/>
                <w:sz w:val="20"/>
                <w:szCs w:val="20"/>
              </w:rPr>
              <w:t>притоком</w:t>
            </w:r>
            <w:proofErr w:type="spellEnd"/>
            <w:r w:rsidRPr="00DA204F">
              <w:rPr>
                <w:rFonts w:eastAsia="Arial" w:cs="Arial"/>
                <w:sz w:val="20"/>
                <w:szCs w:val="20"/>
              </w:rPr>
              <w:t xml:space="preserve"> води з русла р. Прут. На даний час парк знаходиться в занедбаному стані. Дерева потребують санітарної чистки та формування крони. </w:t>
            </w:r>
            <w:proofErr w:type="spellStart"/>
            <w:r w:rsidRPr="00DA204F">
              <w:rPr>
                <w:rFonts w:eastAsia="Arial" w:cs="Arial"/>
                <w:sz w:val="20"/>
                <w:szCs w:val="20"/>
              </w:rPr>
              <w:t>Самонасіяний</w:t>
            </w:r>
            <w:proofErr w:type="spellEnd"/>
            <w:r w:rsidRPr="00DA204F">
              <w:rPr>
                <w:rFonts w:eastAsia="Arial" w:cs="Arial"/>
                <w:sz w:val="20"/>
                <w:szCs w:val="20"/>
              </w:rPr>
              <w:t xml:space="preserve"> чагарник розрісся на всіх зелених зонах у висоту близько 3 метрів. Пішохідні доріжки потребують ремонту. Відсутні лавки, урни, туалети та інші елементи малих архітектурних форм. Відсутні будь які елементи для активного відпочинку – спортивні та дитячі майданчики, в занедбаному стані сцена для проведення культурно-масових </w:t>
            </w:r>
            <w:proofErr w:type="spellStart"/>
            <w:r w:rsidRPr="00DA204F">
              <w:rPr>
                <w:rFonts w:eastAsia="Arial" w:cs="Arial"/>
                <w:sz w:val="20"/>
                <w:szCs w:val="20"/>
              </w:rPr>
              <w:t>міроприємств</w:t>
            </w:r>
            <w:proofErr w:type="spellEnd"/>
            <w:r w:rsidRPr="00DA204F">
              <w:rPr>
                <w:rFonts w:eastAsia="Arial" w:cs="Arial"/>
                <w:sz w:val="20"/>
                <w:szCs w:val="20"/>
              </w:rPr>
              <w:t>.</w:t>
            </w:r>
          </w:p>
          <w:p w14:paraId="0DC8CF8D" w14:textId="6387314F" w:rsidR="000E150E" w:rsidRPr="00DA204F" w:rsidRDefault="000E150E" w:rsidP="000B350D">
            <w:pPr>
              <w:tabs>
                <w:tab w:val="left" w:pos="1080"/>
              </w:tabs>
              <w:jc w:val="both"/>
              <w:rPr>
                <w:rFonts w:eastAsia="Arial" w:cs="Arial"/>
                <w:sz w:val="20"/>
                <w:szCs w:val="20"/>
              </w:rPr>
            </w:pPr>
            <w:r w:rsidRPr="00DA204F">
              <w:rPr>
                <w:rFonts w:eastAsia="Arial" w:cs="Arial"/>
                <w:sz w:val="20"/>
                <w:szCs w:val="20"/>
              </w:rPr>
              <w:t>Відповідно до проекту необхідно провести комплекс робіт щодо впорядкування об’єкту благоустрою.</w:t>
            </w:r>
          </w:p>
        </w:tc>
      </w:tr>
      <w:tr w:rsidR="000E150E" w:rsidRPr="00DA204F" w14:paraId="3135E6F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75E612"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083069" w14:textId="77777777" w:rsidR="000E150E" w:rsidRPr="00DA204F" w:rsidRDefault="000E150E" w:rsidP="000B350D">
            <w:pPr>
              <w:jc w:val="both"/>
              <w:rPr>
                <w:rFonts w:eastAsia="Arial" w:cs="Arial"/>
                <w:b/>
                <w:sz w:val="20"/>
                <w:szCs w:val="20"/>
              </w:rPr>
            </w:pPr>
            <w:r w:rsidRPr="00DA204F">
              <w:rPr>
                <w:rFonts w:eastAsia="Arial" w:cs="Arial"/>
                <w:sz w:val="20"/>
                <w:szCs w:val="20"/>
              </w:rPr>
              <w:t>Вирішення цих проблем дозволить покращити рекреаційну зону міста, забезпечити можливість активного відпочинку населення.</w:t>
            </w:r>
          </w:p>
        </w:tc>
      </w:tr>
      <w:tr w:rsidR="000E150E" w:rsidRPr="00DA204F" w14:paraId="429FEE1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BEA5BC2"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CF0CFF"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 рамках реалізації проекту виконуватимуться наступні роботи:</w:t>
            </w:r>
          </w:p>
          <w:p w14:paraId="6A3285A6"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виготовлення проектно-кошторисної документації;</w:t>
            </w:r>
          </w:p>
          <w:p w14:paraId="2F3E2A8A" w14:textId="77777777"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проходження державної експертизи проекту;</w:t>
            </w:r>
          </w:p>
          <w:p w14:paraId="7EF2C5EC" w14:textId="4F1BFF5E"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безпосереднє виконання будівельно-монтажних робіт, щодо зрізання аварійних і фаутних дерев – 80 шт., формування крони здорових дерев – 350 шт., ліквідації чагарників – 4,5 га, влаштування доріжок з тротуарної плитки – 3,5 тис. м2, встановлення лавок – 30 шт., урн – 60</w:t>
            </w:r>
            <w:r w:rsidR="00845C40">
              <w:rPr>
                <w:rFonts w:eastAsia="Arial" w:cs="Arial"/>
                <w:color w:val="000000"/>
                <w:sz w:val="20"/>
                <w:szCs w:val="20"/>
              </w:rPr>
              <w:t> </w:t>
            </w:r>
            <w:r w:rsidRPr="00DA204F">
              <w:rPr>
                <w:rFonts w:eastAsia="Arial" w:cs="Arial"/>
                <w:color w:val="000000"/>
                <w:sz w:val="20"/>
                <w:szCs w:val="20"/>
              </w:rPr>
              <w:t>шт., туалетів – 3 шт., будівництва критої сцени – 1шт, будівництва дитячих і спортивних майданчиків – 2 шт..</w:t>
            </w:r>
          </w:p>
        </w:tc>
      </w:tr>
      <w:tr w:rsidR="000E150E" w:rsidRPr="00DA204F" w14:paraId="2180F40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C7EA049"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D7CA83" w14:textId="232C8A8B" w:rsidR="000E150E" w:rsidRPr="00DA204F" w:rsidRDefault="000E150E" w:rsidP="000B350D">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2020-202</w:t>
            </w:r>
            <w:r w:rsidR="000B350D">
              <w:rPr>
                <w:rFonts w:eastAsia="Arial" w:cs="Arial"/>
                <w:color w:val="000000"/>
                <w:sz w:val="20"/>
                <w:szCs w:val="20"/>
              </w:rPr>
              <w:t>2</w:t>
            </w:r>
            <w:r w:rsidRPr="00DA204F">
              <w:rPr>
                <w:rFonts w:eastAsia="Arial" w:cs="Arial"/>
                <w:color w:val="000000"/>
                <w:sz w:val="20"/>
                <w:szCs w:val="20"/>
              </w:rPr>
              <w:t xml:space="preserve"> роки</w:t>
            </w:r>
          </w:p>
        </w:tc>
      </w:tr>
      <w:tr w:rsidR="000E150E" w:rsidRPr="00DA204F" w14:paraId="26A685E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1FAFA6"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lastRenderedPageBreak/>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A26918" w14:textId="77777777" w:rsidR="000E150E" w:rsidRPr="00DA204F" w:rsidRDefault="000E150E" w:rsidP="000B350D">
            <w:pPr>
              <w:pBdr>
                <w:top w:val="nil"/>
                <w:left w:val="nil"/>
                <w:bottom w:val="nil"/>
                <w:right w:val="nil"/>
                <w:between w:val="nil"/>
              </w:pBdr>
              <w:shd w:val="solid" w:color="FFFFFF" w:fill="auto"/>
              <w:jc w:val="both"/>
              <w:rPr>
                <w:rFonts w:eastAsia="Arial" w:cs="Arial"/>
                <w:b/>
                <w:color w:val="000000"/>
                <w:sz w:val="20"/>
                <w:szCs w:val="20"/>
              </w:rPr>
            </w:pPr>
          </w:p>
        </w:tc>
      </w:tr>
      <w:tr w:rsidR="000E150E" w:rsidRPr="00DA204F" w14:paraId="6A6C534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6AB924"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в тому числі</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4D80F4"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258F98A"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6A085D"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CF9A79" w14:textId="77777777" w:rsidR="000E150E" w:rsidRPr="00DA204F" w:rsidRDefault="000E150E" w:rsidP="000B350D">
            <w:pPr>
              <w:jc w:val="center"/>
              <w:rPr>
                <w:rFonts w:eastAsia="Arial" w:cs="Arial"/>
                <w:b/>
                <w:sz w:val="20"/>
                <w:szCs w:val="20"/>
              </w:rPr>
            </w:pPr>
            <w:r w:rsidRPr="00DA204F">
              <w:rPr>
                <w:rFonts w:eastAsia="Arial" w:cs="Arial"/>
                <w:b/>
                <w:sz w:val="20"/>
                <w:szCs w:val="20"/>
              </w:rPr>
              <w:t>2023 рік</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765E0C3"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5823FAF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8C3E512" w14:textId="54022A07" w:rsidR="000E150E" w:rsidRPr="00DA204F" w:rsidRDefault="000B350D" w:rsidP="000B350D">
            <w:pPr>
              <w:rPr>
                <w:rFonts w:eastAsia="Arial" w:cs="Arial"/>
                <w:b/>
                <w:color w:val="000000"/>
                <w:sz w:val="20"/>
                <w:szCs w:val="20"/>
              </w:rPr>
            </w:pPr>
            <w:r>
              <w:rPr>
                <w:rFonts w:eastAsia="Arial" w:cs="Arial"/>
                <w:b/>
                <w:color w:val="000000"/>
                <w:sz w:val="20"/>
                <w:szCs w:val="20"/>
              </w:rPr>
              <w:t>Всього</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37BD4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66240A"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20000,0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817138"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E1463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5506448"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60 000,0</w:t>
            </w:r>
          </w:p>
        </w:tc>
      </w:tr>
      <w:tr w:rsidR="000E150E" w:rsidRPr="00DA204F" w14:paraId="4601F29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760BE22"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Державний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6B12B7"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9000,0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7B9D3C5"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19000,0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FDE582"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29000,0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D5AAE3A"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ADAC69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570000,0</w:t>
            </w:r>
          </w:p>
        </w:tc>
      </w:tr>
      <w:tr w:rsidR="000E150E" w:rsidRPr="00DA204F" w14:paraId="6307949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3C35860"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Місцевий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8224175"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535CC2B"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BE65CF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1000,0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F897DA4"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8A5FDD5"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3000,0</w:t>
            </w:r>
          </w:p>
        </w:tc>
      </w:tr>
      <w:tr w:rsidR="000E150E" w:rsidRPr="00DA204F" w14:paraId="2563BC4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4DC583F"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Інші джерела</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432383D"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5A43D5A"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8D25A38"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8DBFCD9" w14:textId="77777777" w:rsidR="000E150E" w:rsidRPr="00DA204F" w:rsidRDefault="000E150E" w:rsidP="000B350D">
            <w:pPr>
              <w:jc w:val="center"/>
              <w:rPr>
                <w:rFonts w:eastAsia="Arial" w:cs="Arial"/>
                <w:b/>
                <w:color w:val="000000"/>
                <w:sz w:val="20"/>
                <w:szCs w:val="20"/>
              </w:rPr>
            </w:pPr>
            <w:r w:rsidRPr="00DA204F">
              <w:rPr>
                <w:rFonts w:eastAsia="Arial" w:cs="Arial"/>
                <w:b/>
                <w:color w:val="000000"/>
                <w:sz w:val="20"/>
                <w:szCs w:val="20"/>
              </w:rPr>
              <w:t>-</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7FD6E4"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r>
      <w:tr w:rsidR="000E150E" w:rsidRPr="00DA204F" w14:paraId="5FCFFFB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3B96C8" w14:textId="77777777" w:rsidR="000E150E" w:rsidRPr="00DA204F" w:rsidRDefault="000E150E" w:rsidP="000B350D">
            <w:pPr>
              <w:rPr>
                <w:rFonts w:eastAsia="Arial" w:cs="Arial"/>
                <w:b/>
                <w:color w:val="000000"/>
                <w:sz w:val="20"/>
                <w:szCs w:val="20"/>
              </w:rPr>
            </w:pPr>
            <w:r w:rsidRPr="00DA204F">
              <w:rPr>
                <w:rFonts w:eastAsia="Arial" w:cs="Arial"/>
                <w:b/>
                <w:color w:val="000000"/>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F147B6E" w14:textId="77777777" w:rsidR="000E150E" w:rsidRPr="00DA204F" w:rsidRDefault="000E150E" w:rsidP="000B350D">
            <w:pPr>
              <w:jc w:val="center"/>
              <w:rPr>
                <w:rFonts w:eastAsia="Arial" w:cs="Arial"/>
                <w:b/>
                <w:color w:val="000000"/>
                <w:sz w:val="20"/>
                <w:szCs w:val="20"/>
              </w:rPr>
            </w:pPr>
          </w:p>
        </w:tc>
      </w:tr>
    </w:tbl>
    <w:p w14:paraId="6EF28A43" w14:textId="242C3FF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4"/>
        <w:gridCol w:w="1725"/>
        <w:gridCol w:w="1725"/>
        <w:gridCol w:w="2194"/>
      </w:tblGrid>
      <w:tr w:rsidR="000E150E" w:rsidRPr="00DA204F" w14:paraId="69A32D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9AF2DD0" w14:textId="401D0F67" w:rsidR="000E150E" w:rsidRPr="00DA204F" w:rsidRDefault="000E150E" w:rsidP="000B350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7D7FF9" w14:textId="617E6468" w:rsidR="000E150E" w:rsidRPr="00DA204F" w:rsidRDefault="00856CDD" w:rsidP="000B350D">
            <w:pPr>
              <w:pStyle w:val="Heading31"/>
              <w:spacing w:before="0" w:after="0"/>
              <w:rPr>
                <w:lang w:val="uk-UA"/>
              </w:rPr>
            </w:pPr>
            <w:bookmarkStart w:id="263" w:name="_Toc26183961"/>
            <w:bookmarkStart w:id="264" w:name="__RefHeading___Toc13937_140216642"/>
            <w:bookmarkStart w:id="265" w:name="_Toc26354227"/>
            <w:bookmarkEnd w:id="263"/>
            <w:bookmarkEnd w:id="264"/>
            <w:r w:rsidRPr="00DA204F">
              <w:rPr>
                <w:lang w:val="uk-UA"/>
              </w:rPr>
              <w:t xml:space="preserve">74. </w:t>
            </w:r>
            <w:r w:rsidR="000E150E" w:rsidRPr="00DA204F">
              <w:rPr>
                <w:lang w:val="uk-UA"/>
              </w:rPr>
              <w:t>Реконструкція та покращення технічного стану озера в парку ім.</w:t>
            </w:r>
            <w:r w:rsidR="000B350D">
              <w:rPr>
                <w:lang w:val="uk-UA"/>
              </w:rPr>
              <w:t> </w:t>
            </w:r>
            <w:r w:rsidR="000E150E" w:rsidRPr="00DA204F">
              <w:rPr>
                <w:lang w:val="uk-UA"/>
              </w:rPr>
              <w:t>Т.</w:t>
            </w:r>
            <w:r w:rsidR="000B350D">
              <w:rPr>
                <w:lang w:val="uk-UA"/>
              </w:rPr>
              <w:t> </w:t>
            </w:r>
            <w:r w:rsidR="000E150E" w:rsidRPr="00DA204F">
              <w:rPr>
                <w:lang w:val="uk-UA"/>
              </w:rPr>
              <w:t>Шевченка в м.</w:t>
            </w:r>
            <w:r w:rsidR="000B350D">
              <w:rPr>
                <w:lang w:val="uk-UA"/>
              </w:rPr>
              <w:t xml:space="preserve"> </w:t>
            </w:r>
            <w:r w:rsidR="000E150E" w:rsidRPr="00DA204F">
              <w:rPr>
                <w:lang w:val="uk-UA"/>
              </w:rPr>
              <w:t>Коломия</w:t>
            </w:r>
            <w:bookmarkEnd w:id="265"/>
          </w:p>
        </w:tc>
      </w:tr>
      <w:tr w:rsidR="000E150E" w:rsidRPr="00DA204F" w14:paraId="3B3A8350"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40805C4" w14:textId="44305EC0" w:rsidR="000E150E" w:rsidRPr="00DA204F" w:rsidRDefault="000B350D" w:rsidP="000B350D">
            <w:pPr>
              <w:rPr>
                <w:rFonts w:eastAsia="Arial" w:cs="Arial"/>
                <w:b/>
                <w:sz w:val="20"/>
                <w:szCs w:val="20"/>
              </w:rPr>
            </w:pPr>
            <w:r w:rsidRPr="000B350D">
              <w:rPr>
                <w:rFonts w:eastAsia="Arial" w:cs="Arial"/>
                <w:b/>
                <w:sz w:val="20"/>
                <w:szCs w:val="20"/>
              </w:rPr>
              <w:t>Операційна ціль стратегії 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D1F1EB" w14:textId="77777777" w:rsidR="000E150E" w:rsidRPr="00DA204F" w:rsidRDefault="000E150E" w:rsidP="000B350D">
            <w:pPr>
              <w:rPr>
                <w:rFonts w:eastAsia="Arial" w:cs="Arial"/>
                <w:sz w:val="20"/>
                <w:szCs w:val="20"/>
              </w:rPr>
            </w:pPr>
            <w:r w:rsidRPr="00DA204F">
              <w:rPr>
                <w:rFonts w:eastAsia="Arial" w:cs="Arial"/>
                <w:sz w:val="20"/>
                <w:szCs w:val="20"/>
              </w:rPr>
              <w:t>Б.4. Розвиток безпечного громадського простору</w:t>
            </w:r>
          </w:p>
        </w:tc>
      </w:tr>
      <w:tr w:rsidR="000E150E" w:rsidRPr="00DA204F" w14:paraId="186A09D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CC5DB7" w14:textId="0EAFD6C0"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342487" w14:textId="77777777" w:rsidR="000E150E" w:rsidRPr="00DA204F" w:rsidRDefault="000E150E" w:rsidP="000B350D">
            <w:pPr>
              <w:jc w:val="both"/>
              <w:rPr>
                <w:rFonts w:eastAsia="Arial" w:cs="Arial"/>
                <w:sz w:val="20"/>
                <w:szCs w:val="20"/>
              </w:rPr>
            </w:pPr>
            <w:r w:rsidRPr="00DA204F">
              <w:rPr>
                <w:rFonts w:eastAsia="Arial" w:cs="Arial"/>
                <w:sz w:val="20"/>
                <w:szCs w:val="20"/>
              </w:rPr>
              <w:t>Б.4.4. Облаштування парків та відпочинкових зон</w:t>
            </w:r>
          </w:p>
        </w:tc>
      </w:tr>
      <w:tr w:rsidR="000E150E" w:rsidRPr="00DA204F" w14:paraId="350CE41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092D51"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1C4195" w14:textId="265CE465" w:rsidR="000E150E" w:rsidRPr="00DA204F" w:rsidRDefault="000E150E" w:rsidP="000B350D">
            <w:pPr>
              <w:jc w:val="both"/>
              <w:rPr>
                <w:rFonts w:eastAsia="Arial" w:cs="Arial"/>
                <w:sz w:val="20"/>
                <w:szCs w:val="20"/>
              </w:rPr>
            </w:pPr>
            <w:r w:rsidRPr="00DA204F">
              <w:rPr>
                <w:rFonts w:eastAsia="Arial" w:cs="Arial"/>
                <w:sz w:val="20"/>
                <w:szCs w:val="20"/>
              </w:rPr>
              <w:t>Метою даного проекту є проведення реконструкції та покращення технічного стану озера в парку ім.</w:t>
            </w:r>
            <w:r w:rsidR="000B350D">
              <w:rPr>
                <w:rFonts w:eastAsia="Arial" w:cs="Arial"/>
                <w:sz w:val="20"/>
                <w:szCs w:val="20"/>
              </w:rPr>
              <w:t xml:space="preserve"> </w:t>
            </w:r>
            <w:proofErr w:type="spellStart"/>
            <w:r w:rsidRPr="00DA204F">
              <w:rPr>
                <w:rFonts w:eastAsia="Arial" w:cs="Arial"/>
                <w:sz w:val="20"/>
                <w:szCs w:val="20"/>
              </w:rPr>
              <w:t>Т.Шевченкав</w:t>
            </w:r>
            <w:proofErr w:type="spellEnd"/>
            <w:r w:rsidRPr="00DA204F">
              <w:rPr>
                <w:rFonts w:eastAsia="Arial" w:cs="Arial"/>
                <w:sz w:val="20"/>
                <w:szCs w:val="20"/>
              </w:rPr>
              <w:t xml:space="preserve"> м.</w:t>
            </w:r>
            <w:r w:rsidR="000B350D">
              <w:rPr>
                <w:rFonts w:eastAsia="Arial" w:cs="Arial"/>
                <w:sz w:val="20"/>
                <w:szCs w:val="20"/>
              </w:rPr>
              <w:t xml:space="preserve"> </w:t>
            </w:r>
            <w:r w:rsidRPr="00DA204F">
              <w:rPr>
                <w:rFonts w:eastAsia="Arial" w:cs="Arial"/>
                <w:sz w:val="20"/>
                <w:szCs w:val="20"/>
              </w:rPr>
              <w:t xml:space="preserve">Коломия, а також </w:t>
            </w:r>
            <w:proofErr w:type="spellStart"/>
            <w:r w:rsidRPr="00DA204F">
              <w:rPr>
                <w:rFonts w:eastAsia="Arial" w:cs="Arial"/>
                <w:sz w:val="20"/>
                <w:szCs w:val="20"/>
              </w:rPr>
              <w:t>підруслового</w:t>
            </w:r>
            <w:proofErr w:type="spellEnd"/>
            <w:r w:rsidRPr="00DA204F">
              <w:rPr>
                <w:rFonts w:eastAsia="Arial" w:cs="Arial"/>
                <w:sz w:val="20"/>
                <w:szCs w:val="20"/>
              </w:rPr>
              <w:t xml:space="preserve"> водозабору та </w:t>
            </w:r>
            <w:proofErr w:type="spellStart"/>
            <w:r w:rsidRPr="00DA204F">
              <w:rPr>
                <w:rFonts w:eastAsia="Arial" w:cs="Arial"/>
                <w:sz w:val="20"/>
                <w:szCs w:val="20"/>
              </w:rPr>
              <w:t>водовипускної</w:t>
            </w:r>
            <w:proofErr w:type="spellEnd"/>
            <w:r w:rsidRPr="00DA204F">
              <w:rPr>
                <w:rFonts w:eastAsia="Arial" w:cs="Arial"/>
                <w:sz w:val="20"/>
                <w:szCs w:val="20"/>
              </w:rPr>
              <w:t xml:space="preserve"> споруди.</w:t>
            </w:r>
          </w:p>
        </w:tc>
      </w:tr>
      <w:tr w:rsidR="000E150E" w:rsidRPr="00DA204F" w14:paraId="75D0BA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965297" w14:textId="77777777" w:rsidR="000E150E" w:rsidRPr="00DA204F" w:rsidRDefault="000E150E" w:rsidP="000B350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EB52B6" w14:textId="77777777" w:rsidR="000E150E" w:rsidRPr="00DA204F" w:rsidRDefault="000E150E" w:rsidP="000B350D">
            <w:pPr>
              <w:rPr>
                <w:rFonts w:eastAsia="Arial" w:cs="Arial"/>
                <w:sz w:val="20"/>
                <w:szCs w:val="20"/>
              </w:rPr>
            </w:pPr>
            <w:r w:rsidRPr="00DA204F">
              <w:rPr>
                <w:rFonts w:eastAsia="Arial" w:cs="Arial"/>
                <w:sz w:val="20"/>
                <w:szCs w:val="20"/>
              </w:rPr>
              <w:t>Коломийська міська ОТГ та інші ОТГ в межах району</w:t>
            </w:r>
          </w:p>
        </w:tc>
      </w:tr>
      <w:tr w:rsidR="000E150E" w:rsidRPr="00DA204F" w14:paraId="72C85404"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82402F" w14:textId="77777777" w:rsidR="000E150E" w:rsidRPr="00DA204F" w:rsidRDefault="000E150E" w:rsidP="000B350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E538FF" w14:textId="77777777" w:rsidR="000E150E" w:rsidRPr="00DA204F" w:rsidRDefault="000E150E" w:rsidP="000B350D">
            <w:pPr>
              <w:rPr>
                <w:rFonts w:eastAsia="Arial" w:cs="Arial"/>
                <w:sz w:val="20"/>
                <w:szCs w:val="20"/>
              </w:rPr>
            </w:pPr>
            <w:r w:rsidRPr="00DA204F">
              <w:rPr>
                <w:rFonts w:eastAsia="Arial" w:cs="Arial"/>
                <w:sz w:val="20"/>
                <w:szCs w:val="20"/>
              </w:rPr>
              <w:t>Жителі Коломийської міської ОТГ та інших ОТГ в межах району</w:t>
            </w:r>
          </w:p>
        </w:tc>
      </w:tr>
      <w:tr w:rsidR="000E150E" w:rsidRPr="00DA204F" w14:paraId="75E5EE7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A4C254D" w14:textId="77777777" w:rsidR="000E150E" w:rsidRPr="00DA204F" w:rsidRDefault="000E150E" w:rsidP="000B350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3FBA97" w14:textId="724C9F5F" w:rsidR="000E150E" w:rsidRPr="00DA204F" w:rsidRDefault="000E150E" w:rsidP="000B350D">
            <w:pPr>
              <w:rPr>
                <w:rFonts w:eastAsia="Arial" w:cs="Arial"/>
                <w:sz w:val="20"/>
                <w:szCs w:val="20"/>
              </w:rPr>
            </w:pPr>
            <w:r w:rsidRPr="00DA204F">
              <w:rPr>
                <w:rFonts w:eastAsia="Arial" w:cs="Arial"/>
                <w:sz w:val="20"/>
                <w:szCs w:val="20"/>
              </w:rPr>
              <w:t>Незадовільний санітарний стан озера загрожує життю живих організмів та безпеці людей і потребує негайної очистки. За тривалий час експлуатації озеро в парку ім.</w:t>
            </w:r>
            <w:r w:rsidR="000B350D">
              <w:rPr>
                <w:rFonts w:eastAsia="Arial" w:cs="Arial"/>
                <w:sz w:val="20"/>
                <w:szCs w:val="20"/>
              </w:rPr>
              <w:t xml:space="preserve"> </w:t>
            </w:r>
            <w:proofErr w:type="spellStart"/>
            <w:r w:rsidRPr="00DA204F">
              <w:rPr>
                <w:rFonts w:eastAsia="Arial" w:cs="Arial"/>
                <w:sz w:val="20"/>
                <w:szCs w:val="20"/>
              </w:rPr>
              <w:t>Т.Шевченка</w:t>
            </w:r>
            <w:proofErr w:type="spellEnd"/>
            <w:r w:rsidRPr="00DA204F">
              <w:rPr>
                <w:rFonts w:eastAsia="Arial" w:cs="Arial"/>
                <w:sz w:val="20"/>
                <w:szCs w:val="20"/>
              </w:rPr>
              <w:t xml:space="preserve"> замулилось, крім того наповнення озера відбувається з річки Прут через </w:t>
            </w:r>
            <w:proofErr w:type="spellStart"/>
            <w:r w:rsidRPr="00DA204F">
              <w:rPr>
                <w:rFonts w:eastAsia="Arial" w:cs="Arial"/>
                <w:sz w:val="20"/>
                <w:szCs w:val="20"/>
              </w:rPr>
              <w:t>водонапуск</w:t>
            </w:r>
            <w:proofErr w:type="spellEnd"/>
            <w:r w:rsidRPr="00DA204F">
              <w:rPr>
                <w:rFonts w:eastAsia="Arial" w:cs="Arial"/>
                <w:sz w:val="20"/>
                <w:szCs w:val="20"/>
              </w:rPr>
              <w:t xml:space="preserve">, в даний час рівень води в річці Прут знизився приблизно на один метр, в зв’язку з чим існуючий </w:t>
            </w:r>
            <w:proofErr w:type="spellStart"/>
            <w:r w:rsidRPr="00DA204F">
              <w:rPr>
                <w:rFonts w:eastAsia="Arial" w:cs="Arial"/>
                <w:sz w:val="20"/>
                <w:szCs w:val="20"/>
              </w:rPr>
              <w:t>водонапуск</w:t>
            </w:r>
            <w:proofErr w:type="spellEnd"/>
            <w:r w:rsidRPr="00DA204F">
              <w:rPr>
                <w:rFonts w:eastAsia="Arial" w:cs="Arial"/>
                <w:sz w:val="20"/>
                <w:szCs w:val="20"/>
              </w:rPr>
              <w:t xml:space="preserve"> забезпечує наповнення озера тільки в період паводку, тому необхідно провести реконструкцію озера та влаштувати новий понижений </w:t>
            </w:r>
            <w:proofErr w:type="spellStart"/>
            <w:r w:rsidRPr="00DA204F">
              <w:rPr>
                <w:rFonts w:eastAsia="Arial" w:cs="Arial"/>
                <w:sz w:val="20"/>
                <w:szCs w:val="20"/>
              </w:rPr>
              <w:t>водонапуск</w:t>
            </w:r>
            <w:proofErr w:type="spellEnd"/>
            <w:r w:rsidRPr="00DA204F">
              <w:rPr>
                <w:rFonts w:eastAsia="Arial" w:cs="Arial"/>
                <w:sz w:val="20"/>
                <w:szCs w:val="20"/>
              </w:rPr>
              <w:t xml:space="preserve"> з річки Прут</w:t>
            </w:r>
            <w:r w:rsidR="000B350D">
              <w:rPr>
                <w:rFonts w:eastAsia="Arial" w:cs="Arial"/>
                <w:sz w:val="20"/>
                <w:szCs w:val="20"/>
              </w:rPr>
              <w:t>.</w:t>
            </w:r>
          </w:p>
        </w:tc>
      </w:tr>
      <w:tr w:rsidR="000E150E" w:rsidRPr="00DA204F" w14:paraId="7B2D293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FB6E75" w14:textId="77777777" w:rsidR="000E150E" w:rsidRPr="00DA204F" w:rsidRDefault="000E150E" w:rsidP="000B350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C93CC6" w14:textId="77777777" w:rsidR="000E150E" w:rsidRPr="00DA204F" w:rsidRDefault="000E150E" w:rsidP="000B350D">
            <w:pPr>
              <w:rPr>
                <w:rFonts w:eastAsia="Arial" w:cs="Arial"/>
                <w:sz w:val="20"/>
                <w:szCs w:val="20"/>
              </w:rPr>
            </w:pPr>
            <w:r w:rsidRPr="00DA204F">
              <w:rPr>
                <w:rFonts w:eastAsia="Arial" w:cs="Arial"/>
                <w:sz w:val="20"/>
                <w:szCs w:val="20"/>
              </w:rPr>
              <w:t>Раціональне використання природніх ресурсів, розчистка озера, влаштування водозабору, відвідного каналу, шахтний водовипуск, зупинення  заболоченості берегової зони та розчищення його від водної рослинності, проведення комплексної благоустрою.</w:t>
            </w:r>
          </w:p>
        </w:tc>
      </w:tr>
      <w:tr w:rsidR="000E150E" w:rsidRPr="00DA204F" w14:paraId="4F0E1E9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E93AA35" w14:textId="77777777" w:rsidR="000E150E" w:rsidRPr="00DA204F" w:rsidRDefault="000E150E" w:rsidP="000B350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F56AC6" w14:textId="77777777" w:rsidR="000E150E" w:rsidRPr="00DA204F" w:rsidRDefault="000E150E" w:rsidP="000B350D">
            <w:pPr>
              <w:rPr>
                <w:rFonts w:eastAsia="Arial" w:cs="Arial"/>
                <w:b/>
                <w:sz w:val="20"/>
                <w:szCs w:val="20"/>
              </w:rPr>
            </w:pPr>
          </w:p>
        </w:tc>
      </w:tr>
      <w:tr w:rsidR="000E150E" w:rsidRPr="00DA204F" w14:paraId="68CFD87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BB99ACB" w14:textId="77777777" w:rsidR="000E150E" w:rsidRPr="00DA204F" w:rsidRDefault="000E150E" w:rsidP="000B350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744034" w14:textId="77777777" w:rsidR="000E150E" w:rsidRPr="00DA204F" w:rsidRDefault="000E150E" w:rsidP="000B350D">
            <w:pPr>
              <w:rPr>
                <w:rFonts w:eastAsia="Arial" w:cs="Arial"/>
                <w:b/>
                <w:sz w:val="20"/>
                <w:szCs w:val="20"/>
              </w:rPr>
            </w:pPr>
          </w:p>
        </w:tc>
      </w:tr>
      <w:tr w:rsidR="000E150E" w:rsidRPr="00DA204F" w14:paraId="7A2C69F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8AF40D2" w14:textId="008AE75E" w:rsidR="000E150E" w:rsidRPr="00DA204F" w:rsidRDefault="000E150E" w:rsidP="000B350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565CA1" w14:textId="77777777" w:rsidR="000E150E" w:rsidRPr="00DA204F" w:rsidRDefault="000E150E" w:rsidP="000B350D">
            <w:pPr>
              <w:rPr>
                <w:rFonts w:eastAsia="Arial" w:cs="Arial"/>
                <w:b/>
                <w:sz w:val="20"/>
                <w:szCs w:val="20"/>
              </w:rPr>
            </w:pPr>
          </w:p>
        </w:tc>
      </w:tr>
      <w:tr w:rsidR="000E150E" w:rsidRPr="00DA204F" w14:paraId="51D7150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EB4FDA" w14:textId="77777777" w:rsidR="000E150E" w:rsidRPr="00DA204F" w:rsidRDefault="000E150E" w:rsidP="000B350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632D8C" w14:textId="77777777" w:rsidR="000E150E" w:rsidRPr="00DA204F" w:rsidRDefault="000E150E" w:rsidP="000B350D">
            <w:pPr>
              <w:rPr>
                <w:rFonts w:eastAsia="Arial" w:cs="Arial"/>
                <w:sz w:val="20"/>
                <w:szCs w:val="20"/>
              </w:rPr>
            </w:pPr>
            <w:r w:rsidRPr="00DA204F">
              <w:rPr>
                <w:rFonts w:eastAsia="Arial" w:cs="Arial"/>
                <w:sz w:val="20"/>
                <w:szCs w:val="20"/>
              </w:rPr>
              <w:t xml:space="preserve">Реконструкція та покращення технічного стану озера </w:t>
            </w:r>
          </w:p>
        </w:tc>
      </w:tr>
      <w:tr w:rsidR="000E150E" w:rsidRPr="00DA204F" w14:paraId="5C8AE56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4F483F" w14:textId="490DADA3" w:rsidR="000E150E" w:rsidRPr="00DA204F" w:rsidRDefault="000E150E" w:rsidP="000B350D">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937F63" w14:textId="4EB22E17" w:rsidR="000E150E" w:rsidRPr="00DA204F" w:rsidRDefault="000E150E" w:rsidP="000B350D">
            <w:pPr>
              <w:rPr>
                <w:rFonts w:eastAsia="Arial" w:cs="Arial"/>
                <w:sz w:val="20"/>
                <w:szCs w:val="20"/>
              </w:rPr>
            </w:pPr>
            <w:r w:rsidRPr="00DA204F">
              <w:rPr>
                <w:rFonts w:eastAsia="Arial" w:cs="Arial"/>
                <w:sz w:val="20"/>
                <w:szCs w:val="20"/>
              </w:rPr>
              <w:t>2020-202</w:t>
            </w:r>
            <w:r w:rsidR="000B350D">
              <w:rPr>
                <w:rFonts w:eastAsia="Arial" w:cs="Arial"/>
                <w:sz w:val="20"/>
                <w:szCs w:val="20"/>
              </w:rPr>
              <w:t>1 роки</w:t>
            </w:r>
          </w:p>
        </w:tc>
      </w:tr>
      <w:tr w:rsidR="000E150E" w:rsidRPr="00DA204F" w14:paraId="69C924AA" w14:textId="77777777" w:rsidTr="00721E99">
        <w:trPr>
          <w:cantSplit/>
          <w:trHeight w:val="330"/>
        </w:trPr>
        <w:tc>
          <w:tcPr>
            <w:tcW w:w="2830" w:type="dxa"/>
            <w:vMerge w:val="restart"/>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8EDA6F" w14:textId="77777777" w:rsidR="000E150E" w:rsidRPr="00DA204F" w:rsidRDefault="000E150E" w:rsidP="000B350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E5EBB81"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34BFBE9"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50BEE64"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5C53684"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616E7B28" w14:textId="77777777" w:rsidTr="00721E99">
        <w:trPr>
          <w:cantSplit/>
          <w:trHeight w:val="207"/>
        </w:trPr>
        <w:tc>
          <w:tcPr>
            <w:tcW w:w="2830" w:type="dxa"/>
            <w:vMerge/>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908F3B" w14:textId="77777777" w:rsidR="000E150E" w:rsidRPr="00DA204F" w:rsidRDefault="000E150E" w:rsidP="000B350D"/>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D3C5D8" w14:textId="77777777" w:rsidR="000E150E" w:rsidRPr="00DA204F" w:rsidRDefault="000E150E" w:rsidP="000B350D">
            <w:pPr>
              <w:jc w:val="center"/>
              <w:rPr>
                <w:rFonts w:eastAsia="Arial" w:cs="Arial"/>
                <w:sz w:val="20"/>
                <w:szCs w:val="20"/>
              </w:rPr>
            </w:pPr>
            <w:r w:rsidRPr="00DA204F">
              <w:rPr>
                <w:rFonts w:eastAsia="Arial" w:cs="Arial"/>
                <w:sz w:val="20"/>
                <w:szCs w:val="20"/>
              </w:rPr>
              <w:t>14579,34</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59A92B" w14:textId="77777777" w:rsidR="000E150E" w:rsidRPr="00DA204F" w:rsidRDefault="000E150E" w:rsidP="000B350D">
            <w:pPr>
              <w:jc w:val="center"/>
              <w:rPr>
                <w:rFonts w:eastAsia="Arial" w:cs="Arial"/>
                <w:sz w:val="20"/>
                <w:szCs w:val="20"/>
              </w:rPr>
            </w:pPr>
            <w:r w:rsidRPr="00DA204F">
              <w:rPr>
                <w:rFonts w:eastAsia="Arial" w:cs="Arial"/>
                <w:sz w:val="20"/>
                <w:szCs w:val="20"/>
              </w:rPr>
              <w:t>14579,34</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BB84D9"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DE47BCF" w14:textId="77777777" w:rsidR="000E150E" w:rsidRPr="00DA204F" w:rsidRDefault="000E150E" w:rsidP="000B350D">
            <w:pPr>
              <w:jc w:val="center"/>
              <w:rPr>
                <w:rFonts w:eastAsia="Arial" w:cs="Arial"/>
                <w:sz w:val="20"/>
                <w:szCs w:val="20"/>
              </w:rPr>
            </w:pPr>
            <w:r w:rsidRPr="00DA204F">
              <w:rPr>
                <w:rFonts w:eastAsia="Arial" w:cs="Arial"/>
                <w:sz w:val="20"/>
                <w:szCs w:val="20"/>
              </w:rPr>
              <w:t>29158,68</w:t>
            </w:r>
          </w:p>
        </w:tc>
      </w:tr>
      <w:tr w:rsidR="000E150E" w:rsidRPr="00DA204F" w14:paraId="1DCBE04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7787E5" w14:textId="77777777" w:rsidR="000E150E" w:rsidRPr="00DA204F" w:rsidRDefault="000E150E" w:rsidP="000B350D">
            <w:pPr>
              <w:rPr>
                <w:rFonts w:eastAsia="Arial" w:cs="Arial"/>
                <w:b/>
                <w:sz w:val="20"/>
                <w:szCs w:val="20"/>
              </w:rPr>
            </w:pPr>
            <w:r w:rsidRPr="00DA204F">
              <w:rPr>
                <w:rFonts w:eastAsia="Arial" w:cs="Arial"/>
                <w:b/>
                <w:sz w:val="20"/>
                <w:szCs w:val="20"/>
              </w:rPr>
              <w:t>державний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A53848" w14:textId="77777777" w:rsidR="000E150E" w:rsidRPr="00DA204F" w:rsidRDefault="000E150E" w:rsidP="000B350D">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6CDEB2" w14:textId="77777777" w:rsidR="000E150E" w:rsidRPr="00DA204F" w:rsidRDefault="000E150E" w:rsidP="000B350D">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6A849E0" w14:textId="77777777" w:rsidR="000E150E" w:rsidRPr="00DA204F" w:rsidRDefault="000E150E" w:rsidP="000B350D">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26EFD8" w14:textId="77777777" w:rsidR="000E150E" w:rsidRPr="00DA204F" w:rsidRDefault="000E150E" w:rsidP="000B350D">
            <w:pPr>
              <w:jc w:val="center"/>
              <w:rPr>
                <w:rFonts w:eastAsia="Arial" w:cs="Arial"/>
                <w:sz w:val="20"/>
                <w:szCs w:val="20"/>
              </w:rPr>
            </w:pPr>
          </w:p>
        </w:tc>
      </w:tr>
      <w:tr w:rsidR="000E150E" w:rsidRPr="00DA204F" w14:paraId="39775A2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68B19B" w14:textId="77777777" w:rsidR="000E150E" w:rsidRPr="00DA204F" w:rsidRDefault="000E150E" w:rsidP="000B350D">
            <w:pPr>
              <w:rPr>
                <w:rFonts w:eastAsia="Arial" w:cs="Arial"/>
                <w:b/>
                <w:sz w:val="20"/>
                <w:szCs w:val="20"/>
              </w:rPr>
            </w:pPr>
            <w:r w:rsidRPr="00DA204F">
              <w:rPr>
                <w:rFonts w:eastAsia="Arial" w:cs="Arial"/>
                <w:b/>
                <w:sz w:val="20"/>
                <w:szCs w:val="20"/>
              </w:rPr>
              <w:t>місцевий бюджет</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7253AA" w14:textId="77777777" w:rsidR="000E150E" w:rsidRPr="00DA204F" w:rsidRDefault="000E150E" w:rsidP="000B350D">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0057C1" w14:textId="77777777" w:rsidR="000E150E" w:rsidRPr="00DA204F" w:rsidRDefault="000E150E" w:rsidP="000B350D">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336D64" w14:textId="77777777" w:rsidR="000E150E" w:rsidRPr="00DA204F" w:rsidRDefault="000E150E" w:rsidP="000B350D">
            <w:pPr>
              <w:rPr>
                <w:rFonts w:eastAsia="Arial" w:cs="Arial"/>
                <w:sz w:val="20"/>
                <w:szCs w:val="20"/>
              </w:rPr>
            </w:pP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F86CEC" w14:textId="77777777" w:rsidR="000E150E" w:rsidRPr="00DA204F" w:rsidRDefault="000E150E" w:rsidP="000B350D">
            <w:pPr>
              <w:rPr>
                <w:rFonts w:eastAsia="Arial" w:cs="Arial"/>
                <w:sz w:val="20"/>
                <w:szCs w:val="20"/>
              </w:rPr>
            </w:pPr>
          </w:p>
        </w:tc>
      </w:tr>
      <w:tr w:rsidR="000E150E" w:rsidRPr="00DA204F" w14:paraId="09494D3E"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CB2BEB" w14:textId="77777777" w:rsidR="000E150E" w:rsidRPr="00DA204F" w:rsidRDefault="000E150E" w:rsidP="000B350D">
            <w:pPr>
              <w:rPr>
                <w:rFonts w:eastAsia="Arial" w:cs="Arial"/>
                <w:b/>
                <w:sz w:val="20"/>
                <w:szCs w:val="20"/>
              </w:rPr>
            </w:pPr>
            <w:r w:rsidRPr="00DA204F">
              <w:rPr>
                <w:rFonts w:eastAsia="Arial" w:cs="Arial"/>
                <w:b/>
                <w:sz w:val="20"/>
                <w:szCs w:val="20"/>
              </w:rPr>
              <w:t>інші джерела</w:t>
            </w:r>
          </w:p>
        </w:tc>
        <w:tc>
          <w:tcPr>
            <w:tcW w:w="1444"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60995C" w14:textId="77777777" w:rsidR="000E150E" w:rsidRPr="00DA204F" w:rsidRDefault="000E150E" w:rsidP="000B350D">
            <w:pPr>
              <w:jc w:val="center"/>
              <w:rPr>
                <w:rFonts w:eastAsia="Arial" w:cs="Arial"/>
                <w:sz w:val="20"/>
                <w:szCs w:val="20"/>
              </w:rPr>
            </w:pPr>
            <w:r w:rsidRPr="00DA204F">
              <w:rPr>
                <w:rFonts w:eastAsia="Arial" w:cs="Arial"/>
                <w:sz w:val="20"/>
                <w:szCs w:val="20"/>
              </w:rPr>
              <w:t>14579,34</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E820BD" w14:textId="77777777" w:rsidR="000E150E" w:rsidRPr="00DA204F" w:rsidRDefault="000E150E" w:rsidP="000B350D">
            <w:pPr>
              <w:jc w:val="center"/>
              <w:rPr>
                <w:rFonts w:eastAsia="Arial" w:cs="Arial"/>
                <w:sz w:val="20"/>
                <w:szCs w:val="20"/>
              </w:rPr>
            </w:pPr>
            <w:r w:rsidRPr="00DA204F">
              <w:rPr>
                <w:rFonts w:eastAsia="Arial" w:cs="Arial"/>
                <w:sz w:val="20"/>
                <w:szCs w:val="20"/>
              </w:rPr>
              <w:t>14579,34</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3C9C9E" w14:textId="77777777" w:rsidR="000E150E" w:rsidRPr="00DA204F" w:rsidRDefault="000E150E" w:rsidP="000B350D">
            <w:pPr>
              <w:jc w:val="center"/>
              <w:rPr>
                <w:rFonts w:eastAsia="Arial" w:cs="Arial"/>
                <w:sz w:val="20"/>
                <w:szCs w:val="20"/>
              </w:rPr>
            </w:pPr>
            <w:r w:rsidRPr="00DA204F">
              <w:rPr>
                <w:rFonts w:eastAsia="Arial" w:cs="Arial"/>
                <w:sz w:val="20"/>
                <w:szCs w:val="20"/>
              </w:rPr>
              <w:t>-</w:t>
            </w:r>
          </w:p>
        </w:tc>
        <w:tc>
          <w:tcPr>
            <w:tcW w:w="2194"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B514ED0" w14:textId="77777777" w:rsidR="000E150E" w:rsidRPr="00DA204F" w:rsidRDefault="000E150E" w:rsidP="000B350D">
            <w:pPr>
              <w:jc w:val="center"/>
              <w:rPr>
                <w:rFonts w:eastAsia="Arial" w:cs="Arial"/>
                <w:sz w:val="20"/>
                <w:szCs w:val="20"/>
              </w:rPr>
            </w:pPr>
            <w:r w:rsidRPr="00DA204F">
              <w:rPr>
                <w:rFonts w:eastAsia="Arial" w:cs="Arial"/>
                <w:sz w:val="20"/>
                <w:szCs w:val="20"/>
              </w:rPr>
              <w:t>29158,68</w:t>
            </w:r>
          </w:p>
        </w:tc>
      </w:tr>
      <w:tr w:rsidR="000E150E" w:rsidRPr="00DA204F" w14:paraId="0E92464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250888" w14:textId="77777777" w:rsidR="000E150E" w:rsidRPr="00DA204F" w:rsidRDefault="000E150E" w:rsidP="000B350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C52E6A" w14:textId="77777777" w:rsidR="000E150E" w:rsidRPr="00DA204F" w:rsidRDefault="000E150E" w:rsidP="000B350D">
            <w:pPr>
              <w:rPr>
                <w:rFonts w:eastAsia="Arial" w:cs="Arial"/>
                <w:b/>
                <w:sz w:val="20"/>
                <w:szCs w:val="20"/>
              </w:rPr>
            </w:pPr>
          </w:p>
        </w:tc>
      </w:tr>
    </w:tbl>
    <w:p w14:paraId="555D3CAE" w14:textId="42FB9695" w:rsidR="00CB55DB" w:rsidRPr="00475880" w:rsidRDefault="00CB55DB" w:rsidP="000E150E">
      <w:pPr>
        <w:rPr>
          <w:sz w:val="20"/>
          <w:szCs w:val="20"/>
        </w:rPr>
      </w:pPr>
    </w:p>
    <w:p w14:paraId="6071C81C" w14:textId="48124645" w:rsidR="000E150E" w:rsidRPr="00DA204F" w:rsidRDefault="000E150E" w:rsidP="00521FF0">
      <w:pPr>
        <w:pStyle w:val="2"/>
      </w:pPr>
      <w:bookmarkStart w:id="266" w:name="_Toc26354228"/>
      <w:bookmarkStart w:id="267" w:name="_Toc28101348"/>
      <w:r w:rsidRPr="00DA204F">
        <w:lastRenderedPageBreak/>
        <w:t xml:space="preserve">Б.5. Розвиток соціальної та освітньої інфраструктури </w:t>
      </w:r>
      <w:r w:rsidR="000B350D">
        <w:t>й</w:t>
      </w:r>
      <w:r w:rsidRPr="00DA204F">
        <w:t xml:space="preserve"> послуг</w:t>
      </w:r>
      <w:bookmarkEnd w:id="266"/>
      <w:bookmarkEnd w:id="267"/>
    </w:p>
    <w:p w14:paraId="0816CB64" w14:textId="7DC5B59E" w:rsidR="000E150E" w:rsidRPr="00DA204F" w:rsidRDefault="000E150E" w:rsidP="007B5EE3">
      <w:pPr>
        <w:pStyle w:val="30"/>
      </w:pPr>
      <w:bookmarkStart w:id="268" w:name="_Toc26354229"/>
      <w:bookmarkStart w:id="269" w:name="_Toc28101349"/>
      <w:r w:rsidRPr="00DA204F">
        <w:t>Б.5.1. Удосконалення роботи та розширення сфери послуг Єдиного центру надання реабілітаційних та соціальних послуг</w:t>
      </w:r>
      <w:bookmarkEnd w:id="268"/>
      <w:bookmarkEnd w:id="269"/>
    </w:p>
    <w:p w14:paraId="6D858069" w14:textId="77777777" w:rsidR="000E150E" w:rsidRPr="00475880" w:rsidRDefault="000E150E" w:rsidP="000E150E">
      <w:pPr>
        <w:rPr>
          <w:sz w:val="20"/>
          <w:szCs w:val="20"/>
        </w:rPr>
      </w:pPr>
    </w:p>
    <w:tbl>
      <w:tblPr>
        <w:tblW w:w="9918" w:type="dxa"/>
        <w:tblCellMar>
          <w:left w:w="10" w:type="dxa"/>
          <w:right w:w="10" w:type="dxa"/>
        </w:tblCellMar>
        <w:tblLook w:val="0000" w:firstRow="0" w:lastRow="0" w:firstColumn="0" w:lastColumn="0" w:noHBand="0" w:noVBand="0"/>
      </w:tblPr>
      <w:tblGrid>
        <w:gridCol w:w="2830"/>
        <w:gridCol w:w="1489"/>
        <w:gridCol w:w="1769"/>
        <w:gridCol w:w="1769"/>
        <w:gridCol w:w="2061"/>
      </w:tblGrid>
      <w:tr w:rsidR="000E150E" w:rsidRPr="00DA204F" w14:paraId="3B33D52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9C281E" w14:textId="16BE4CAF" w:rsidR="000E150E" w:rsidRPr="00DA204F" w:rsidRDefault="000E150E" w:rsidP="000B350D">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BBD6FF" w14:textId="4AE302CE" w:rsidR="000E150E" w:rsidRPr="00DA204F" w:rsidRDefault="00856CDD" w:rsidP="000B350D">
            <w:pPr>
              <w:pStyle w:val="Heading31"/>
              <w:keepLines w:val="0"/>
              <w:spacing w:before="0" w:after="0"/>
              <w:rPr>
                <w:lang w:val="uk-UA"/>
              </w:rPr>
            </w:pPr>
            <w:bookmarkStart w:id="270" w:name="_Toc26354230"/>
            <w:r w:rsidRPr="00DA204F">
              <w:rPr>
                <w:lang w:val="uk-UA"/>
              </w:rPr>
              <w:t xml:space="preserve">75. </w:t>
            </w:r>
            <w:r w:rsidR="000E150E" w:rsidRPr="00DA204F">
              <w:rPr>
                <w:lang w:val="uk-UA"/>
              </w:rPr>
              <w:t>Модернізація приміщення Єдиного центру надання реабілітаційних та соціальних послуг міста Коломиї</w:t>
            </w:r>
            <w:bookmarkEnd w:id="270"/>
          </w:p>
        </w:tc>
      </w:tr>
      <w:tr w:rsidR="000E150E" w:rsidRPr="00DA204F" w14:paraId="03957608"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84C47B" w14:textId="5008D8B9" w:rsidR="000E150E" w:rsidRPr="00DA204F" w:rsidRDefault="000E150E" w:rsidP="000B350D">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728CEE" w14:textId="4D8E98CE" w:rsidR="000E150E" w:rsidRPr="00DA204F" w:rsidRDefault="000E150E" w:rsidP="000B350D">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0B350D">
              <w:rPr>
                <w:rFonts w:eastAsia="Arial" w:cs="Arial"/>
                <w:sz w:val="20"/>
                <w:szCs w:val="20"/>
              </w:rPr>
              <w:t>й</w:t>
            </w:r>
            <w:r w:rsidRPr="00DA204F">
              <w:rPr>
                <w:rFonts w:eastAsia="Arial" w:cs="Arial"/>
                <w:sz w:val="20"/>
                <w:szCs w:val="20"/>
              </w:rPr>
              <w:t xml:space="preserve"> послуг</w:t>
            </w:r>
          </w:p>
        </w:tc>
      </w:tr>
      <w:tr w:rsidR="000E150E" w:rsidRPr="00DA204F" w14:paraId="533E1FE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DDD625" w14:textId="1D909364" w:rsidR="000E150E" w:rsidRPr="00DA204F" w:rsidRDefault="000E150E" w:rsidP="000B350D">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46CF6A0" w14:textId="77777777" w:rsidR="000E150E" w:rsidRPr="00DA204F" w:rsidRDefault="000E150E" w:rsidP="000B350D">
            <w:pPr>
              <w:rPr>
                <w:rFonts w:eastAsia="Arial" w:cs="Arial"/>
                <w:sz w:val="20"/>
                <w:szCs w:val="20"/>
              </w:rPr>
            </w:pPr>
            <w:r w:rsidRPr="00DA204F">
              <w:rPr>
                <w:rFonts w:eastAsia="Arial" w:cs="Arial"/>
                <w:sz w:val="20"/>
                <w:szCs w:val="20"/>
              </w:rPr>
              <w:t>Б.5.1. Удосконалення роботи та розширення сфери послуг Єдиного центру надання реабілітаційних та соціальних послуг.</w:t>
            </w:r>
          </w:p>
        </w:tc>
      </w:tr>
      <w:tr w:rsidR="000E150E" w:rsidRPr="00DA204F" w14:paraId="352AAC8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5AE193" w14:textId="77777777" w:rsidR="000E150E" w:rsidRPr="00DA204F" w:rsidRDefault="000E150E" w:rsidP="000B350D">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8C7328" w14:textId="77777777" w:rsidR="000E150E" w:rsidRPr="00DA204F" w:rsidRDefault="000E150E" w:rsidP="000B350D">
            <w:pPr>
              <w:rPr>
                <w:rFonts w:eastAsia="Arial" w:cs="Arial"/>
                <w:sz w:val="20"/>
                <w:szCs w:val="20"/>
              </w:rPr>
            </w:pPr>
            <w:r w:rsidRPr="00DA204F">
              <w:rPr>
                <w:rFonts w:eastAsia="Arial" w:cs="Arial"/>
                <w:sz w:val="20"/>
                <w:szCs w:val="20"/>
              </w:rPr>
              <w:t>Забезпечення дітям з інвалідністю  якісних, комфортних , адаптованих  умов шляхом  перебудови, розбудови, пристосування та розвитку  реабілітаційної установи.</w:t>
            </w:r>
          </w:p>
        </w:tc>
      </w:tr>
      <w:tr w:rsidR="000E150E" w:rsidRPr="00DA204F" w14:paraId="4048B42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12ABA6C" w14:textId="77777777" w:rsidR="000E150E" w:rsidRPr="00DA204F" w:rsidRDefault="000E150E" w:rsidP="000B350D">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F3E9E39" w14:textId="77777777" w:rsidR="000E150E" w:rsidRPr="00DA204F" w:rsidRDefault="000E150E" w:rsidP="000B350D">
            <w:pPr>
              <w:rPr>
                <w:rFonts w:eastAsia="Arial" w:cs="Arial"/>
                <w:sz w:val="20"/>
                <w:szCs w:val="20"/>
              </w:rPr>
            </w:pPr>
            <w:r w:rsidRPr="00DA204F">
              <w:rPr>
                <w:rFonts w:eastAsia="Arial" w:cs="Arial"/>
                <w:sz w:val="20"/>
                <w:szCs w:val="20"/>
              </w:rPr>
              <w:t>Коломийська міська об’єднана територіальна громада</w:t>
            </w:r>
          </w:p>
        </w:tc>
      </w:tr>
      <w:tr w:rsidR="000E150E" w:rsidRPr="00DA204F" w14:paraId="1D18E3B6"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33B533" w14:textId="77777777" w:rsidR="000E150E" w:rsidRPr="00DA204F" w:rsidRDefault="000E150E" w:rsidP="000B350D">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BB437D" w14:textId="77777777" w:rsidR="000E150E" w:rsidRPr="00DA204F" w:rsidRDefault="000E150E" w:rsidP="000B350D">
            <w:pPr>
              <w:rPr>
                <w:rFonts w:eastAsia="Arial" w:cs="Arial"/>
                <w:sz w:val="20"/>
                <w:szCs w:val="20"/>
              </w:rPr>
            </w:pPr>
            <w:r w:rsidRPr="00DA204F">
              <w:rPr>
                <w:rFonts w:eastAsia="Arial" w:cs="Arial"/>
                <w:sz w:val="20"/>
                <w:szCs w:val="20"/>
              </w:rPr>
              <w:t>Кількість отримувачів  послуг біля 150 осіб – діти з інвалідністю, молоді люди з інвалідністю, школярі, батьки та опікуни.</w:t>
            </w:r>
          </w:p>
        </w:tc>
      </w:tr>
      <w:tr w:rsidR="000E150E" w:rsidRPr="00DA204F" w14:paraId="210021B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E473AA" w14:textId="77777777" w:rsidR="000E150E" w:rsidRPr="00DA204F" w:rsidRDefault="000E150E" w:rsidP="000B350D">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362396" w14:textId="77777777" w:rsidR="000E150E" w:rsidRPr="00DA204F" w:rsidRDefault="000E150E" w:rsidP="000B350D">
            <w:pPr>
              <w:jc w:val="both"/>
              <w:rPr>
                <w:rFonts w:eastAsia="Arial" w:cs="Arial"/>
                <w:sz w:val="20"/>
                <w:szCs w:val="20"/>
              </w:rPr>
            </w:pPr>
            <w:r w:rsidRPr="00DA204F">
              <w:rPr>
                <w:rFonts w:eastAsia="Arial" w:cs="Arial"/>
                <w:sz w:val="20"/>
                <w:szCs w:val="20"/>
              </w:rPr>
              <w:t>Створення якісного середовища для реабілітації, раннього втручання, профілактиці виникненню ускладнень та покращення умов перебування дітей та осіб з інвалідністю та працівників центру та передбачає реконструкцію, будівництво та розширення робочого простору на базі Єдиного центру надання реабілітаційних та соціальних послуг міста Коломиї.</w:t>
            </w:r>
          </w:p>
        </w:tc>
      </w:tr>
      <w:tr w:rsidR="000E150E" w:rsidRPr="00DA204F" w14:paraId="7E922D8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D1B0709" w14:textId="77777777" w:rsidR="000E150E" w:rsidRPr="00DA204F" w:rsidRDefault="000E150E" w:rsidP="000B350D">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0E9A0AA" w14:textId="55DC31B4" w:rsidR="000E150E" w:rsidRPr="00DA204F" w:rsidRDefault="000E150E" w:rsidP="000B350D">
            <w:pPr>
              <w:rPr>
                <w:rFonts w:eastAsia="Arial" w:cs="Arial"/>
                <w:sz w:val="20"/>
                <w:szCs w:val="20"/>
              </w:rPr>
            </w:pPr>
            <w:r w:rsidRPr="00DA204F">
              <w:rPr>
                <w:rFonts w:eastAsia="Arial" w:cs="Arial"/>
                <w:sz w:val="20"/>
                <w:szCs w:val="20"/>
              </w:rPr>
              <w:t>- Модернізація  даху  площею 350 м.</w:t>
            </w:r>
            <w:r w:rsidR="000B350D">
              <w:rPr>
                <w:rFonts w:eastAsia="Arial" w:cs="Arial"/>
                <w:sz w:val="20"/>
                <w:szCs w:val="20"/>
              </w:rPr>
              <w:t xml:space="preserve"> </w:t>
            </w:r>
            <w:proofErr w:type="spellStart"/>
            <w:r w:rsidRPr="00DA204F">
              <w:rPr>
                <w:rFonts w:eastAsia="Arial" w:cs="Arial"/>
                <w:sz w:val="20"/>
                <w:szCs w:val="20"/>
              </w:rPr>
              <w:t>кв</w:t>
            </w:r>
            <w:proofErr w:type="spellEnd"/>
            <w:r w:rsidRPr="00DA204F">
              <w:rPr>
                <w:rFonts w:eastAsia="Arial" w:cs="Arial"/>
                <w:sz w:val="20"/>
                <w:szCs w:val="20"/>
              </w:rPr>
              <w:t>;</w:t>
            </w:r>
          </w:p>
          <w:p w14:paraId="0DC55CAC" w14:textId="7B6BB2E2" w:rsidR="000E150E" w:rsidRPr="00DA204F" w:rsidRDefault="000E150E" w:rsidP="000B350D">
            <w:pPr>
              <w:rPr>
                <w:rFonts w:eastAsia="Arial" w:cs="Arial"/>
                <w:sz w:val="20"/>
                <w:szCs w:val="20"/>
              </w:rPr>
            </w:pPr>
            <w:r w:rsidRPr="00DA204F">
              <w:rPr>
                <w:rFonts w:eastAsia="Arial" w:cs="Arial"/>
                <w:sz w:val="20"/>
                <w:szCs w:val="20"/>
              </w:rPr>
              <w:t>- Створення мансардного поверху площею 209 м.</w:t>
            </w:r>
            <w:r w:rsidR="000B350D">
              <w:rPr>
                <w:rFonts w:eastAsia="Arial" w:cs="Arial"/>
                <w:sz w:val="20"/>
                <w:szCs w:val="20"/>
              </w:rPr>
              <w:t xml:space="preserve"> </w:t>
            </w:r>
            <w:proofErr w:type="spellStart"/>
            <w:r w:rsidRPr="00DA204F">
              <w:rPr>
                <w:rFonts w:eastAsia="Arial" w:cs="Arial"/>
                <w:sz w:val="20"/>
                <w:szCs w:val="20"/>
              </w:rPr>
              <w:t>кв</w:t>
            </w:r>
            <w:proofErr w:type="spellEnd"/>
            <w:r w:rsidRPr="00DA204F">
              <w:rPr>
                <w:rFonts w:eastAsia="Arial" w:cs="Arial"/>
                <w:sz w:val="20"/>
                <w:szCs w:val="20"/>
              </w:rPr>
              <w:t>;</w:t>
            </w:r>
          </w:p>
          <w:p w14:paraId="6780EDD3" w14:textId="77777777" w:rsidR="000E150E" w:rsidRPr="00DA204F" w:rsidRDefault="000E150E" w:rsidP="000B350D">
            <w:pPr>
              <w:rPr>
                <w:rFonts w:eastAsia="Arial" w:cs="Arial"/>
                <w:sz w:val="20"/>
                <w:szCs w:val="20"/>
              </w:rPr>
            </w:pPr>
            <w:r w:rsidRPr="00DA204F">
              <w:rPr>
                <w:rFonts w:eastAsia="Arial" w:cs="Arial"/>
                <w:sz w:val="20"/>
                <w:szCs w:val="20"/>
              </w:rPr>
              <w:t>- Облаштування  4-ох майстерень  станками, верстатами, підручними матеріалами, 4-ма комплектами меблів (стільці, стелажі, столи тощо) адаптованих  під особливих дітей для трудотерапії в яких будуть проводитись заняття по виготовленню свічок, еко-мила, відкриток та футболок з емблемами в інтегрованій групі 20-ти дітей протягом дня під керівництвом чотирьох асистентів;</w:t>
            </w:r>
          </w:p>
          <w:p w14:paraId="5830B275" w14:textId="77777777" w:rsidR="000E150E" w:rsidRPr="00DA204F" w:rsidRDefault="000E150E" w:rsidP="000B350D">
            <w:pPr>
              <w:rPr>
                <w:rFonts w:eastAsia="Arial" w:cs="Arial"/>
                <w:sz w:val="20"/>
                <w:szCs w:val="20"/>
              </w:rPr>
            </w:pPr>
            <w:r w:rsidRPr="00DA204F">
              <w:rPr>
                <w:rFonts w:eastAsia="Arial" w:cs="Arial"/>
                <w:sz w:val="20"/>
                <w:szCs w:val="20"/>
              </w:rPr>
              <w:t xml:space="preserve">- Придбання реабілітаційного  обладнання 1 </w:t>
            </w:r>
            <w:proofErr w:type="spellStart"/>
            <w:r w:rsidRPr="00DA204F">
              <w:rPr>
                <w:rFonts w:eastAsia="Arial" w:cs="Arial"/>
                <w:sz w:val="20"/>
                <w:szCs w:val="20"/>
              </w:rPr>
              <w:t>вертикалізатора</w:t>
            </w:r>
            <w:proofErr w:type="spellEnd"/>
            <w:r w:rsidRPr="00DA204F">
              <w:rPr>
                <w:rFonts w:eastAsia="Arial" w:cs="Arial"/>
                <w:sz w:val="20"/>
                <w:szCs w:val="20"/>
              </w:rPr>
              <w:t>, 5 спеціально- адаптованих крісел для перебування в них на протязі дня фіксуючи  їх в правильному положенні для запобігання виникнення деформацій та профілактики виникнення  контрактур тіла;</w:t>
            </w:r>
          </w:p>
          <w:p w14:paraId="5F3B278A" w14:textId="77777777" w:rsidR="000E150E" w:rsidRPr="00DA204F" w:rsidRDefault="000E150E" w:rsidP="000B350D">
            <w:pPr>
              <w:rPr>
                <w:rFonts w:eastAsia="Arial" w:cs="Arial"/>
                <w:sz w:val="20"/>
                <w:szCs w:val="20"/>
              </w:rPr>
            </w:pPr>
            <w:r w:rsidRPr="00DA204F">
              <w:rPr>
                <w:rFonts w:eastAsia="Arial" w:cs="Arial"/>
                <w:sz w:val="20"/>
                <w:szCs w:val="20"/>
              </w:rPr>
              <w:t>- Встановлення 1 ліфта;</w:t>
            </w:r>
          </w:p>
          <w:p w14:paraId="7B68CEB1" w14:textId="77777777" w:rsidR="000E150E" w:rsidRPr="00DA204F" w:rsidRDefault="000E150E" w:rsidP="000B350D">
            <w:pPr>
              <w:rPr>
                <w:rFonts w:eastAsia="Arial" w:cs="Arial"/>
                <w:sz w:val="20"/>
                <w:szCs w:val="20"/>
              </w:rPr>
            </w:pPr>
            <w:r w:rsidRPr="00DA204F">
              <w:rPr>
                <w:rFonts w:eastAsia="Arial" w:cs="Arial"/>
                <w:sz w:val="20"/>
                <w:szCs w:val="20"/>
              </w:rPr>
              <w:t>- Облаштування  пандуса на прилеглій території ;</w:t>
            </w:r>
          </w:p>
          <w:p w14:paraId="4DB6F2EC" w14:textId="0823848E" w:rsidR="000E150E" w:rsidRPr="00DA204F" w:rsidRDefault="000E150E" w:rsidP="000B350D">
            <w:pPr>
              <w:rPr>
                <w:rFonts w:eastAsia="Arial" w:cs="Arial"/>
                <w:sz w:val="20"/>
                <w:szCs w:val="20"/>
              </w:rPr>
            </w:pPr>
            <w:r w:rsidRPr="00DA204F">
              <w:rPr>
                <w:rFonts w:eastAsia="Arial" w:cs="Arial"/>
                <w:sz w:val="20"/>
                <w:szCs w:val="20"/>
              </w:rPr>
              <w:t>- Понад 150 осіб ( діти з інвалідністю, молоді люди з інвалідністю, школярі та батьки дітей та молоді з інвалідністю) зможуть отримувати послуги в модернізованому приміщенні протягом місяця.</w:t>
            </w:r>
          </w:p>
        </w:tc>
      </w:tr>
      <w:tr w:rsidR="000E150E" w:rsidRPr="00DA204F" w14:paraId="19239BA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EAC162" w14:textId="77777777" w:rsidR="000E150E" w:rsidRPr="00DA204F" w:rsidRDefault="000E150E" w:rsidP="000B350D">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099EF2" w14:textId="77777777" w:rsidR="000E150E" w:rsidRPr="00DA204F" w:rsidRDefault="000E150E" w:rsidP="000B350D">
            <w:pPr>
              <w:rPr>
                <w:rFonts w:eastAsia="Arial" w:cs="Arial"/>
                <w:sz w:val="20"/>
                <w:szCs w:val="20"/>
              </w:rPr>
            </w:pPr>
            <w:r w:rsidRPr="00DA204F">
              <w:rPr>
                <w:rFonts w:eastAsia="Arial" w:cs="Arial"/>
                <w:sz w:val="20"/>
                <w:szCs w:val="20"/>
              </w:rPr>
              <w:t xml:space="preserve"> Забезпечення енергоефективності.</w:t>
            </w:r>
          </w:p>
        </w:tc>
      </w:tr>
      <w:tr w:rsidR="000E150E" w:rsidRPr="00DA204F" w14:paraId="2F855AD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174BAF" w14:textId="77777777" w:rsidR="000E150E" w:rsidRPr="00DA204F" w:rsidRDefault="000E150E" w:rsidP="000B350D">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BF2F46" w14:textId="6DBA88E7" w:rsidR="000E150E" w:rsidRPr="00DA204F" w:rsidRDefault="000E150E" w:rsidP="000B350D">
            <w:pPr>
              <w:jc w:val="both"/>
              <w:rPr>
                <w:rFonts w:eastAsia="Arial" w:cs="Arial"/>
                <w:sz w:val="20"/>
                <w:szCs w:val="20"/>
              </w:rPr>
            </w:pPr>
            <w:r w:rsidRPr="00DA204F">
              <w:rPr>
                <w:rFonts w:eastAsia="Arial" w:cs="Arial"/>
                <w:sz w:val="20"/>
                <w:szCs w:val="20"/>
              </w:rPr>
              <w:t xml:space="preserve">Модернізація приміщення та зайнятість дітей та осіб з інвалідністю в щоденній роботі та праця в команді </w:t>
            </w:r>
            <w:proofErr w:type="spellStart"/>
            <w:r w:rsidRPr="00DA204F">
              <w:rPr>
                <w:rFonts w:eastAsia="Arial" w:cs="Arial"/>
                <w:sz w:val="20"/>
                <w:szCs w:val="20"/>
              </w:rPr>
              <w:t>надасть</w:t>
            </w:r>
            <w:proofErr w:type="spellEnd"/>
            <w:r w:rsidRPr="00DA204F">
              <w:rPr>
                <w:rFonts w:eastAsia="Arial" w:cs="Arial"/>
                <w:sz w:val="20"/>
                <w:szCs w:val="20"/>
              </w:rPr>
              <w:t xml:space="preserve"> дітям впевненості в своїх силах та самореалізації в суспільстві. Протягом місяця понад 150 осіб - діти та молодь з інвалідністю, школярі зможуть бути задіяні в інтегрованій майстерні.</w:t>
            </w:r>
          </w:p>
        </w:tc>
      </w:tr>
      <w:tr w:rsidR="000E150E" w:rsidRPr="00DA204F" w14:paraId="2A44AD2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9FA8562" w14:textId="2822E90D" w:rsidR="000E150E" w:rsidRPr="00DA204F" w:rsidRDefault="000E150E" w:rsidP="000B350D">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ADBB894" w14:textId="77777777" w:rsidR="000E150E" w:rsidRPr="00DA204F" w:rsidRDefault="000E150E" w:rsidP="000B350D">
            <w:pPr>
              <w:rPr>
                <w:rFonts w:eastAsia="Arial" w:cs="Arial"/>
                <w:sz w:val="20"/>
                <w:szCs w:val="20"/>
              </w:rPr>
            </w:pPr>
            <w:r w:rsidRPr="00DA204F">
              <w:rPr>
                <w:rFonts w:eastAsia="Arial" w:cs="Arial"/>
                <w:sz w:val="20"/>
                <w:szCs w:val="20"/>
              </w:rPr>
              <w:t>Негативного впливу на довкілля спричинено не буде, оскільки в даному комплексі не будуть проводитись роботи з виробництва чи утилізації шкідливих продуктів, а тому й викидів (випарів) в атмосферу не відбуватиметься.</w:t>
            </w:r>
          </w:p>
        </w:tc>
      </w:tr>
      <w:tr w:rsidR="000E150E" w:rsidRPr="00DA204F" w14:paraId="0358EF3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B48605" w14:textId="77777777" w:rsidR="000E150E" w:rsidRPr="00DA204F" w:rsidRDefault="000E150E" w:rsidP="000B350D">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862C28" w14:textId="77777777" w:rsidR="000E150E" w:rsidRPr="00DA204F" w:rsidRDefault="000E150E" w:rsidP="000B350D">
            <w:pPr>
              <w:rPr>
                <w:rFonts w:eastAsia="Arial" w:cs="Arial"/>
                <w:sz w:val="20"/>
                <w:szCs w:val="20"/>
              </w:rPr>
            </w:pPr>
            <w:r w:rsidRPr="00DA204F">
              <w:rPr>
                <w:rFonts w:eastAsia="Arial" w:cs="Arial"/>
                <w:sz w:val="20"/>
                <w:szCs w:val="20"/>
              </w:rPr>
              <w:t xml:space="preserve">- Пошук підрядної організації; </w:t>
            </w:r>
          </w:p>
          <w:p w14:paraId="5D58D92A" w14:textId="77777777" w:rsidR="000E150E" w:rsidRPr="00DA204F" w:rsidRDefault="000E150E" w:rsidP="000B350D">
            <w:pPr>
              <w:rPr>
                <w:rFonts w:eastAsia="Arial" w:cs="Arial"/>
                <w:sz w:val="20"/>
                <w:szCs w:val="20"/>
              </w:rPr>
            </w:pPr>
            <w:r w:rsidRPr="00DA204F">
              <w:rPr>
                <w:rFonts w:eastAsia="Arial" w:cs="Arial"/>
                <w:sz w:val="20"/>
                <w:szCs w:val="20"/>
              </w:rPr>
              <w:t>- Модернізація даху;</w:t>
            </w:r>
          </w:p>
          <w:p w14:paraId="349009E8" w14:textId="77777777" w:rsidR="000E150E" w:rsidRPr="00DA204F" w:rsidRDefault="000E150E" w:rsidP="000B350D">
            <w:pPr>
              <w:rPr>
                <w:rFonts w:eastAsia="Arial" w:cs="Arial"/>
                <w:sz w:val="20"/>
                <w:szCs w:val="20"/>
              </w:rPr>
            </w:pPr>
            <w:r w:rsidRPr="00DA204F">
              <w:rPr>
                <w:rFonts w:eastAsia="Arial" w:cs="Arial"/>
                <w:sz w:val="20"/>
                <w:szCs w:val="20"/>
              </w:rPr>
              <w:t>- Облаштування майстерень;</w:t>
            </w:r>
          </w:p>
          <w:p w14:paraId="14D8E778" w14:textId="77777777" w:rsidR="000E150E" w:rsidRPr="00DA204F" w:rsidRDefault="000E150E" w:rsidP="000B350D">
            <w:pPr>
              <w:rPr>
                <w:rFonts w:eastAsia="Arial" w:cs="Arial"/>
                <w:sz w:val="20"/>
                <w:szCs w:val="20"/>
              </w:rPr>
            </w:pPr>
            <w:r w:rsidRPr="00DA204F">
              <w:rPr>
                <w:rFonts w:eastAsia="Arial" w:cs="Arial"/>
                <w:sz w:val="20"/>
                <w:szCs w:val="20"/>
              </w:rPr>
              <w:t xml:space="preserve">- Облаштування  території пандусом; </w:t>
            </w:r>
          </w:p>
          <w:p w14:paraId="6034A66E" w14:textId="77777777" w:rsidR="000E150E" w:rsidRPr="00DA204F" w:rsidRDefault="000E150E" w:rsidP="000B350D">
            <w:pPr>
              <w:rPr>
                <w:rFonts w:eastAsia="Arial" w:cs="Arial"/>
                <w:sz w:val="20"/>
                <w:szCs w:val="20"/>
              </w:rPr>
            </w:pPr>
            <w:r w:rsidRPr="00DA204F">
              <w:rPr>
                <w:rFonts w:eastAsia="Arial" w:cs="Arial"/>
                <w:sz w:val="20"/>
                <w:szCs w:val="20"/>
              </w:rPr>
              <w:lastRenderedPageBreak/>
              <w:t>- Встановлення спеціалізованого ліфта;</w:t>
            </w:r>
          </w:p>
          <w:p w14:paraId="5EE1C0DF" w14:textId="77777777" w:rsidR="000E150E" w:rsidRPr="00DA204F" w:rsidRDefault="000E150E" w:rsidP="000B350D">
            <w:pPr>
              <w:rPr>
                <w:rFonts w:eastAsia="Arial" w:cs="Arial"/>
                <w:sz w:val="20"/>
                <w:szCs w:val="20"/>
              </w:rPr>
            </w:pPr>
            <w:r w:rsidRPr="00DA204F">
              <w:rPr>
                <w:rFonts w:eastAsia="Arial" w:cs="Arial"/>
                <w:sz w:val="20"/>
                <w:szCs w:val="20"/>
              </w:rPr>
              <w:t>- Закупівля меблів та обладнання;</w:t>
            </w:r>
          </w:p>
          <w:p w14:paraId="15B10EF8" w14:textId="77777777" w:rsidR="000E150E" w:rsidRPr="00DA204F" w:rsidRDefault="000E150E" w:rsidP="000B350D">
            <w:pPr>
              <w:rPr>
                <w:rFonts w:eastAsia="Arial" w:cs="Arial"/>
                <w:sz w:val="20"/>
                <w:szCs w:val="20"/>
              </w:rPr>
            </w:pPr>
            <w:r w:rsidRPr="00DA204F">
              <w:rPr>
                <w:rFonts w:eastAsia="Arial" w:cs="Arial"/>
                <w:sz w:val="20"/>
                <w:szCs w:val="20"/>
              </w:rPr>
              <w:t>- Надання якісних послуг в модернізованому приміщенні;</w:t>
            </w:r>
          </w:p>
          <w:p w14:paraId="4497FF69" w14:textId="77777777" w:rsidR="000E150E" w:rsidRPr="00DA204F" w:rsidRDefault="000E150E" w:rsidP="000B350D">
            <w:pPr>
              <w:rPr>
                <w:rFonts w:eastAsia="Arial" w:cs="Arial"/>
                <w:sz w:val="20"/>
                <w:szCs w:val="20"/>
              </w:rPr>
            </w:pPr>
            <w:r w:rsidRPr="00DA204F">
              <w:rPr>
                <w:rFonts w:eastAsia="Arial" w:cs="Arial"/>
                <w:sz w:val="20"/>
                <w:szCs w:val="20"/>
              </w:rPr>
              <w:t>- Проведення 20-ти годин трудотерапії залучивши до 100 дітей в тиждень ;</w:t>
            </w:r>
          </w:p>
          <w:p w14:paraId="162E2548" w14:textId="77777777" w:rsidR="000E150E" w:rsidRPr="00DA204F" w:rsidRDefault="000E150E" w:rsidP="000B350D">
            <w:pPr>
              <w:rPr>
                <w:rFonts w:eastAsia="Arial" w:cs="Arial"/>
                <w:sz w:val="20"/>
                <w:szCs w:val="20"/>
              </w:rPr>
            </w:pPr>
            <w:r w:rsidRPr="00DA204F">
              <w:rPr>
                <w:rFonts w:eastAsia="Arial" w:cs="Arial"/>
                <w:sz w:val="20"/>
                <w:szCs w:val="20"/>
              </w:rPr>
              <w:t>- Створення умов для інтеграції дітей з інвалідністю та школярів, задіявши всі школи Коломийської міської об’єднаної територіальної громади</w:t>
            </w:r>
          </w:p>
        </w:tc>
      </w:tr>
      <w:tr w:rsidR="000E150E" w:rsidRPr="00DA204F" w14:paraId="4340F66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DE8D7E" w14:textId="4BC32A0E" w:rsidR="000E150E" w:rsidRPr="00DA204F" w:rsidRDefault="000E150E" w:rsidP="000B350D">
            <w:pPr>
              <w:rPr>
                <w:rFonts w:eastAsia="Arial" w:cs="Arial"/>
                <w:b/>
                <w:sz w:val="20"/>
                <w:szCs w:val="20"/>
              </w:rPr>
            </w:pPr>
            <w:r w:rsidRPr="00DA204F">
              <w:rPr>
                <w:rFonts w:eastAsia="Arial" w:cs="Arial"/>
                <w:b/>
                <w:sz w:val="20"/>
                <w:szCs w:val="20"/>
              </w:rPr>
              <w:lastRenderedPageBreak/>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E6D332" w14:textId="67DBE2D0" w:rsidR="000E150E" w:rsidRPr="00DA204F" w:rsidRDefault="000E150E" w:rsidP="000B350D">
            <w:pPr>
              <w:rPr>
                <w:rFonts w:eastAsia="Arial" w:cs="Arial"/>
                <w:sz w:val="20"/>
                <w:szCs w:val="20"/>
              </w:rPr>
            </w:pPr>
            <w:r w:rsidRPr="00DA204F">
              <w:rPr>
                <w:rFonts w:eastAsia="Arial" w:cs="Arial"/>
                <w:sz w:val="20"/>
                <w:szCs w:val="20"/>
              </w:rPr>
              <w:t xml:space="preserve">2020 </w:t>
            </w:r>
            <w:r w:rsidR="000B350D">
              <w:rPr>
                <w:rFonts w:eastAsia="Arial" w:cs="Arial"/>
                <w:sz w:val="20"/>
                <w:szCs w:val="20"/>
              </w:rPr>
              <w:t>–</w:t>
            </w:r>
            <w:r w:rsidRPr="00DA204F">
              <w:rPr>
                <w:rFonts w:eastAsia="Arial" w:cs="Arial"/>
                <w:sz w:val="20"/>
                <w:szCs w:val="20"/>
              </w:rPr>
              <w:t xml:space="preserve"> 2022</w:t>
            </w:r>
            <w:r w:rsidR="000B350D">
              <w:rPr>
                <w:rFonts w:eastAsia="Arial" w:cs="Arial"/>
                <w:sz w:val="20"/>
                <w:szCs w:val="20"/>
              </w:rPr>
              <w:t xml:space="preserve"> роки</w:t>
            </w:r>
          </w:p>
        </w:tc>
      </w:tr>
      <w:tr w:rsidR="000E150E" w:rsidRPr="00DA204F" w14:paraId="098F6D96"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E3909E9" w14:textId="77777777" w:rsidR="000E150E" w:rsidRPr="00DA204F" w:rsidRDefault="000E150E" w:rsidP="000B350D">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3DF03B" w14:textId="77777777" w:rsidR="000E150E" w:rsidRPr="00DA204F" w:rsidRDefault="000E150E" w:rsidP="000B350D">
            <w:pPr>
              <w:jc w:val="center"/>
              <w:rPr>
                <w:rFonts w:eastAsia="Arial" w:cs="Arial"/>
                <w:b/>
                <w:sz w:val="20"/>
                <w:szCs w:val="20"/>
              </w:rPr>
            </w:pPr>
            <w:r w:rsidRPr="00DA204F">
              <w:rPr>
                <w:rFonts w:eastAsia="Arial" w:cs="Arial"/>
                <w:b/>
                <w:sz w:val="20"/>
                <w:szCs w:val="20"/>
              </w:rPr>
              <w:t>2020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C35F74E" w14:textId="77777777" w:rsidR="000E150E" w:rsidRPr="00DA204F" w:rsidRDefault="000E150E" w:rsidP="000B350D">
            <w:pPr>
              <w:jc w:val="center"/>
              <w:rPr>
                <w:rFonts w:eastAsia="Arial" w:cs="Arial"/>
                <w:b/>
                <w:sz w:val="20"/>
                <w:szCs w:val="20"/>
              </w:rPr>
            </w:pPr>
            <w:r w:rsidRPr="00DA204F">
              <w:rPr>
                <w:rFonts w:eastAsia="Arial" w:cs="Arial"/>
                <w:b/>
                <w:sz w:val="20"/>
                <w:szCs w:val="20"/>
              </w:rPr>
              <w:t>2021 рік</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D5D2615" w14:textId="77777777" w:rsidR="000E150E" w:rsidRPr="00DA204F" w:rsidRDefault="000E150E" w:rsidP="000B350D">
            <w:pPr>
              <w:jc w:val="center"/>
              <w:rPr>
                <w:rFonts w:eastAsia="Arial" w:cs="Arial"/>
                <w:b/>
                <w:sz w:val="20"/>
                <w:szCs w:val="20"/>
              </w:rPr>
            </w:pPr>
            <w:r w:rsidRPr="00DA204F">
              <w:rPr>
                <w:rFonts w:eastAsia="Arial" w:cs="Arial"/>
                <w:b/>
                <w:sz w:val="20"/>
                <w:szCs w:val="20"/>
              </w:rPr>
              <w:t>2022 рік</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98AB6B0" w14:textId="77777777" w:rsidR="000E150E" w:rsidRPr="00DA204F" w:rsidRDefault="000E150E" w:rsidP="000B350D">
            <w:pPr>
              <w:jc w:val="center"/>
              <w:rPr>
                <w:rFonts w:eastAsia="Arial" w:cs="Arial"/>
                <w:b/>
                <w:sz w:val="20"/>
                <w:szCs w:val="20"/>
              </w:rPr>
            </w:pPr>
            <w:r w:rsidRPr="00DA204F">
              <w:rPr>
                <w:rFonts w:eastAsia="Arial" w:cs="Arial"/>
                <w:b/>
                <w:sz w:val="20"/>
                <w:szCs w:val="20"/>
              </w:rPr>
              <w:t>Усього</w:t>
            </w:r>
          </w:p>
        </w:tc>
      </w:tr>
      <w:tr w:rsidR="000E150E" w:rsidRPr="00DA204F" w14:paraId="2923775F"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6BB954" w14:textId="77777777" w:rsidR="000E150E" w:rsidRPr="00DA204F" w:rsidRDefault="000E150E" w:rsidP="000B350D">
            <w:pPr>
              <w:rPr>
                <w:rFonts w:eastAsia="Arial" w:cs="Arial"/>
                <w:b/>
                <w:sz w:val="20"/>
                <w:szCs w:val="20"/>
              </w:rPr>
            </w:pPr>
            <w:r w:rsidRPr="00DA204F">
              <w:rPr>
                <w:rFonts w:eastAsia="Arial" w:cs="Arial"/>
                <w:b/>
                <w:sz w:val="20"/>
                <w:szCs w:val="20"/>
              </w:rPr>
              <w:t>державний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B1C14D" w14:textId="77777777" w:rsidR="000E150E" w:rsidRPr="00DA204F" w:rsidRDefault="000E150E" w:rsidP="000B350D">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51957D" w14:textId="77777777" w:rsidR="000E150E" w:rsidRPr="00DA204F" w:rsidRDefault="000E150E" w:rsidP="000B350D">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E0D98B" w14:textId="77777777" w:rsidR="000E150E" w:rsidRPr="00DA204F" w:rsidRDefault="000E150E" w:rsidP="000B350D">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066A28" w14:textId="77777777" w:rsidR="000E150E" w:rsidRPr="00DA204F" w:rsidRDefault="000E150E" w:rsidP="000B350D">
            <w:pPr>
              <w:rPr>
                <w:rFonts w:eastAsia="Arial" w:cs="Arial"/>
                <w:sz w:val="20"/>
                <w:szCs w:val="20"/>
              </w:rPr>
            </w:pPr>
          </w:p>
        </w:tc>
      </w:tr>
      <w:tr w:rsidR="000E150E" w:rsidRPr="00DA204F" w14:paraId="323A0D1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A72E49" w14:textId="77777777" w:rsidR="000E150E" w:rsidRPr="00DA204F" w:rsidRDefault="000E150E" w:rsidP="000B350D">
            <w:pPr>
              <w:rPr>
                <w:rFonts w:eastAsia="Arial" w:cs="Arial"/>
                <w:b/>
                <w:sz w:val="20"/>
                <w:szCs w:val="20"/>
              </w:rPr>
            </w:pPr>
            <w:r w:rsidRPr="00DA204F">
              <w:rPr>
                <w:rFonts w:eastAsia="Arial" w:cs="Arial"/>
                <w:b/>
                <w:sz w:val="20"/>
                <w:szCs w:val="20"/>
              </w:rPr>
              <w:t>місцевий бюджет</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A777E4" w14:textId="77777777" w:rsidR="000E150E" w:rsidRPr="00DA204F" w:rsidRDefault="000E150E" w:rsidP="000B350D">
            <w:pPr>
              <w:jc w:val="center"/>
              <w:rPr>
                <w:rFonts w:eastAsia="Arial" w:cs="Arial"/>
                <w:sz w:val="20"/>
                <w:szCs w:val="20"/>
              </w:rPr>
            </w:pPr>
            <w:r w:rsidRPr="00DA204F">
              <w:rPr>
                <w:rFonts w:eastAsia="Arial" w:cs="Arial"/>
                <w:sz w:val="20"/>
                <w:szCs w:val="20"/>
              </w:rPr>
              <w:t>1000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AF49B6" w14:textId="77777777" w:rsidR="000E150E" w:rsidRPr="00DA204F" w:rsidRDefault="000E150E" w:rsidP="000B350D">
            <w:pPr>
              <w:jc w:val="center"/>
              <w:rPr>
                <w:rFonts w:eastAsia="Arial" w:cs="Arial"/>
                <w:sz w:val="20"/>
                <w:szCs w:val="20"/>
              </w:rPr>
            </w:pPr>
            <w:r w:rsidRPr="00DA204F">
              <w:rPr>
                <w:rFonts w:eastAsia="Arial" w:cs="Arial"/>
                <w:sz w:val="20"/>
                <w:szCs w:val="20"/>
              </w:rPr>
              <w:t>900</w:t>
            </w: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AB8376" w14:textId="77777777" w:rsidR="000E150E" w:rsidRPr="00DA204F" w:rsidRDefault="000E150E" w:rsidP="000B350D">
            <w:pPr>
              <w:jc w:val="center"/>
              <w:rPr>
                <w:rFonts w:eastAsia="Arial" w:cs="Arial"/>
                <w:sz w:val="20"/>
                <w:szCs w:val="20"/>
              </w:rPr>
            </w:pPr>
            <w:r w:rsidRPr="00DA204F">
              <w:rPr>
                <w:rFonts w:eastAsia="Arial" w:cs="Arial"/>
                <w:sz w:val="20"/>
                <w:szCs w:val="20"/>
              </w:rPr>
              <w:t>500</w:t>
            </w: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DF367B" w14:textId="77777777" w:rsidR="000E150E" w:rsidRPr="00DA204F" w:rsidRDefault="000E150E" w:rsidP="000B350D">
            <w:pPr>
              <w:jc w:val="center"/>
              <w:rPr>
                <w:rFonts w:eastAsia="Arial" w:cs="Arial"/>
                <w:sz w:val="20"/>
                <w:szCs w:val="20"/>
              </w:rPr>
            </w:pPr>
            <w:r w:rsidRPr="00DA204F">
              <w:rPr>
                <w:rFonts w:eastAsia="Arial" w:cs="Arial"/>
                <w:sz w:val="20"/>
                <w:szCs w:val="20"/>
              </w:rPr>
              <w:t>2400</w:t>
            </w:r>
          </w:p>
        </w:tc>
      </w:tr>
      <w:tr w:rsidR="000E150E" w:rsidRPr="00DA204F" w14:paraId="4ACF8B23"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15D1E5" w14:textId="77777777" w:rsidR="000E150E" w:rsidRPr="00DA204F" w:rsidRDefault="000E150E" w:rsidP="000B350D">
            <w:pPr>
              <w:rPr>
                <w:rFonts w:eastAsia="Arial" w:cs="Arial"/>
                <w:b/>
                <w:sz w:val="20"/>
                <w:szCs w:val="20"/>
              </w:rPr>
            </w:pPr>
            <w:r w:rsidRPr="00DA204F">
              <w:rPr>
                <w:rFonts w:eastAsia="Arial" w:cs="Arial"/>
                <w:b/>
                <w:sz w:val="20"/>
                <w:szCs w:val="20"/>
              </w:rPr>
              <w:t>інші джерела</w:t>
            </w:r>
          </w:p>
        </w:tc>
        <w:tc>
          <w:tcPr>
            <w:tcW w:w="148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223F84" w14:textId="77777777" w:rsidR="000E150E" w:rsidRPr="00DA204F" w:rsidRDefault="000E150E" w:rsidP="000B350D">
            <w:pPr>
              <w:rPr>
                <w:rFonts w:eastAsia="Arial" w:cs="Arial"/>
                <w:b/>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EB9893" w14:textId="77777777" w:rsidR="000E150E" w:rsidRPr="00DA204F" w:rsidRDefault="000E150E" w:rsidP="000B350D">
            <w:pPr>
              <w:rPr>
                <w:rFonts w:eastAsia="Arial" w:cs="Arial"/>
                <w:sz w:val="20"/>
                <w:szCs w:val="20"/>
              </w:rPr>
            </w:pPr>
          </w:p>
        </w:tc>
        <w:tc>
          <w:tcPr>
            <w:tcW w:w="1769"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D490F59" w14:textId="77777777" w:rsidR="000E150E" w:rsidRPr="00DA204F" w:rsidRDefault="000E150E" w:rsidP="000B350D">
            <w:pPr>
              <w:rPr>
                <w:rFonts w:eastAsia="Arial" w:cs="Arial"/>
                <w:sz w:val="20"/>
                <w:szCs w:val="20"/>
              </w:rPr>
            </w:pPr>
          </w:p>
        </w:tc>
        <w:tc>
          <w:tcPr>
            <w:tcW w:w="2061"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6DEC245" w14:textId="77777777" w:rsidR="000E150E" w:rsidRPr="00DA204F" w:rsidRDefault="000E150E" w:rsidP="000B350D">
            <w:pPr>
              <w:rPr>
                <w:rFonts w:eastAsia="Arial" w:cs="Arial"/>
                <w:sz w:val="20"/>
                <w:szCs w:val="20"/>
              </w:rPr>
            </w:pPr>
          </w:p>
        </w:tc>
      </w:tr>
      <w:tr w:rsidR="000E150E" w:rsidRPr="00DA204F" w14:paraId="5093FC2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198ECA" w14:textId="77777777" w:rsidR="000E150E" w:rsidRPr="00DA204F" w:rsidRDefault="000E150E" w:rsidP="000B350D">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87A363" w14:textId="77777777" w:rsidR="000E150E" w:rsidRPr="00DA204F" w:rsidRDefault="000E150E" w:rsidP="000B350D">
            <w:pPr>
              <w:rPr>
                <w:rFonts w:eastAsia="Arial" w:cs="Arial"/>
                <w:b/>
                <w:sz w:val="20"/>
                <w:szCs w:val="20"/>
              </w:rPr>
            </w:pPr>
          </w:p>
        </w:tc>
      </w:tr>
    </w:tbl>
    <w:p w14:paraId="4970BD74" w14:textId="6DA6FA5B"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5BA4660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520F76A" w14:textId="30900015" w:rsidR="000E150E" w:rsidRPr="00DA204F" w:rsidRDefault="000E150E" w:rsidP="000E150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CC0630A" w14:textId="780157A2" w:rsidR="000E150E" w:rsidRPr="00DA204F" w:rsidRDefault="00856CDD" w:rsidP="007B5EE3">
            <w:pPr>
              <w:pStyle w:val="Heading31"/>
              <w:rPr>
                <w:lang w:val="uk-UA"/>
              </w:rPr>
            </w:pPr>
            <w:bookmarkStart w:id="271" w:name="_Toc26183964"/>
            <w:bookmarkStart w:id="272" w:name="__RefHeading___Toc13943_140216642"/>
            <w:bookmarkStart w:id="273" w:name="_Toc26354231"/>
            <w:bookmarkEnd w:id="271"/>
            <w:bookmarkEnd w:id="272"/>
            <w:r w:rsidRPr="00DA204F">
              <w:rPr>
                <w:lang w:val="uk-UA"/>
              </w:rPr>
              <w:t xml:space="preserve">76. </w:t>
            </w:r>
            <w:r w:rsidR="000E150E" w:rsidRPr="00DA204F">
              <w:rPr>
                <w:lang w:val="uk-UA"/>
              </w:rPr>
              <w:t xml:space="preserve">Соціальне містечко в Коломийській міській </w:t>
            </w:r>
            <w:bookmarkEnd w:id="273"/>
            <w:r w:rsidR="000B350D">
              <w:rPr>
                <w:lang w:val="uk-UA"/>
              </w:rPr>
              <w:t>ОТГ</w:t>
            </w:r>
          </w:p>
        </w:tc>
      </w:tr>
      <w:tr w:rsidR="000E150E" w:rsidRPr="00DA204F" w14:paraId="34D6905C"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EBDE62" w14:textId="04D0FF7E" w:rsidR="000E150E" w:rsidRPr="00DA204F" w:rsidRDefault="000E150E" w:rsidP="000E150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FBF3164" w14:textId="1419703C" w:rsidR="000E150E" w:rsidRPr="00DA204F" w:rsidRDefault="000E150E" w:rsidP="000E150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ED273E">
              <w:rPr>
                <w:rFonts w:eastAsia="Arial" w:cs="Arial"/>
                <w:sz w:val="20"/>
                <w:szCs w:val="20"/>
              </w:rPr>
              <w:t>й</w:t>
            </w:r>
            <w:r w:rsidRPr="00DA204F">
              <w:rPr>
                <w:rFonts w:eastAsia="Arial" w:cs="Arial"/>
                <w:sz w:val="20"/>
                <w:szCs w:val="20"/>
              </w:rPr>
              <w:t xml:space="preserve"> послуг</w:t>
            </w:r>
          </w:p>
        </w:tc>
      </w:tr>
      <w:tr w:rsidR="000E150E" w:rsidRPr="00DA204F" w14:paraId="5276608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66CFAC1" w14:textId="3D6CFC8F" w:rsidR="000E150E" w:rsidRPr="00DA204F" w:rsidRDefault="000E150E" w:rsidP="000E150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DC9614" w14:textId="77777777" w:rsidR="000E150E" w:rsidRPr="00DA204F" w:rsidRDefault="000E150E" w:rsidP="000E150E">
            <w:pPr>
              <w:rPr>
                <w:rFonts w:eastAsia="Arial" w:cs="Arial"/>
                <w:sz w:val="20"/>
                <w:szCs w:val="20"/>
              </w:rPr>
            </w:pPr>
            <w:r w:rsidRPr="00DA204F">
              <w:rPr>
                <w:rFonts w:eastAsia="Arial" w:cs="Arial"/>
                <w:sz w:val="20"/>
                <w:szCs w:val="20"/>
              </w:rPr>
              <w:t>Б.5.1. Удосконалення роботи та розширення сфери послуг Єдиного центру надання реабілітаційних та соціальних послуг.</w:t>
            </w:r>
          </w:p>
        </w:tc>
      </w:tr>
      <w:tr w:rsidR="000E150E" w:rsidRPr="00DA204F" w14:paraId="4C07493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62A830" w14:textId="77777777" w:rsidR="000E150E" w:rsidRPr="00DA204F" w:rsidRDefault="000E150E" w:rsidP="000E150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55A80AE" w14:textId="0559AFD6" w:rsidR="000E150E" w:rsidRPr="00DA204F" w:rsidRDefault="000E150E" w:rsidP="00D55DCE">
            <w:pPr>
              <w:rPr>
                <w:rFonts w:eastAsia="Arial" w:cs="Arial"/>
                <w:sz w:val="20"/>
                <w:szCs w:val="20"/>
              </w:rPr>
            </w:pPr>
            <w:r w:rsidRPr="00DA204F">
              <w:rPr>
                <w:rFonts w:eastAsia="Arial" w:cs="Arial"/>
                <w:sz w:val="20"/>
                <w:szCs w:val="20"/>
              </w:rPr>
              <w:t>Створення якісного доступного  середовища для надання соціальних послуг особам, які перебувають в складних життєвих обставинах шляхом акумулювання всіх надавачів послуг на одній території в центральній частині міста.</w:t>
            </w:r>
          </w:p>
        </w:tc>
      </w:tr>
      <w:tr w:rsidR="000E150E" w:rsidRPr="00DA204F" w14:paraId="74BDC3E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915B36" w14:textId="77777777" w:rsidR="000E150E" w:rsidRPr="00DA204F" w:rsidRDefault="000E150E" w:rsidP="000E150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650D58" w14:textId="77777777" w:rsidR="000E150E" w:rsidRPr="00DA204F" w:rsidRDefault="000E150E" w:rsidP="000E150E">
            <w:pPr>
              <w:rPr>
                <w:rFonts w:eastAsia="Arial" w:cs="Arial"/>
                <w:sz w:val="20"/>
                <w:szCs w:val="20"/>
              </w:rPr>
            </w:pPr>
            <w:r w:rsidRPr="00DA204F">
              <w:rPr>
                <w:rFonts w:eastAsia="Arial" w:cs="Arial"/>
                <w:sz w:val="20"/>
                <w:szCs w:val="20"/>
              </w:rPr>
              <w:t>Коломийська міська об’єднана територіальна громада</w:t>
            </w:r>
          </w:p>
        </w:tc>
      </w:tr>
      <w:tr w:rsidR="000E150E" w:rsidRPr="00DA204F" w14:paraId="542C548E"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126EEF" w14:textId="77777777" w:rsidR="000E150E" w:rsidRPr="00DA204F" w:rsidRDefault="000E150E" w:rsidP="000E150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13688D5" w14:textId="5CBB62B5" w:rsidR="000E150E" w:rsidRPr="00DA204F" w:rsidRDefault="000E150E" w:rsidP="000E150E">
            <w:pPr>
              <w:rPr>
                <w:rFonts w:eastAsia="Arial" w:cs="Arial"/>
                <w:sz w:val="20"/>
                <w:szCs w:val="20"/>
              </w:rPr>
            </w:pPr>
            <w:r w:rsidRPr="00DA204F">
              <w:rPr>
                <w:rFonts w:eastAsia="Arial" w:cs="Arial"/>
                <w:sz w:val="20"/>
                <w:szCs w:val="20"/>
              </w:rPr>
              <w:t>Особи з інвалідністю, одинокі перестарілі особи похилого віку, сім’ї, які опинились в скрутних життєвих обставинах, особи, які постраждали від домашнього насильства.</w:t>
            </w:r>
          </w:p>
        </w:tc>
      </w:tr>
      <w:tr w:rsidR="000E150E" w:rsidRPr="00DA204F" w14:paraId="270658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B4AB1F" w14:textId="77777777" w:rsidR="000E150E" w:rsidRPr="00DA204F" w:rsidRDefault="000E150E" w:rsidP="000E150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158E72" w14:textId="0F1EA167" w:rsidR="000E150E" w:rsidRPr="00DA204F" w:rsidRDefault="000E150E" w:rsidP="000E150E">
            <w:pPr>
              <w:rPr>
                <w:rFonts w:eastAsia="Arial" w:cs="Arial"/>
                <w:sz w:val="20"/>
                <w:szCs w:val="20"/>
              </w:rPr>
            </w:pPr>
            <w:r w:rsidRPr="00DA204F">
              <w:rPr>
                <w:rFonts w:eastAsia="Arial" w:cs="Arial"/>
                <w:sz w:val="20"/>
                <w:szCs w:val="20"/>
              </w:rPr>
              <w:t>Надавачі соціальних послуг розташовані хаотично по території, Коломийській міській об’єднаній територіальній що створює незручності для потенційних отримувачів та перешкоджає отримати повний спектр соціальних послуг в одному пристосованому до потреб осіб місці</w:t>
            </w:r>
          </w:p>
        </w:tc>
      </w:tr>
      <w:tr w:rsidR="000E150E" w:rsidRPr="00DA204F" w14:paraId="508703C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706E24" w14:textId="77777777" w:rsidR="000E150E" w:rsidRPr="00DA204F" w:rsidRDefault="000E150E" w:rsidP="000E150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3E27BB" w14:textId="77777777" w:rsidR="000E150E" w:rsidRPr="00DA204F" w:rsidRDefault="000E150E" w:rsidP="000E150E">
            <w:pPr>
              <w:rPr>
                <w:rFonts w:eastAsia="Arial" w:cs="Arial"/>
                <w:b/>
                <w:sz w:val="20"/>
                <w:szCs w:val="20"/>
              </w:rPr>
            </w:pPr>
          </w:p>
        </w:tc>
      </w:tr>
      <w:tr w:rsidR="000E150E" w:rsidRPr="00DA204F" w14:paraId="5FB3FE9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6A9CBA0" w14:textId="77777777" w:rsidR="000E150E" w:rsidRPr="00DA204F" w:rsidRDefault="000E150E" w:rsidP="000E150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F5B881" w14:textId="77777777" w:rsidR="000E150E" w:rsidRPr="00DA204F" w:rsidRDefault="000E150E" w:rsidP="000E150E">
            <w:pPr>
              <w:rPr>
                <w:rFonts w:eastAsia="Arial" w:cs="Arial"/>
                <w:sz w:val="20"/>
                <w:szCs w:val="20"/>
              </w:rPr>
            </w:pPr>
            <w:r w:rsidRPr="00DA204F">
              <w:rPr>
                <w:rFonts w:eastAsia="Arial" w:cs="Arial"/>
                <w:sz w:val="20"/>
                <w:szCs w:val="20"/>
              </w:rPr>
              <w:t xml:space="preserve"> Економія коштів за спожиті енергоносії, вивільнення займаних приміщень для діяльності міської ради</w:t>
            </w:r>
          </w:p>
        </w:tc>
      </w:tr>
      <w:tr w:rsidR="000E150E" w:rsidRPr="00DA204F" w14:paraId="6C18273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3B8708" w14:textId="77777777" w:rsidR="000E150E" w:rsidRPr="00DA204F" w:rsidRDefault="000E150E" w:rsidP="000E150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B80802" w14:textId="77777777" w:rsidR="000E150E" w:rsidRPr="00DA204F" w:rsidRDefault="000E150E" w:rsidP="000E150E">
            <w:pPr>
              <w:rPr>
                <w:rFonts w:eastAsia="Arial" w:cs="Arial"/>
                <w:sz w:val="20"/>
                <w:szCs w:val="20"/>
              </w:rPr>
            </w:pPr>
            <w:r w:rsidRPr="00DA204F">
              <w:rPr>
                <w:rFonts w:eastAsia="Arial" w:cs="Arial"/>
                <w:sz w:val="20"/>
                <w:szCs w:val="20"/>
              </w:rPr>
              <w:t>Створення комфортних та адаптованих умов для отримувачів послуг</w:t>
            </w:r>
          </w:p>
        </w:tc>
      </w:tr>
      <w:tr w:rsidR="000E150E" w:rsidRPr="00DA204F" w14:paraId="489FBF1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A557CC" w14:textId="77777777" w:rsidR="000E150E" w:rsidRPr="00DA204F" w:rsidRDefault="000E150E" w:rsidP="000E150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3261FD3" w14:textId="77777777" w:rsidR="000E150E" w:rsidRPr="00DA204F" w:rsidRDefault="000E150E" w:rsidP="000E150E">
            <w:pPr>
              <w:rPr>
                <w:rFonts w:eastAsia="Arial" w:cs="Arial"/>
                <w:sz w:val="20"/>
                <w:szCs w:val="20"/>
              </w:rPr>
            </w:pPr>
            <w:r w:rsidRPr="00DA204F">
              <w:rPr>
                <w:rFonts w:eastAsia="Arial" w:cs="Arial"/>
                <w:sz w:val="20"/>
                <w:szCs w:val="20"/>
              </w:rPr>
              <w:t>Залучені альтернативні джерела електроенергії</w:t>
            </w:r>
          </w:p>
        </w:tc>
      </w:tr>
      <w:tr w:rsidR="000E150E" w:rsidRPr="00DA204F" w14:paraId="586D7F1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729C3D" w14:textId="77777777" w:rsidR="000E150E" w:rsidRPr="00DA204F" w:rsidRDefault="000E150E" w:rsidP="000E150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E0A38E" w14:textId="1921D238" w:rsidR="000E150E" w:rsidRPr="00DA204F" w:rsidRDefault="000E150E" w:rsidP="000E150E">
            <w:pPr>
              <w:rPr>
                <w:rFonts w:eastAsia="Arial" w:cs="Arial"/>
                <w:sz w:val="20"/>
                <w:szCs w:val="20"/>
              </w:rPr>
            </w:pPr>
            <w:r w:rsidRPr="00DA204F">
              <w:rPr>
                <w:rFonts w:eastAsia="Arial" w:cs="Arial"/>
                <w:sz w:val="20"/>
                <w:szCs w:val="20"/>
              </w:rPr>
              <w:t>1.</w:t>
            </w:r>
            <w:r w:rsidR="000B350D">
              <w:rPr>
                <w:rFonts w:eastAsia="Arial" w:cs="Arial"/>
                <w:sz w:val="20"/>
                <w:szCs w:val="20"/>
              </w:rPr>
              <w:t xml:space="preserve"> </w:t>
            </w:r>
            <w:r w:rsidRPr="00DA204F">
              <w:rPr>
                <w:rFonts w:eastAsia="Arial" w:cs="Arial"/>
                <w:sz w:val="20"/>
                <w:szCs w:val="20"/>
              </w:rPr>
              <w:t>Реконструкція наявного приміщення для діяльності Єдиного ЦНРСП м. Коломиї.</w:t>
            </w:r>
          </w:p>
          <w:p w14:paraId="1AEF5ECC" w14:textId="418A60C5" w:rsidR="000E150E" w:rsidRPr="00DA204F" w:rsidRDefault="000E150E" w:rsidP="000E150E">
            <w:pPr>
              <w:rPr>
                <w:rFonts w:eastAsia="Arial" w:cs="Arial"/>
                <w:sz w:val="20"/>
                <w:szCs w:val="20"/>
              </w:rPr>
            </w:pPr>
            <w:r w:rsidRPr="00DA204F">
              <w:rPr>
                <w:rFonts w:eastAsia="Arial" w:cs="Arial"/>
                <w:sz w:val="20"/>
                <w:szCs w:val="20"/>
              </w:rPr>
              <w:t>2.</w:t>
            </w:r>
            <w:r w:rsidR="000B350D">
              <w:rPr>
                <w:rFonts w:eastAsia="Arial" w:cs="Arial"/>
                <w:sz w:val="20"/>
                <w:szCs w:val="20"/>
              </w:rPr>
              <w:t xml:space="preserve"> </w:t>
            </w:r>
            <w:r w:rsidRPr="00DA204F">
              <w:rPr>
                <w:rFonts w:eastAsia="Arial" w:cs="Arial"/>
                <w:sz w:val="20"/>
                <w:szCs w:val="20"/>
              </w:rPr>
              <w:t>Будівництво соціального комплексу враховуючи ДБН</w:t>
            </w:r>
          </w:p>
          <w:p w14:paraId="6C147446" w14:textId="74AF48C5" w:rsidR="000E150E" w:rsidRPr="00DA204F" w:rsidRDefault="000E150E" w:rsidP="000E150E">
            <w:pPr>
              <w:rPr>
                <w:rFonts w:eastAsia="Arial" w:cs="Arial"/>
                <w:sz w:val="20"/>
                <w:szCs w:val="20"/>
              </w:rPr>
            </w:pPr>
            <w:r w:rsidRPr="00DA204F">
              <w:rPr>
                <w:rFonts w:eastAsia="Arial" w:cs="Arial"/>
                <w:sz w:val="20"/>
                <w:szCs w:val="20"/>
              </w:rPr>
              <w:t>3.</w:t>
            </w:r>
            <w:r w:rsidR="000B350D">
              <w:rPr>
                <w:rFonts w:eastAsia="Arial" w:cs="Arial"/>
                <w:sz w:val="20"/>
                <w:szCs w:val="20"/>
              </w:rPr>
              <w:t xml:space="preserve"> </w:t>
            </w:r>
            <w:r w:rsidRPr="00DA204F">
              <w:rPr>
                <w:rFonts w:eastAsia="Arial" w:cs="Arial"/>
                <w:sz w:val="20"/>
                <w:szCs w:val="20"/>
              </w:rPr>
              <w:t>Обладнання:</w:t>
            </w:r>
          </w:p>
          <w:p w14:paraId="67BD9C29" w14:textId="77777777" w:rsidR="000E150E" w:rsidRPr="00DA204F" w:rsidRDefault="000E150E" w:rsidP="000E150E">
            <w:pPr>
              <w:rPr>
                <w:rFonts w:eastAsia="Arial" w:cs="Arial"/>
                <w:sz w:val="20"/>
                <w:szCs w:val="20"/>
              </w:rPr>
            </w:pPr>
            <w:r w:rsidRPr="00DA204F">
              <w:rPr>
                <w:rFonts w:eastAsia="Arial" w:cs="Arial"/>
                <w:sz w:val="20"/>
                <w:szCs w:val="20"/>
              </w:rPr>
              <w:t>-10-ти кімнат для 20-ти осіб похилого віку для постійного перебування</w:t>
            </w:r>
          </w:p>
          <w:p w14:paraId="701CBF1D" w14:textId="77777777" w:rsidR="000E150E" w:rsidRPr="00DA204F" w:rsidRDefault="000E150E" w:rsidP="000E150E">
            <w:pPr>
              <w:rPr>
                <w:rFonts w:eastAsia="Arial" w:cs="Arial"/>
                <w:sz w:val="20"/>
                <w:szCs w:val="20"/>
              </w:rPr>
            </w:pPr>
            <w:r w:rsidRPr="00DA204F">
              <w:rPr>
                <w:rFonts w:eastAsia="Arial" w:cs="Arial"/>
                <w:sz w:val="20"/>
                <w:szCs w:val="20"/>
              </w:rPr>
              <w:t>-3-х кімнат для молодих осіб з інвалідністю</w:t>
            </w:r>
          </w:p>
          <w:p w14:paraId="19DC9CCB" w14:textId="77777777" w:rsidR="000E150E" w:rsidRPr="00DA204F" w:rsidRDefault="000E150E" w:rsidP="000E150E">
            <w:pPr>
              <w:rPr>
                <w:rFonts w:eastAsia="Arial" w:cs="Arial"/>
                <w:sz w:val="20"/>
                <w:szCs w:val="20"/>
              </w:rPr>
            </w:pPr>
            <w:r w:rsidRPr="00DA204F">
              <w:rPr>
                <w:rFonts w:eastAsia="Arial" w:cs="Arial"/>
                <w:sz w:val="20"/>
                <w:szCs w:val="20"/>
              </w:rPr>
              <w:t>-2-х кімнат для тимчасового перебування осіб, які постраждали від домашнього насильства.</w:t>
            </w:r>
          </w:p>
          <w:p w14:paraId="3F77E8E5" w14:textId="77777777" w:rsidR="000E150E" w:rsidRPr="00DA204F" w:rsidRDefault="000E150E" w:rsidP="000E150E">
            <w:pPr>
              <w:rPr>
                <w:rFonts w:eastAsia="Arial" w:cs="Arial"/>
                <w:sz w:val="20"/>
                <w:szCs w:val="20"/>
              </w:rPr>
            </w:pPr>
            <w:r w:rsidRPr="00DA204F">
              <w:rPr>
                <w:rFonts w:eastAsia="Arial" w:cs="Arial"/>
                <w:sz w:val="20"/>
                <w:szCs w:val="20"/>
              </w:rPr>
              <w:t>-5-ти офісних приміщень для статутної діяльності громадських організацій.</w:t>
            </w:r>
          </w:p>
          <w:p w14:paraId="762E682A" w14:textId="77777777" w:rsidR="000E150E" w:rsidRPr="00DA204F" w:rsidRDefault="000E150E" w:rsidP="000E150E">
            <w:pPr>
              <w:rPr>
                <w:rFonts w:eastAsia="Arial" w:cs="Arial"/>
                <w:sz w:val="20"/>
                <w:szCs w:val="20"/>
              </w:rPr>
            </w:pPr>
            <w:r w:rsidRPr="00DA204F">
              <w:rPr>
                <w:rFonts w:eastAsia="Arial" w:cs="Arial"/>
                <w:sz w:val="20"/>
                <w:szCs w:val="20"/>
              </w:rPr>
              <w:t>4. Облаштувати прилеглу територію.</w:t>
            </w:r>
          </w:p>
          <w:p w14:paraId="6D5EFE54" w14:textId="3FDFBFCB" w:rsidR="000E150E" w:rsidRPr="00DA204F" w:rsidRDefault="000E150E" w:rsidP="000E150E">
            <w:pPr>
              <w:rPr>
                <w:rFonts w:eastAsia="Arial" w:cs="Arial"/>
                <w:sz w:val="20"/>
                <w:szCs w:val="20"/>
              </w:rPr>
            </w:pPr>
            <w:r w:rsidRPr="00DA204F">
              <w:rPr>
                <w:rFonts w:eastAsia="Arial" w:cs="Arial"/>
                <w:sz w:val="20"/>
                <w:szCs w:val="20"/>
              </w:rPr>
              <w:t>5.</w:t>
            </w:r>
            <w:r w:rsidR="00ED273E">
              <w:rPr>
                <w:rFonts w:eastAsia="Arial" w:cs="Arial"/>
                <w:sz w:val="20"/>
                <w:szCs w:val="20"/>
              </w:rPr>
              <w:t xml:space="preserve"> </w:t>
            </w:r>
            <w:r w:rsidRPr="00DA204F">
              <w:rPr>
                <w:rFonts w:eastAsia="Arial" w:cs="Arial"/>
                <w:sz w:val="20"/>
                <w:szCs w:val="20"/>
              </w:rPr>
              <w:t>Укласти договори про співпрацю з ГО</w:t>
            </w:r>
          </w:p>
          <w:p w14:paraId="704FCC15" w14:textId="05CDB7F3" w:rsidR="000E150E" w:rsidRPr="00DA204F" w:rsidRDefault="000E150E" w:rsidP="000E150E">
            <w:pPr>
              <w:rPr>
                <w:rFonts w:eastAsia="Arial" w:cs="Arial"/>
                <w:sz w:val="20"/>
                <w:szCs w:val="20"/>
              </w:rPr>
            </w:pPr>
            <w:r w:rsidRPr="00DA204F">
              <w:rPr>
                <w:rFonts w:eastAsia="Arial" w:cs="Arial"/>
                <w:sz w:val="20"/>
                <w:szCs w:val="20"/>
              </w:rPr>
              <w:t>6.</w:t>
            </w:r>
            <w:r w:rsidR="00ED273E">
              <w:rPr>
                <w:rFonts w:eastAsia="Arial" w:cs="Arial"/>
                <w:sz w:val="20"/>
                <w:szCs w:val="20"/>
              </w:rPr>
              <w:t xml:space="preserve"> </w:t>
            </w:r>
            <w:r w:rsidRPr="00DA204F">
              <w:rPr>
                <w:rFonts w:eastAsia="Arial" w:cs="Arial"/>
                <w:sz w:val="20"/>
                <w:szCs w:val="20"/>
              </w:rPr>
              <w:t>Провести інформаційно-роз’яснювальну роботу</w:t>
            </w:r>
          </w:p>
          <w:p w14:paraId="09F007F2" w14:textId="401699A7" w:rsidR="000E150E" w:rsidRPr="00DA204F" w:rsidRDefault="000E150E" w:rsidP="00D55DCE">
            <w:pPr>
              <w:rPr>
                <w:rFonts w:eastAsia="Arial" w:cs="Arial"/>
                <w:sz w:val="20"/>
                <w:szCs w:val="20"/>
              </w:rPr>
            </w:pPr>
            <w:r w:rsidRPr="00DA204F">
              <w:rPr>
                <w:rFonts w:eastAsia="Arial" w:cs="Arial"/>
                <w:sz w:val="20"/>
                <w:szCs w:val="20"/>
              </w:rPr>
              <w:t>7.</w:t>
            </w:r>
            <w:r w:rsidR="00ED273E">
              <w:rPr>
                <w:rFonts w:eastAsia="Arial" w:cs="Arial"/>
                <w:sz w:val="20"/>
                <w:szCs w:val="20"/>
              </w:rPr>
              <w:t xml:space="preserve"> </w:t>
            </w:r>
            <w:r w:rsidRPr="00DA204F">
              <w:rPr>
                <w:rFonts w:eastAsia="Arial" w:cs="Arial"/>
                <w:sz w:val="20"/>
                <w:szCs w:val="20"/>
              </w:rPr>
              <w:t>Надавати якісні соціальні послуги.</w:t>
            </w:r>
          </w:p>
        </w:tc>
      </w:tr>
      <w:tr w:rsidR="000E150E" w:rsidRPr="00DA204F" w14:paraId="357D1EB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B18DB0" w14:textId="15A4650D" w:rsidR="000E150E" w:rsidRPr="00DA204F" w:rsidRDefault="000E150E" w:rsidP="000E150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958E33" w14:textId="5E9B8287" w:rsidR="000E150E" w:rsidRPr="00DA204F" w:rsidRDefault="000E150E" w:rsidP="000E150E">
            <w:pPr>
              <w:rPr>
                <w:rFonts w:eastAsia="Arial" w:cs="Arial"/>
                <w:sz w:val="20"/>
                <w:szCs w:val="20"/>
              </w:rPr>
            </w:pPr>
            <w:r w:rsidRPr="00DA204F">
              <w:rPr>
                <w:rFonts w:eastAsia="Arial" w:cs="Arial"/>
                <w:sz w:val="20"/>
                <w:szCs w:val="20"/>
              </w:rPr>
              <w:t xml:space="preserve">2020 </w:t>
            </w:r>
            <w:r w:rsidR="00ED273E">
              <w:rPr>
                <w:rFonts w:eastAsia="Arial" w:cs="Arial"/>
                <w:sz w:val="20"/>
                <w:szCs w:val="20"/>
              </w:rPr>
              <w:t>–</w:t>
            </w:r>
            <w:r w:rsidRPr="00DA204F">
              <w:rPr>
                <w:rFonts w:eastAsia="Arial" w:cs="Arial"/>
                <w:sz w:val="20"/>
                <w:szCs w:val="20"/>
              </w:rPr>
              <w:t xml:space="preserve"> 2022</w:t>
            </w:r>
            <w:r w:rsidR="00ED273E">
              <w:rPr>
                <w:rFonts w:eastAsia="Arial" w:cs="Arial"/>
                <w:sz w:val="20"/>
                <w:szCs w:val="20"/>
              </w:rPr>
              <w:t xml:space="preserve"> роки</w:t>
            </w:r>
          </w:p>
        </w:tc>
      </w:tr>
      <w:tr w:rsidR="000E150E" w:rsidRPr="00DA204F" w14:paraId="5B9BFAB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0FD9FA" w14:textId="77777777" w:rsidR="000E150E" w:rsidRPr="00DA204F" w:rsidRDefault="000E150E" w:rsidP="000E150E">
            <w:pPr>
              <w:rPr>
                <w:rFonts w:eastAsia="Arial" w:cs="Arial"/>
                <w:b/>
                <w:sz w:val="20"/>
                <w:szCs w:val="20"/>
              </w:rPr>
            </w:pPr>
            <w:r w:rsidRPr="00DA204F">
              <w:rPr>
                <w:rFonts w:eastAsia="Arial" w:cs="Arial"/>
                <w:b/>
                <w:sz w:val="20"/>
                <w:szCs w:val="20"/>
              </w:rPr>
              <w:lastRenderedPageBreak/>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72A0598" w14:textId="77777777" w:rsidR="000E150E" w:rsidRPr="00DA204F" w:rsidRDefault="000E150E" w:rsidP="000E150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254D6C" w14:textId="77777777" w:rsidR="000E150E" w:rsidRPr="00DA204F" w:rsidRDefault="000E150E" w:rsidP="000E150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C17DA5D" w14:textId="77777777" w:rsidR="000E150E" w:rsidRPr="00DA204F" w:rsidRDefault="000E150E" w:rsidP="000E150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A20E91D" w14:textId="77777777" w:rsidR="000E150E" w:rsidRPr="00DA204F" w:rsidRDefault="000E150E" w:rsidP="000E150E">
            <w:pPr>
              <w:jc w:val="center"/>
              <w:rPr>
                <w:rFonts w:eastAsia="Arial" w:cs="Arial"/>
                <w:b/>
                <w:sz w:val="20"/>
                <w:szCs w:val="20"/>
              </w:rPr>
            </w:pPr>
            <w:r w:rsidRPr="00DA204F">
              <w:rPr>
                <w:rFonts w:eastAsia="Arial" w:cs="Arial"/>
                <w:b/>
                <w:sz w:val="20"/>
                <w:szCs w:val="20"/>
              </w:rPr>
              <w:t>Усього</w:t>
            </w:r>
          </w:p>
        </w:tc>
      </w:tr>
      <w:tr w:rsidR="000E150E" w:rsidRPr="00DA204F" w14:paraId="58919C81"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EF1295" w14:textId="77777777" w:rsidR="000E150E" w:rsidRPr="00DA204F" w:rsidRDefault="000E150E" w:rsidP="000E150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A8A383" w14:textId="77777777" w:rsidR="000E150E" w:rsidRPr="00DA204F" w:rsidRDefault="000E150E" w:rsidP="000E150E">
            <w:pPr>
              <w:jc w:val="cente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95BA12" w14:textId="77777777" w:rsidR="000E150E" w:rsidRPr="00DA204F" w:rsidRDefault="000E150E" w:rsidP="000E150E">
            <w:pPr>
              <w:jc w:val="center"/>
              <w:rPr>
                <w:rFonts w:eastAsia="Arial" w:cs="Arial"/>
                <w:sz w:val="20"/>
                <w:szCs w:val="20"/>
              </w:rPr>
            </w:pPr>
            <w:r w:rsidRPr="00DA204F">
              <w:rPr>
                <w:rFonts w:eastAsia="Arial" w:cs="Arial"/>
                <w:sz w:val="20"/>
                <w:szCs w:val="20"/>
              </w:rPr>
              <w:t>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6102A70" w14:textId="77777777" w:rsidR="000E150E" w:rsidRPr="00DA204F" w:rsidRDefault="000E150E" w:rsidP="000E150E">
            <w:pPr>
              <w:jc w:val="center"/>
              <w:rPr>
                <w:rFonts w:eastAsia="Arial" w:cs="Arial"/>
                <w:sz w:val="20"/>
                <w:szCs w:val="20"/>
              </w:rPr>
            </w:pPr>
            <w:r w:rsidRPr="00DA204F">
              <w:rPr>
                <w:rFonts w:eastAsia="Arial" w:cs="Arial"/>
                <w:sz w:val="20"/>
                <w:szCs w:val="20"/>
              </w:rPr>
              <w:t>5000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5390C16" w14:textId="77777777" w:rsidR="000E150E" w:rsidRPr="00DA204F" w:rsidRDefault="000E150E" w:rsidP="000E150E">
            <w:pPr>
              <w:jc w:val="center"/>
              <w:rPr>
                <w:rFonts w:eastAsia="Arial" w:cs="Arial"/>
                <w:sz w:val="20"/>
                <w:szCs w:val="20"/>
              </w:rPr>
            </w:pPr>
            <w:r w:rsidRPr="00DA204F">
              <w:rPr>
                <w:rFonts w:eastAsia="Arial" w:cs="Arial"/>
                <w:sz w:val="20"/>
                <w:szCs w:val="20"/>
              </w:rPr>
              <w:t>10000</w:t>
            </w:r>
          </w:p>
        </w:tc>
      </w:tr>
      <w:tr w:rsidR="000E150E" w:rsidRPr="00DA204F" w14:paraId="6409FD08"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2DEC02" w14:textId="77777777" w:rsidR="000E150E" w:rsidRPr="00DA204F" w:rsidRDefault="000E150E" w:rsidP="000E150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C3FF31" w14:textId="77777777" w:rsidR="000E150E" w:rsidRPr="00DA204F" w:rsidRDefault="000E150E" w:rsidP="000E150E">
            <w:pPr>
              <w:jc w:val="cente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321B4F2" w14:textId="77777777" w:rsidR="000E150E" w:rsidRPr="00DA204F" w:rsidRDefault="000E150E" w:rsidP="000E150E">
            <w:pPr>
              <w:jc w:val="center"/>
              <w:rPr>
                <w:rFonts w:eastAsia="Arial" w:cs="Arial"/>
                <w:sz w:val="20"/>
                <w:szCs w:val="20"/>
              </w:rPr>
            </w:pPr>
            <w:r w:rsidRPr="00DA204F">
              <w:rPr>
                <w:rFonts w:eastAsia="Arial" w:cs="Arial"/>
                <w:sz w:val="20"/>
                <w:szCs w:val="20"/>
              </w:rPr>
              <w:t>1000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277FF4" w14:textId="77777777" w:rsidR="000E150E" w:rsidRPr="00DA204F" w:rsidRDefault="000E150E" w:rsidP="000E150E">
            <w:pPr>
              <w:jc w:val="center"/>
              <w:rPr>
                <w:rFonts w:eastAsia="Arial" w:cs="Arial"/>
                <w:sz w:val="20"/>
                <w:szCs w:val="20"/>
              </w:rPr>
            </w:pPr>
            <w:r w:rsidRPr="00DA204F">
              <w:rPr>
                <w:rFonts w:eastAsia="Arial" w:cs="Arial"/>
                <w:sz w:val="20"/>
                <w:szCs w:val="20"/>
              </w:rPr>
              <w:t>500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649DE4" w14:textId="77777777" w:rsidR="000E150E" w:rsidRPr="00DA204F" w:rsidRDefault="000E150E" w:rsidP="000E150E">
            <w:pPr>
              <w:jc w:val="center"/>
              <w:rPr>
                <w:rFonts w:eastAsia="Arial" w:cs="Arial"/>
                <w:sz w:val="20"/>
                <w:szCs w:val="20"/>
              </w:rPr>
            </w:pPr>
            <w:r w:rsidRPr="00DA204F">
              <w:rPr>
                <w:rFonts w:eastAsia="Arial" w:cs="Arial"/>
                <w:sz w:val="20"/>
                <w:szCs w:val="20"/>
              </w:rPr>
              <w:t>1500</w:t>
            </w:r>
          </w:p>
        </w:tc>
      </w:tr>
      <w:tr w:rsidR="000E150E" w:rsidRPr="00DA204F" w14:paraId="410DFBDC"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E3D0780" w14:textId="77777777" w:rsidR="000E150E" w:rsidRPr="00DA204F" w:rsidRDefault="000E150E" w:rsidP="000E150E">
            <w:pPr>
              <w:rPr>
                <w:rFonts w:eastAsia="Arial" w:cs="Arial"/>
                <w:b/>
                <w:sz w:val="20"/>
                <w:szCs w:val="20"/>
              </w:rPr>
            </w:pPr>
            <w:r w:rsidRPr="00DA204F">
              <w:rPr>
                <w:rFonts w:eastAsia="Arial" w:cs="Arial"/>
                <w:b/>
                <w:sz w:val="20"/>
                <w:szCs w:val="20"/>
              </w:rPr>
              <w:t>інші джерела обласний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655B369" w14:textId="77777777" w:rsidR="000E150E" w:rsidRPr="00DA204F" w:rsidRDefault="000E150E" w:rsidP="000E150E">
            <w:pPr>
              <w:jc w:val="center"/>
              <w:rPr>
                <w:rFonts w:eastAsia="Arial" w:cs="Arial"/>
                <w:sz w:val="20"/>
                <w:szCs w:val="20"/>
              </w:rPr>
            </w:pPr>
            <w:r w:rsidRPr="00DA204F">
              <w:rPr>
                <w:rFonts w:eastAsia="Arial" w:cs="Arial"/>
                <w:sz w:val="20"/>
                <w:szCs w:val="20"/>
              </w:rPr>
              <w:t>1000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D08B01" w14:textId="77777777" w:rsidR="000E150E" w:rsidRPr="00DA204F" w:rsidRDefault="000E150E" w:rsidP="000E150E">
            <w:pPr>
              <w:jc w:val="center"/>
              <w:rPr>
                <w:rFonts w:eastAsia="Arial" w:cs="Arial"/>
                <w:sz w:val="20"/>
                <w:szCs w:val="20"/>
              </w:rPr>
            </w:pPr>
            <w:r w:rsidRPr="00DA204F">
              <w:rPr>
                <w:rFonts w:eastAsia="Arial" w:cs="Arial"/>
                <w:sz w:val="20"/>
                <w:szCs w:val="20"/>
              </w:rPr>
              <w:t>500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B716042" w14:textId="77777777" w:rsidR="000E150E" w:rsidRPr="00DA204F" w:rsidRDefault="000E150E" w:rsidP="000E150E">
            <w:pPr>
              <w:jc w:val="center"/>
              <w:rPr>
                <w:rFonts w:eastAsia="Arial" w:cs="Arial"/>
                <w:sz w:val="20"/>
                <w:szCs w:val="20"/>
              </w:rPr>
            </w:pPr>
            <w:r w:rsidRPr="00DA204F">
              <w:rPr>
                <w:rFonts w:eastAsia="Arial" w:cs="Arial"/>
                <w:sz w:val="20"/>
                <w:szCs w:val="20"/>
              </w:rPr>
              <w:t>1000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78694FA" w14:textId="77777777" w:rsidR="000E150E" w:rsidRPr="00DA204F" w:rsidRDefault="000E150E" w:rsidP="000E150E">
            <w:pPr>
              <w:jc w:val="center"/>
              <w:rPr>
                <w:rFonts w:eastAsia="Arial" w:cs="Arial"/>
                <w:sz w:val="20"/>
                <w:szCs w:val="20"/>
              </w:rPr>
            </w:pPr>
            <w:r w:rsidRPr="00DA204F">
              <w:rPr>
                <w:rFonts w:eastAsia="Arial" w:cs="Arial"/>
                <w:sz w:val="20"/>
                <w:szCs w:val="20"/>
              </w:rPr>
              <w:t>2500</w:t>
            </w:r>
          </w:p>
        </w:tc>
      </w:tr>
      <w:tr w:rsidR="000E150E" w:rsidRPr="00DA204F" w14:paraId="293B538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83F3DF" w14:textId="0A420533" w:rsidR="000E150E" w:rsidRPr="00DA204F" w:rsidRDefault="000E150E" w:rsidP="000E150E">
            <w:pPr>
              <w:rPr>
                <w:rFonts w:eastAsia="Arial" w:cs="Arial"/>
                <w:b/>
                <w:sz w:val="20"/>
                <w:szCs w:val="20"/>
              </w:rPr>
            </w:pPr>
            <w:r w:rsidRPr="00DA204F">
              <w:rPr>
                <w:rFonts w:eastAsia="Arial" w:cs="Arial"/>
                <w:b/>
                <w:sz w:val="20"/>
                <w:szCs w:val="20"/>
              </w:rPr>
              <w:t>Грантові кошти</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2FA0C1" w14:textId="77777777" w:rsidR="000E150E" w:rsidRPr="00DA204F" w:rsidRDefault="000E150E" w:rsidP="000E150E">
            <w:pPr>
              <w:jc w:val="center"/>
              <w:rPr>
                <w:rFonts w:eastAsia="Arial" w:cs="Arial"/>
                <w:sz w:val="20"/>
                <w:szCs w:val="20"/>
              </w:rPr>
            </w:pPr>
            <w:r w:rsidRPr="00DA204F">
              <w:rPr>
                <w:rFonts w:eastAsia="Arial" w:cs="Arial"/>
                <w:sz w:val="20"/>
                <w:szCs w:val="20"/>
              </w:rPr>
              <w:t>500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B36F7C9" w14:textId="77777777" w:rsidR="000E150E" w:rsidRPr="00DA204F" w:rsidRDefault="000E150E" w:rsidP="000E150E">
            <w:pPr>
              <w:jc w:val="center"/>
              <w:rPr>
                <w:rFonts w:eastAsia="Arial" w:cs="Arial"/>
                <w:sz w:val="20"/>
                <w:szCs w:val="20"/>
              </w:rPr>
            </w:pPr>
            <w:r w:rsidRPr="00DA204F">
              <w:rPr>
                <w:rFonts w:eastAsia="Arial" w:cs="Arial"/>
                <w:sz w:val="20"/>
                <w:szCs w:val="20"/>
              </w:rPr>
              <w:t>5000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CCB49C" w14:textId="77777777" w:rsidR="000E150E" w:rsidRPr="00DA204F" w:rsidRDefault="000E150E" w:rsidP="000E150E">
            <w:pPr>
              <w:jc w:val="center"/>
              <w:rPr>
                <w:rFonts w:eastAsia="Arial" w:cs="Arial"/>
                <w:sz w:val="20"/>
                <w:szCs w:val="20"/>
              </w:rPr>
            </w:pPr>
            <w:r w:rsidRPr="00DA204F">
              <w:rPr>
                <w:rFonts w:eastAsia="Arial" w:cs="Arial"/>
                <w:sz w:val="20"/>
                <w:szCs w:val="20"/>
              </w:rPr>
              <w:t>3000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6398F4D" w14:textId="77777777" w:rsidR="000E150E" w:rsidRPr="00DA204F" w:rsidRDefault="000E150E" w:rsidP="000E150E">
            <w:pPr>
              <w:jc w:val="center"/>
              <w:rPr>
                <w:rFonts w:eastAsia="Arial" w:cs="Arial"/>
                <w:sz w:val="20"/>
                <w:szCs w:val="20"/>
              </w:rPr>
            </w:pPr>
            <w:r w:rsidRPr="00DA204F">
              <w:rPr>
                <w:rFonts w:eastAsia="Arial" w:cs="Arial"/>
                <w:sz w:val="20"/>
                <w:szCs w:val="20"/>
              </w:rPr>
              <w:t>8500</w:t>
            </w:r>
          </w:p>
        </w:tc>
      </w:tr>
      <w:tr w:rsidR="000E150E" w:rsidRPr="00DA204F" w14:paraId="1BA67BC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FFC0EC" w14:textId="5A5B1E00" w:rsidR="000E150E" w:rsidRPr="00DA204F" w:rsidRDefault="00ED273E" w:rsidP="000E150E">
            <w:pPr>
              <w:rPr>
                <w:rFonts w:eastAsia="Arial" w:cs="Arial"/>
                <w:b/>
                <w:sz w:val="20"/>
                <w:szCs w:val="20"/>
              </w:rPr>
            </w:pPr>
            <w:r>
              <w:rPr>
                <w:rFonts w:eastAsia="Arial" w:cs="Arial"/>
                <w:b/>
                <w:sz w:val="20"/>
                <w:szCs w:val="20"/>
              </w:rPr>
              <w:t>Всього</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59912FF" w14:textId="77777777" w:rsidR="000E150E" w:rsidRPr="00DA204F" w:rsidRDefault="000E150E" w:rsidP="000E150E">
            <w:pPr>
              <w:jc w:val="cente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7AA4BE" w14:textId="77777777" w:rsidR="000E150E" w:rsidRPr="00DA204F" w:rsidRDefault="000E150E" w:rsidP="000E150E">
            <w:pPr>
              <w:jc w:val="cente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0EDA46" w14:textId="77777777" w:rsidR="000E150E" w:rsidRPr="00DA204F" w:rsidRDefault="000E150E" w:rsidP="000E150E">
            <w:pPr>
              <w:jc w:val="cente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CD893AE" w14:textId="77777777" w:rsidR="000E150E" w:rsidRPr="00DA204F" w:rsidRDefault="000E150E" w:rsidP="000E150E">
            <w:pPr>
              <w:jc w:val="center"/>
              <w:rPr>
                <w:rFonts w:eastAsia="Arial" w:cs="Arial"/>
                <w:sz w:val="20"/>
                <w:szCs w:val="20"/>
              </w:rPr>
            </w:pPr>
            <w:r w:rsidRPr="00DA204F">
              <w:rPr>
                <w:rFonts w:eastAsia="Arial" w:cs="Arial"/>
                <w:sz w:val="20"/>
                <w:szCs w:val="20"/>
              </w:rPr>
              <w:t>22500</w:t>
            </w:r>
          </w:p>
        </w:tc>
      </w:tr>
      <w:tr w:rsidR="000E150E" w:rsidRPr="00DA204F" w14:paraId="77127D3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E6C3ED" w14:textId="77777777" w:rsidR="000E150E" w:rsidRPr="00DA204F" w:rsidRDefault="000E150E" w:rsidP="000E150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F73E01" w14:textId="77777777" w:rsidR="000E150E" w:rsidRPr="00DA204F" w:rsidRDefault="000E150E" w:rsidP="000E150E">
            <w:pPr>
              <w:rPr>
                <w:rFonts w:eastAsia="Arial" w:cs="Arial"/>
                <w:b/>
                <w:sz w:val="20"/>
                <w:szCs w:val="20"/>
              </w:rPr>
            </w:pPr>
          </w:p>
        </w:tc>
      </w:tr>
    </w:tbl>
    <w:p w14:paraId="743EACF8" w14:textId="0C20F33E"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3617668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7EA207" w14:textId="513DF4B7"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1AAACD" w14:textId="3CC3C475" w:rsidR="000E150E" w:rsidRPr="00DA204F" w:rsidRDefault="00856CDD" w:rsidP="00ED273E">
            <w:pPr>
              <w:pStyle w:val="Heading31"/>
              <w:spacing w:before="0" w:after="0"/>
              <w:rPr>
                <w:lang w:val="uk-UA"/>
              </w:rPr>
            </w:pPr>
            <w:bookmarkStart w:id="274" w:name="_Toc26183973"/>
            <w:bookmarkStart w:id="275" w:name="__RefHeading___Toc13961_140216642"/>
            <w:bookmarkStart w:id="276" w:name="_Toc26354232"/>
            <w:bookmarkEnd w:id="274"/>
            <w:bookmarkEnd w:id="275"/>
            <w:r w:rsidRPr="00DA204F">
              <w:rPr>
                <w:lang w:val="uk-UA"/>
              </w:rPr>
              <w:t xml:space="preserve">77. </w:t>
            </w:r>
            <w:r w:rsidR="000E150E" w:rsidRPr="00DA204F">
              <w:rPr>
                <w:lang w:val="uk-UA"/>
              </w:rPr>
              <w:t>Удосконалення соціальної послуги з перевезення людей «соціальне таксі»</w:t>
            </w:r>
            <w:bookmarkEnd w:id="276"/>
          </w:p>
        </w:tc>
      </w:tr>
      <w:tr w:rsidR="000E150E" w:rsidRPr="00DA204F" w14:paraId="7DE0826E"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C4D34F" w14:textId="7B36BED9"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EB531E" w14:textId="043C4011"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ED273E">
              <w:rPr>
                <w:rFonts w:eastAsia="Arial" w:cs="Arial"/>
                <w:sz w:val="20"/>
                <w:szCs w:val="20"/>
              </w:rPr>
              <w:t>й</w:t>
            </w:r>
            <w:r w:rsidRPr="00DA204F">
              <w:rPr>
                <w:rFonts w:eastAsia="Arial" w:cs="Arial"/>
                <w:sz w:val="20"/>
                <w:szCs w:val="20"/>
              </w:rPr>
              <w:t xml:space="preserve"> послуг</w:t>
            </w:r>
          </w:p>
        </w:tc>
      </w:tr>
      <w:tr w:rsidR="000E150E" w:rsidRPr="00DA204F" w14:paraId="4AE3695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F8C2AE" w14:textId="6A9224A5"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A51457B" w14:textId="77777777" w:rsidR="000E150E" w:rsidRPr="00DA204F" w:rsidRDefault="000E150E" w:rsidP="00ED273E">
            <w:pPr>
              <w:rPr>
                <w:rFonts w:eastAsia="Arial" w:cs="Arial"/>
                <w:sz w:val="20"/>
                <w:szCs w:val="20"/>
              </w:rPr>
            </w:pPr>
            <w:r w:rsidRPr="00DA204F">
              <w:rPr>
                <w:rFonts w:eastAsia="Arial" w:cs="Arial"/>
                <w:sz w:val="20"/>
                <w:szCs w:val="20"/>
              </w:rPr>
              <w:t>Б.5.1. Удосконалення роботи та розширення сфери послуг Єдиного центру надання реабілітаційних та соціальних послуг.</w:t>
            </w:r>
          </w:p>
        </w:tc>
      </w:tr>
      <w:tr w:rsidR="000E150E" w:rsidRPr="00DA204F" w14:paraId="33E6C60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4CC011" w14:textId="77777777"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710C04" w14:textId="77777777" w:rsidR="000E150E" w:rsidRPr="00DA204F" w:rsidRDefault="000E150E" w:rsidP="00ED273E">
            <w:pPr>
              <w:rPr>
                <w:rFonts w:eastAsia="Arial" w:cs="Arial"/>
                <w:sz w:val="20"/>
                <w:szCs w:val="20"/>
              </w:rPr>
            </w:pPr>
            <w:r w:rsidRPr="00DA204F">
              <w:rPr>
                <w:rFonts w:eastAsia="Arial" w:cs="Arial"/>
                <w:sz w:val="20"/>
                <w:szCs w:val="20"/>
              </w:rPr>
              <w:t xml:space="preserve">Забезпечити дітей та осіб з інвалідністю на візках, хворих на злоякісні новоутворення з обмеженою здатністю до самостійного пересування, хворих на ниркову недостатність, які залежні від діалізу транспортними послугами до соціально значимих об’єктів міста шляхом придбання спеціалізованого автомобіля. </w:t>
            </w:r>
          </w:p>
        </w:tc>
      </w:tr>
      <w:tr w:rsidR="000E150E" w:rsidRPr="00DA204F" w14:paraId="717C06E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46D1F5" w14:textId="77777777" w:rsidR="000E150E" w:rsidRPr="00DA204F" w:rsidRDefault="000E150E" w:rsidP="00ED273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F16352" w14:textId="77777777" w:rsidR="000E150E" w:rsidRPr="00DA204F" w:rsidRDefault="000E150E" w:rsidP="00ED273E">
            <w:pPr>
              <w:rPr>
                <w:rFonts w:eastAsia="Arial" w:cs="Arial"/>
                <w:sz w:val="20"/>
                <w:szCs w:val="20"/>
              </w:rPr>
            </w:pPr>
            <w:r w:rsidRPr="00DA204F">
              <w:rPr>
                <w:rFonts w:eastAsia="Arial" w:cs="Arial"/>
                <w:sz w:val="20"/>
                <w:szCs w:val="20"/>
              </w:rPr>
              <w:t>Коломийська міська об’єднана територіальна громада</w:t>
            </w:r>
          </w:p>
        </w:tc>
      </w:tr>
      <w:tr w:rsidR="000E150E" w:rsidRPr="00DA204F" w14:paraId="1DB7034A"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22662C"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8B6891D" w14:textId="58360465" w:rsidR="000E150E" w:rsidRPr="00DA204F" w:rsidRDefault="000E150E" w:rsidP="00ED273E">
            <w:pPr>
              <w:rPr>
                <w:rFonts w:eastAsia="Arial" w:cs="Arial"/>
                <w:sz w:val="20"/>
                <w:szCs w:val="20"/>
              </w:rPr>
            </w:pPr>
            <w:r w:rsidRPr="00DA204F">
              <w:rPr>
                <w:rFonts w:eastAsia="Arial" w:cs="Arial"/>
                <w:sz w:val="20"/>
                <w:szCs w:val="20"/>
              </w:rPr>
              <w:t>Кількість отримувачів послуги з перевезення людей «соціальне таксі» складає 100 осіб.</w:t>
            </w:r>
          </w:p>
        </w:tc>
      </w:tr>
      <w:tr w:rsidR="000E150E" w:rsidRPr="00DA204F" w14:paraId="4C88E0B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05FAFD" w14:textId="77777777"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D7A6BDE" w14:textId="77777777" w:rsidR="000E150E" w:rsidRPr="00DA204F" w:rsidRDefault="000E150E" w:rsidP="00ED273E">
            <w:r w:rsidRPr="00DA204F">
              <w:rPr>
                <w:rFonts w:eastAsia="Arial" w:cs="Arial"/>
                <w:color w:val="000000"/>
                <w:sz w:val="20"/>
                <w:szCs w:val="20"/>
              </w:rPr>
              <w:t>Покращення матеріально-технічної бази для охоплення більшої кількості отримувачів послуг службою</w:t>
            </w:r>
            <w:r w:rsidRPr="00DA204F">
              <w:rPr>
                <w:rFonts w:eastAsia="Arial" w:cs="Arial"/>
                <w:sz w:val="20"/>
                <w:szCs w:val="20"/>
              </w:rPr>
              <w:t xml:space="preserve"> «соціальне таксі»</w:t>
            </w:r>
          </w:p>
        </w:tc>
      </w:tr>
      <w:tr w:rsidR="000E150E" w:rsidRPr="00DA204F" w14:paraId="40E811A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A21A7BE" w14:textId="77777777"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82D0701" w14:textId="77777777" w:rsidR="000E150E" w:rsidRPr="00DA204F" w:rsidRDefault="000E150E" w:rsidP="00ED273E">
            <w:pPr>
              <w:rPr>
                <w:rFonts w:eastAsia="Arial" w:cs="Arial"/>
                <w:sz w:val="20"/>
                <w:szCs w:val="20"/>
              </w:rPr>
            </w:pPr>
            <w:r w:rsidRPr="00DA204F">
              <w:rPr>
                <w:rFonts w:eastAsia="Arial" w:cs="Arial"/>
                <w:sz w:val="20"/>
                <w:szCs w:val="20"/>
              </w:rPr>
              <w:t>- придбання 1 спеціалізованого авто;</w:t>
            </w:r>
          </w:p>
          <w:p w14:paraId="3272892E" w14:textId="77777777" w:rsidR="000E150E" w:rsidRPr="00DA204F" w:rsidRDefault="000E150E" w:rsidP="00ED273E">
            <w:pPr>
              <w:rPr>
                <w:rFonts w:eastAsia="Arial" w:cs="Arial"/>
                <w:sz w:val="20"/>
                <w:szCs w:val="20"/>
              </w:rPr>
            </w:pPr>
            <w:r w:rsidRPr="00DA204F">
              <w:rPr>
                <w:rFonts w:eastAsia="Arial" w:cs="Arial"/>
                <w:sz w:val="20"/>
                <w:szCs w:val="20"/>
              </w:rPr>
              <w:t>- удосконалення  соціальної послуги з перевезення людей «соціальне таксі»;</w:t>
            </w:r>
          </w:p>
          <w:p w14:paraId="6F057F0D" w14:textId="77777777" w:rsidR="000E150E" w:rsidRPr="00DA204F" w:rsidRDefault="000E150E" w:rsidP="00ED273E">
            <w:pPr>
              <w:rPr>
                <w:rFonts w:eastAsia="Arial" w:cs="Arial"/>
                <w:sz w:val="20"/>
                <w:szCs w:val="20"/>
              </w:rPr>
            </w:pPr>
            <w:r w:rsidRPr="00DA204F">
              <w:rPr>
                <w:rFonts w:eastAsia="Arial" w:cs="Arial"/>
                <w:sz w:val="20"/>
                <w:szCs w:val="20"/>
              </w:rPr>
              <w:t>- збільшення кількості осіб до 200-от, яким може бути надана дана соціальна послуга.</w:t>
            </w:r>
          </w:p>
        </w:tc>
      </w:tr>
      <w:tr w:rsidR="000E150E" w:rsidRPr="00DA204F" w14:paraId="3ABCC97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FA1E4B"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68E8EF" w14:textId="147F87C9" w:rsidR="000E150E" w:rsidRPr="00DA204F" w:rsidRDefault="000E150E" w:rsidP="00ED273E">
            <w:pPr>
              <w:rPr>
                <w:rFonts w:eastAsia="Arial" w:cs="Arial"/>
                <w:sz w:val="20"/>
                <w:szCs w:val="20"/>
              </w:rPr>
            </w:pPr>
            <w:r w:rsidRPr="00DA204F">
              <w:rPr>
                <w:rFonts w:eastAsia="Arial" w:cs="Arial"/>
                <w:sz w:val="20"/>
                <w:szCs w:val="20"/>
              </w:rPr>
              <w:t>Придбання автомобіля за рахунок коштів державного бюджету згідно постанови КМУ від 14.03.2018 №189 «Деякі питання використання коштів, передбачених у державному бюджеті для придбання спеціально обладнаних автомобілів для перевезення осіб з інвалідністю та дітей з інвалідністю, які мають порушення опорно-рухового апарату».</w:t>
            </w:r>
          </w:p>
        </w:tc>
      </w:tr>
      <w:tr w:rsidR="000E150E" w:rsidRPr="00DA204F" w14:paraId="0C8015E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893C8E"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9C7978" w14:textId="6C381CC6" w:rsidR="000E150E" w:rsidRPr="00DA204F" w:rsidRDefault="00ED273E" w:rsidP="00ED273E">
            <w:pPr>
              <w:pStyle w:val="rvps501"/>
              <w:pBdr>
                <w:top w:val="nil"/>
                <w:left w:val="nil"/>
                <w:bottom w:val="nil"/>
                <w:right w:val="nil"/>
                <w:between w:val="nil"/>
              </w:pBdr>
              <w:shd w:val="solid" w:color="FFFFFF" w:fill="auto"/>
              <w:spacing w:before="0" w:after="0"/>
              <w:rPr>
                <w:rFonts w:ascii="Arial" w:eastAsia="Arial" w:hAnsi="Arial" w:cs="Arial"/>
                <w:color w:val="000000"/>
                <w:sz w:val="20"/>
                <w:szCs w:val="20"/>
                <w:lang w:val="uk-UA"/>
              </w:rPr>
            </w:pPr>
            <w:r>
              <w:rPr>
                <w:rFonts w:ascii="Arial" w:eastAsia="Arial" w:hAnsi="Arial" w:cs="Arial"/>
                <w:color w:val="000000"/>
                <w:sz w:val="20"/>
                <w:szCs w:val="20"/>
                <w:lang w:val="uk-UA"/>
              </w:rPr>
              <w:t>Р</w:t>
            </w:r>
            <w:r w:rsidR="000E150E" w:rsidRPr="00DA204F">
              <w:rPr>
                <w:rFonts w:ascii="Arial" w:eastAsia="Arial" w:hAnsi="Arial" w:cs="Arial"/>
                <w:color w:val="000000"/>
                <w:sz w:val="20"/>
                <w:szCs w:val="20"/>
                <w:lang w:val="uk-UA"/>
              </w:rPr>
              <w:t>еалізація державної політики у</w:t>
            </w:r>
            <w:r>
              <w:rPr>
                <w:rFonts w:ascii="Arial" w:eastAsia="Arial" w:hAnsi="Arial" w:cs="Arial"/>
                <w:color w:val="000000"/>
                <w:sz w:val="20"/>
                <w:szCs w:val="20"/>
                <w:lang w:val="uk-UA"/>
              </w:rPr>
              <w:t xml:space="preserve"> </w:t>
            </w:r>
            <w:r w:rsidR="000E150E" w:rsidRPr="00DA204F">
              <w:rPr>
                <w:rFonts w:ascii="Arial" w:eastAsia="Arial" w:hAnsi="Arial" w:cs="Arial"/>
                <w:color w:val="000000"/>
                <w:sz w:val="20"/>
                <w:szCs w:val="20"/>
                <w:lang w:val="uk-UA"/>
              </w:rPr>
              <w:t>сфері соціального захисту населення.</w:t>
            </w:r>
          </w:p>
          <w:p w14:paraId="7C9C1FE2" w14:textId="0795AFA2" w:rsidR="000E150E" w:rsidRPr="00DA204F" w:rsidRDefault="000E150E" w:rsidP="00ED273E">
            <w:pPr>
              <w:pStyle w:val="rvps503"/>
              <w:pBdr>
                <w:top w:val="nil"/>
                <w:left w:val="nil"/>
                <w:bottom w:val="nil"/>
                <w:right w:val="nil"/>
                <w:between w:val="nil"/>
              </w:pBdr>
              <w:shd w:val="solid" w:color="FFFFFF" w:fill="auto"/>
              <w:spacing w:before="0" w:after="0"/>
              <w:rPr>
                <w:lang w:val="uk-UA"/>
              </w:rPr>
            </w:pPr>
            <w:r w:rsidRPr="00DA204F">
              <w:rPr>
                <w:rFonts w:ascii="Arial" w:eastAsia="Arial" w:hAnsi="Arial" w:cs="Arial"/>
                <w:color w:val="000000"/>
                <w:sz w:val="20"/>
                <w:szCs w:val="20"/>
                <w:lang w:val="uk-UA"/>
              </w:rPr>
              <w:t>Підтримка певних категорій осіб з інвалідністю, що мешкають</w:t>
            </w:r>
            <w:r w:rsidR="00ED273E">
              <w:rPr>
                <w:rFonts w:ascii="Arial" w:eastAsia="Arial" w:hAnsi="Arial" w:cs="Arial"/>
                <w:color w:val="000000"/>
                <w:sz w:val="20"/>
                <w:szCs w:val="20"/>
                <w:lang w:val="uk-UA"/>
              </w:rPr>
              <w:t xml:space="preserve"> </w:t>
            </w:r>
            <w:r w:rsidRPr="00DA204F">
              <w:rPr>
                <w:rFonts w:ascii="Arial" w:eastAsia="Arial" w:hAnsi="Arial" w:cs="Arial"/>
                <w:color w:val="000000"/>
                <w:sz w:val="20"/>
                <w:szCs w:val="20"/>
                <w:lang w:val="uk-UA"/>
              </w:rPr>
              <w:t xml:space="preserve">у Коломийській міській </w:t>
            </w:r>
            <w:r w:rsidR="00ED273E">
              <w:rPr>
                <w:rFonts w:ascii="Arial" w:eastAsia="Arial" w:hAnsi="Arial" w:cs="Arial"/>
                <w:color w:val="000000"/>
                <w:sz w:val="20"/>
                <w:szCs w:val="20"/>
                <w:lang w:val="uk-UA"/>
              </w:rPr>
              <w:t>ОТГ</w:t>
            </w:r>
          </w:p>
        </w:tc>
      </w:tr>
      <w:tr w:rsidR="000E150E" w:rsidRPr="00DA204F" w14:paraId="42F39D3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8D592BE" w14:textId="77777777" w:rsidR="000E150E" w:rsidRPr="00DA204F" w:rsidRDefault="000E150E" w:rsidP="00ED273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46B499C" w14:textId="77777777" w:rsidR="000E150E" w:rsidRPr="00DA204F" w:rsidRDefault="000E150E" w:rsidP="00ED273E">
            <w:pPr>
              <w:rPr>
                <w:rFonts w:eastAsia="Arial" w:cs="Arial"/>
                <w:b/>
                <w:sz w:val="20"/>
                <w:szCs w:val="20"/>
              </w:rPr>
            </w:pPr>
          </w:p>
        </w:tc>
      </w:tr>
      <w:tr w:rsidR="000E150E" w:rsidRPr="00DA204F" w14:paraId="712A654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E2517F"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35D2FCF" w14:textId="77777777" w:rsidR="000E150E" w:rsidRPr="00DA204F" w:rsidRDefault="000E150E" w:rsidP="00ED273E">
            <w:pPr>
              <w:rPr>
                <w:rFonts w:eastAsia="Arial" w:cs="Arial"/>
                <w:sz w:val="20"/>
                <w:szCs w:val="20"/>
              </w:rPr>
            </w:pPr>
            <w:r w:rsidRPr="00DA204F">
              <w:rPr>
                <w:rFonts w:eastAsia="Arial" w:cs="Arial"/>
                <w:sz w:val="20"/>
                <w:szCs w:val="20"/>
              </w:rPr>
              <w:t>- подача пакету документів згідно Порядку використання коштів, передбачених у державному бюджеті для придбання спеціально обладнаних автомобілів для перевезення осіб з інвалідністю та дітей з інвалідністю, які мають порушення опорно-рухового апарату;</w:t>
            </w:r>
          </w:p>
          <w:p w14:paraId="28FFD44B" w14:textId="77777777" w:rsidR="000E150E" w:rsidRPr="00DA204F" w:rsidRDefault="000E150E" w:rsidP="00ED273E">
            <w:pPr>
              <w:rPr>
                <w:rFonts w:eastAsia="Arial" w:cs="Arial"/>
                <w:sz w:val="20"/>
                <w:szCs w:val="20"/>
              </w:rPr>
            </w:pPr>
            <w:r w:rsidRPr="00DA204F">
              <w:rPr>
                <w:rFonts w:eastAsia="Arial" w:cs="Arial"/>
                <w:sz w:val="20"/>
                <w:szCs w:val="20"/>
              </w:rPr>
              <w:t xml:space="preserve">- розгляд заяви в порядку черговості робочою групою, утвореною згідно з наказом </w:t>
            </w:r>
            <w:proofErr w:type="spellStart"/>
            <w:r w:rsidRPr="00DA204F">
              <w:rPr>
                <w:rFonts w:eastAsia="Arial" w:cs="Arial"/>
                <w:sz w:val="20"/>
                <w:szCs w:val="20"/>
              </w:rPr>
              <w:t>Мінсоцполітики</w:t>
            </w:r>
            <w:proofErr w:type="spellEnd"/>
            <w:r w:rsidRPr="00DA204F">
              <w:rPr>
                <w:rFonts w:eastAsia="Arial" w:cs="Arial"/>
                <w:sz w:val="20"/>
                <w:szCs w:val="20"/>
              </w:rPr>
              <w:t>;</w:t>
            </w:r>
          </w:p>
          <w:p w14:paraId="79800EA5" w14:textId="77777777" w:rsidR="000E150E" w:rsidRPr="00DA204F" w:rsidRDefault="000E150E" w:rsidP="00ED273E">
            <w:pPr>
              <w:rPr>
                <w:rFonts w:eastAsia="Arial" w:cs="Arial"/>
                <w:sz w:val="20"/>
                <w:szCs w:val="20"/>
              </w:rPr>
            </w:pPr>
            <w:r w:rsidRPr="00DA204F">
              <w:rPr>
                <w:rFonts w:eastAsia="Arial" w:cs="Arial"/>
                <w:sz w:val="20"/>
                <w:szCs w:val="20"/>
              </w:rPr>
              <w:t>- закупівля спеціалізованого автомобіля;</w:t>
            </w:r>
          </w:p>
          <w:p w14:paraId="40BEC222" w14:textId="77777777" w:rsidR="000E150E" w:rsidRPr="00DA204F" w:rsidRDefault="000E150E" w:rsidP="00ED273E">
            <w:pPr>
              <w:rPr>
                <w:rFonts w:eastAsia="Arial" w:cs="Arial"/>
                <w:sz w:val="20"/>
                <w:szCs w:val="20"/>
              </w:rPr>
            </w:pPr>
            <w:r w:rsidRPr="00DA204F">
              <w:rPr>
                <w:rFonts w:eastAsia="Arial" w:cs="Arial"/>
                <w:sz w:val="20"/>
                <w:szCs w:val="20"/>
              </w:rPr>
              <w:t xml:space="preserve">- складення та подання фінансової та бюджетної звітності про використання коштів.  </w:t>
            </w:r>
          </w:p>
        </w:tc>
      </w:tr>
      <w:tr w:rsidR="000E150E" w:rsidRPr="00DA204F" w14:paraId="79838DA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7CF160" w14:textId="1A2954D2"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E449E8F" w14:textId="7473BAFD" w:rsidR="000E150E" w:rsidRPr="00DA204F" w:rsidRDefault="000E150E" w:rsidP="00ED273E">
            <w:pPr>
              <w:rPr>
                <w:rFonts w:eastAsia="Arial" w:cs="Arial"/>
                <w:sz w:val="20"/>
                <w:szCs w:val="20"/>
              </w:rPr>
            </w:pPr>
            <w:r w:rsidRPr="00DA204F">
              <w:rPr>
                <w:rFonts w:eastAsia="Arial" w:cs="Arial"/>
                <w:sz w:val="20"/>
                <w:szCs w:val="20"/>
              </w:rPr>
              <w:t>202</w:t>
            </w:r>
            <w:r w:rsidR="00ED273E">
              <w:rPr>
                <w:rFonts w:eastAsia="Arial" w:cs="Arial"/>
                <w:sz w:val="20"/>
                <w:szCs w:val="20"/>
              </w:rPr>
              <w:t>1</w:t>
            </w:r>
            <w:r w:rsidRPr="00DA204F">
              <w:rPr>
                <w:rFonts w:eastAsia="Arial" w:cs="Arial"/>
                <w:sz w:val="20"/>
                <w:szCs w:val="20"/>
              </w:rPr>
              <w:t xml:space="preserve"> р</w:t>
            </w:r>
            <w:r w:rsidR="00ED273E">
              <w:rPr>
                <w:rFonts w:eastAsia="Arial" w:cs="Arial"/>
                <w:sz w:val="20"/>
                <w:szCs w:val="20"/>
              </w:rPr>
              <w:t>ік</w:t>
            </w:r>
          </w:p>
        </w:tc>
      </w:tr>
      <w:tr w:rsidR="000E150E" w:rsidRPr="00DA204F" w14:paraId="59B171F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DDDE8A" w14:textId="77777777" w:rsidR="000E150E" w:rsidRPr="00DA204F" w:rsidRDefault="000E150E" w:rsidP="00ED273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AF27AD"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29205FF"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6FCBB90"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18B45870"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7D01BBD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76EE4AF"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47C505" w14:textId="77777777" w:rsidR="000E150E" w:rsidRPr="00DA204F" w:rsidRDefault="000E150E" w:rsidP="00ED273E">
            <w:pPr>
              <w:jc w:val="center"/>
              <w:rPr>
                <w:rFonts w:eastAsia="Arial" w:cs="Arial"/>
                <w:sz w:val="20"/>
                <w:szCs w:val="20"/>
              </w:rPr>
            </w:pPr>
            <w:r w:rsidRPr="00DA204F">
              <w:rPr>
                <w:rFonts w:eastAsia="Arial" w:cs="Arial"/>
                <w:sz w:val="20"/>
                <w:szCs w:val="20"/>
              </w:rPr>
              <w:t>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05E3A8B" w14:textId="77777777" w:rsidR="000E150E" w:rsidRPr="00DA204F" w:rsidRDefault="000E150E" w:rsidP="00ED273E">
            <w:pPr>
              <w:jc w:val="center"/>
              <w:rPr>
                <w:rFonts w:eastAsia="Arial" w:cs="Arial"/>
                <w:sz w:val="20"/>
                <w:szCs w:val="20"/>
              </w:rPr>
            </w:pPr>
            <w:r w:rsidRPr="00DA204F">
              <w:rPr>
                <w:rFonts w:eastAsia="Arial" w:cs="Arial"/>
                <w:sz w:val="20"/>
                <w:szCs w:val="20"/>
              </w:rPr>
              <w:t>1700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9F8A54A" w14:textId="77777777" w:rsidR="000E150E" w:rsidRPr="00DA204F" w:rsidRDefault="000E150E" w:rsidP="00ED273E">
            <w:pPr>
              <w:jc w:val="center"/>
              <w:rPr>
                <w:rFonts w:eastAsia="Arial" w:cs="Arial"/>
                <w:sz w:val="20"/>
                <w:szCs w:val="20"/>
              </w:rPr>
            </w:pPr>
            <w:r w:rsidRPr="00DA204F">
              <w:rPr>
                <w:rFonts w:eastAsia="Arial" w:cs="Arial"/>
                <w:sz w:val="20"/>
                <w:szCs w:val="20"/>
              </w:rPr>
              <w:t>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2E9C39A" w14:textId="77777777" w:rsidR="000E150E" w:rsidRPr="00DA204F" w:rsidRDefault="000E150E" w:rsidP="00ED273E">
            <w:pPr>
              <w:jc w:val="center"/>
              <w:rPr>
                <w:rFonts w:eastAsia="Arial" w:cs="Arial"/>
                <w:sz w:val="20"/>
                <w:szCs w:val="20"/>
              </w:rPr>
            </w:pPr>
            <w:r w:rsidRPr="00DA204F">
              <w:rPr>
                <w:rFonts w:eastAsia="Arial" w:cs="Arial"/>
                <w:sz w:val="20"/>
                <w:szCs w:val="20"/>
              </w:rPr>
              <w:t>1700</w:t>
            </w:r>
          </w:p>
        </w:tc>
      </w:tr>
      <w:tr w:rsidR="000E150E" w:rsidRPr="00DA204F" w14:paraId="094B14D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911415"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6BC3AC7" w14:textId="77777777" w:rsidR="000E150E" w:rsidRPr="00DA204F" w:rsidRDefault="000E150E" w:rsidP="00ED273E">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E27B345" w14:textId="77777777" w:rsidR="000E150E" w:rsidRPr="00DA204F" w:rsidRDefault="000E150E" w:rsidP="00ED273E">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1522C7" w14:textId="77777777" w:rsidR="000E150E" w:rsidRPr="00DA204F" w:rsidRDefault="000E150E" w:rsidP="00ED273E">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E3F56D" w14:textId="77777777" w:rsidR="000E150E" w:rsidRPr="00DA204F" w:rsidRDefault="000E150E" w:rsidP="00ED273E">
            <w:pPr>
              <w:rPr>
                <w:rFonts w:eastAsia="Arial" w:cs="Arial"/>
                <w:sz w:val="20"/>
                <w:szCs w:val="20"/>
              </w:rPr>
            </w:pPr>
          </w:p>
        </w:tc>
      </w:tr>
      <w:tr w:rsidR="000E150E" w:rsidRPr="00DA204F" w14:paraId="27E18A58"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06C39F4" w14:textId="77777777" w:rsidR="000E150E" w:rsidRPr="00DA204F" w:rsidRDefault="000E150E" w:rsidP="00ED273E">
            <w:pPr>
              <w:rPr>
                <w:rFonts w:eastAsia="Arial" w:cs="Arial"/>
                <w:b/>
                <w:sz w:val="20"/>
                <w:szCs w:val="20"/>
              </w:rPr>
            </w:pPr>
            <w:r w:rsidRPr="00DA204F">
              <w:rPr>
                <w:rFonts w:eastAsia="Arial" w:cs="Arial"/>
                <w:b/>
                <w:sz w:val="20"/>
                <w:szCs w:val="20"/>
              </w:rPr>
              <w:lastRenderedPageBreak/>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F80D0B" w14:textId="77777777" w:rsidR="000E150E" w:rsidRPr="00DA204F" w:rsidRDefault="000E150E" w:rsidP="00ED273E">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19632C" w14:textId="77777777" w:rsidR="000E150E" w:rsidRPr="00DA204F" w:rsidRDefault="000E150E" w:rsidP="00ED273E">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5FE5259" w14:textId="77777777" w:rsidR="000E150E" w:rsidRPr="00DA204F" w:rsidRDefault="000E150E" w:rsidP="00ED273E">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A9DF1E" w14:textId="77777777" w:rsidR="000E150E" w:rsidRPr="00DA204F" w:rsidRDefault="000E150E" w:rsidP="00ED273E">
            <w:pPr>
              <w:rPr>
                <w:rFonts w:eastAsia="Arial" w:cs="Arial"/>
                <w:sz w:val="20"/>
                <w:szCs w:val="20"/>
              </w:rPr>
            </w:pPr>
          </w:p>
        </w:tc>
      </w:tr>
      <w:tr w:rsidR="000E150E" w:rsidRPr="00DA204F" w14:paraId="17B7F64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8522F8" w14:textId="77777777" w:rsidR="000E150E" w:rsidRPr="00DA204F" w:rsidRDefault="000E150E" w:rsidP="00ED273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9B4522" w14:textId="77777777" w:rsidR="000E150E" w:rsidRPr="00DA204F" w:rsidRDefault="000E150E" w:rsidP="00ED273E">
            <w:pPr>
              <w:rPr>
                <w:rFonts w:eastAsia="Arial" w:cs="Arial"/>
                <w:b/>
                <w:sz w:val="20"/>
                <w:szCs w:val="20"/>
              </w:rPr>
            </w:pPr>
          </w:p>
        </w:tc>
      </w:tr>
    </w:tbl>
    <w:p w14:paraId="21BBD478" w14:textId="77777777" w:rsidR="00DF5E76" w:rsidRPr="00721E99" w:rsidRDefault="00DF5E76" w:rsidP="000E150E">
      <w:pPr>
        <w:rPr>
          <w:sz w:val="20"/>
          <w:szCs w:val="20"/>
        </w:rPr>
      </w:pPr>
    </w:p>
    <w:p w14:paraId="4560B0AE" w14:textId="77777777" w:rsidR="000E150E" w:rsidRPr="00721E99" w:rsidRDefault="000E150E" w:rsidP="007B5EE3">
      <w:pPr>
        <w:pStyle w:val="30"/>
      </w:pPr>
      <w:bookmarkStart w:id="277" w:name="_Toc26354233"/>
      <w:bookmarkStart w:id="278" w:name="_Toc28101350"/>
      <w:r w:rsidRPr="00721E99">
        <w:t>Б.5.2. Облаштування місць поховань</w:t>
      </w:r>
      <w:bookmarkEnd w:id="277"/>
      <w:bookmarkEnd w:id="278"/>
    </w:p>
    <w:p w14:paraId="2966ED3C" w14:textId="77777777" w:rsidR="000E150E" w:rsidRPr="00721E99" w:rsidRDefault="000E150E" w:rsidP="000E150E">
      <w:pPr>
        <w:rPr>
          <w:sz w:val="20"/>
          <w:szCs w:val="20"/>
        </w:rPr>
      </w:pPr>
    </w:p>
    <w:tbl>
      <w:tblPr>
        <w:tblW w:w="9918" w:type="dxa"/>
        <w:tblCellMar>
          <w:left w:w="10" w:type="dxa"/>
          <w:right w:w="10" w:type="dxa"/>
        </w:tblCellMar>
        <w:tblLook w:val="0000" w:firstRow="0" w:lastRow="0" w:firstColumn="0" w:lastColumn="0" w:noHBand="0" w:noVBand="0"/>
      </w:tblPr>
      <w:tblGrid>
        <w:gridCol w:w="2830"/>
        <w:gridCol w:w="1100"/>
        <w:gridCol w:w="1380"/>
        <w:gridCol w:w="1380"/>
        <w:gridCol w:w="1380"/>
        <w:gridCol w:w="1848"/>
      </w:tblGrid>
      <w:tr w:rsidR="000E150E" w:rsidRPr="00DA204F" w14:paraId="17FC60B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A7F175" w14:textId="331296FA" w:rsidR="000E150E" w:rsidRPr="00DA204F" w:rsidRDefault="000E150E" w:rsidP="00ED273E">
            <w:pPr>
              <w:rPr>
                <w:rFonts w:eastAsia="Arial" w:cs="Arial"/>
                <w:b/>
                <w:color w:val="000000"/>
                <w:sz w:val="20"/>
                <w:szCs w:val="20"/>
              </w:rPr>
            </w:pPr>
            <w:r w:rsidRPr="00DA204F">
              <w:rPr>
                <w:rFonts w:eastAsia="Arial" w:cs="Arial"/>
                <w:b/>
                <w:color w:val="000000"/>
                <w:sz w:val="20"/>
                <w:szCs w:val="20"/>
              </w:rPr>
              <w:t>Назва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E70D78" w14:textId="6C9F3223" w:rsidR="000E150E" w:rsidRPr="00DA204F" w:rsidRDefault="00856CDD" w:rsidP="00ED273E">
            <w:pPr>
              <w:pStyle w:val="Heading31"/>
              <w:spacing w:before="0" w:after="0"/>
              <w:rPr>
                <w:lang w:val="uk-UA"/>
              </w:rPr>
            </w:pPr>
            <w:bookmarkStart w:id="279" w:name="_Toc26183962"/>
            <w:bookmarkStart w:id="280" w:name="__RefHeading___Toc13939_140216642"/>
            <w:bookmarkStart w:id="281" w:name="_Toc26354234"/>
            <w:bookmarkEnd w:id="279"/>
            <w:bookmarkEnd w:id="280"/>
            <w:r w:rsidRPr="00DA204F">
              <w:rPr>
                <w:lang w:val="uk-UA"/>
              </w:rPr>
              <w:t xml:space="preserve">78. </w:t>
            </w:r>
            <w:r w:rsidR="000E150E" w:rsidRPr="00DA204F">
              <w:rPr>
                <w:lang w:val="uk-UA"/>
              </w:rPr>
              <w:t>Будівництво кладовища по вул. Довбуша в м.</w:t>
            </w:r>
            <w:r w:rsidR="00ED273E">
              <w:rPr>
                <w:lang w:val="uk-UA"/>
              </w:rPr>
              <w:t> </w:t>
            </w:r>
            <w:r w:rsidR="000E150E" w:rsidRPr="00DA204F">
              <w:rPr>
                <w:lang w:val="uk-UA"/>
              </w:rPr>
              <w:t>Коломия</w:t>
            </w:r>
            <w:bookmarkEnd w:id="281"/>
          </w:p>
        </w:tc>
      </w:tr>
      <w:tr w:rsidR="000E150E" w:rsidRPr="00DA204F" w14:paraId="5E7B186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81798E3" w14:textId="2823582C"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C511AB9" w14:textId="283BBFB9"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845C40">
              <w:rPr>
                <w:rFonts w:eastAsia="Arial" w:cs="Arial"/>
                <w:sz w:val="20"/>
                <w:szCs w:val="20"/>
              </w:rPr>
              <w:t>й</w:t>
            </w:r>
            <w:r w:rsidRPr="00DA204F">
              <w:rPr>
                <w:rFonts w:eastAsia="Arial" w:cs="Arial"/>
                <w:sz w:val="20"/>
                <w:szCs w:val="20"/>
              </w:rPr>
              <w:t xml:space="preserve"> послуг</w:t>
            </w:r>
          </w:p>
        </w:tc>
      </w:tr>
      <w:tr w:rsidR="000E150E" w:rsidRPr="00DA204F" w14:paraId="5652892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630DAB" w14:textId="796C93E0"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A101715" w14:textId="77777777" w:rsidR="000E150E" w:rsidRPr="00DA204F" w:rsidRDefault="000E150E" w:rsidP="00ED273E">
            <w:pPr>
              <w:jc w:val="both"/>
              <w:rPr>
                <w:rFonts w:eastAsia="Arial" w:cs="Arial"/>
                <w:sz w:val="20"/>
                <w:szCs w:val="20"/>
              </w:rPr>
            </w:pPr>
            <w:r w:rsidRPr="00DA204F">
              <w:rPr>
                <w:rFonts w:eastAsia="Arial" w:cs="Arial"/>
                <w:sz w:val="20"/>
                <w:szCs w:val="20"/>
              </w:rPr>
              <w:t>Б.5.2. Облаштування місць поховань</w:t>
            </w:r>
          </w:p>
        </w:tc>
      </w:tr>
      <w:tr w:rsidR="000E150E" w:rsidRPr="00DA204F" w14:paraId="2EFB31F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7644ED9" w14:textId="77777777"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0A2C20C" w14:textId="39E2C8C3" w:rsidR="000E150E" w:rsidRPr="00DA204F" w:rsidRDefault="000E150E" w:rsidP="00ED273E">
            <w:pPr>
              <w:rPr>
                <w:rFonts w:eastAsia="Arial" w:cs="Arial"/>
                <w:sz w:val="20"/>
                <w:szCs w:val="20"/>
              </w:rPr>
            </w:pPr>
            <w:r w:rsidRPr="00DA204F">
              <w:rPr>
                <w:rFonts w:eastAsia="Arial" w:cs="Arial"/>
                <w:sz w:val="20"/>
                <w:szCs w:val="20"/>
              </w:rPr>
              <w:t>Метою Проекту є забезпечення в спеціально визначеному місці поховання людей. Благоустрій даної території та забезпечення безперешкодного доступу до поховань.</w:t>
            </w:r>
          </w:p>
        </w:tc>
      </w:tr>
      <w:tr w:rsidR="000E150E" w:rsidRPr="00DA204F" w14:paraId="6DEBF4C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5B8578C"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Територія на яку проект матиме вплив:</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C038401" w14:textId="77777777" w:rsidR="000E150E" w:rsidRPr="00DA204F" w:rsidRDefault="000E150E" w:rsidP="00ED273E">
            <w:pPr>
              <w:jc w:val="both"/>
              <w:rPr>
                <w:rFonts w:eastAsia="Arial" w:cs="Arial"/>
                <w:sz w:val="20"/>
                <w:szCs w:val="20"/>
              </w:rPr>
            </w:pPr>
            <w:r w:rsidRPr="00DA204F">
              <w:rPr>
                <w:rFonts w:eastAsia="Arial" w:cs="Arial"/>
                <w:sz w:val="20"/>
                <w:szCs w:val="20"/>
              </w:rPr>
              <w:t>Територія Коломийської міської об’єднаної територіальної громади</w:t>
            </w:r>
          </w:p>
        </w:tc>
      </w:tr>
      <w:tr w:rsidR="000E150E" w:rsidRPr="00DA204F" w14:paraId="23D5E1F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01B3F88"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 xml:space="preserve">Цільові групи проекту та кінцеві </w:t>
            </w:r>
            <w:proofErr w:type="spellStart"/>
            <w:r w:rsidRPr="00DA204F">
              <w:rPr>
                <w:rFonts w:eastAsia="Arial" w:cs="Arial"/>
                <w:b/>
                <w:color w:val="000000"/>
                <w:sz w:val="20"/>
                <w:szCs w:val="20"/>
              </w:rPr>
              <w:t>бенефіціари</w:t>
            </w:r>
            <w:proofErr w:type="spellEnd"/>
            <w:r w:rsidRPr="00DA204F">
              <w:rPr>
                <w:rFonts w:eastAsia="Arial" w:cs="Arial"/>
                <w:b/>
                <w:color w:val="000000"/>
                <w:sz w:val="20"/>
                <w:szCs w:val="20"/>
              </w:rPr>
              <w:t xml:space="preserve">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60FCFB" w14:textId="77777777" w:rsidR="000E150E" w:rsidRPr="00DA204F" w:rsidRDefault="000E150E" w:rsidP="00ED273E">
            <w:pPr>
              <w:jc w:val="both"/>
              <w:rPr>
                <w:rFonts w:eastAsia="Arial" w:cs="Arial"/>
                <w:sz w:val="20"/>
                <w:szCs w:val="20"/>
              </w:rPr>
            </w:pPr>
            <w:r w:rsidRPr="00DA204F">
              <w:rPr>
                <w:rFonts w:eastAsia="Arial" w:cs="Arial"/>
                <w:sz w:val="20"/>
                <w:szCs w:val="20"/>
              </w:rPr>
              <w:t>Мешканці громади</w:t>
            </w:r>
          </w:p>
        </w:tc>
      </w:tr>
      <w:tr w:rsidR="000E150E" w:rsidRPr="00DA204F" w14:paraId="555BB87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F4B27E2"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Опис проблеми, на вирішення якої спрямований проект</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145FF30" w14:textId="77777777" w:rsidR="000E150E" w:rsidRPr="00DA204F" w:rsidRDefault="000E150E" w:rsidP="00ED273E">
            <w:pPr>
              <w:jc w:val="both"/>
              <w:rPr>
                <w:rFonts w:eastAsia="Arial" w:cs="Arial"/>
                <w:sz w:val="20"/>
                <w:szCs w:val="20"/>
              </w:rPr>
            </w:pPr>
            <w:r w:rsidRPr="00DA204F">
              <w:rPr>
                <w:rFonts w:eastAsia="Arial" w:cs="Arial"/>
                <w:sz w:val="20"/>
                <w:szCs w:val="20"/>
              </w:rPr>
              <w:t xml:space="preserve">Для забезпечення поховання людей у відповідності до Закону України «Про поховання і похоронну справу»  виділено земельну ділянку під влаштування місця поховання людей. Дана територія знаходиться по вул. Довбуша в північній частині міста. Площа земельної ділянки 8,2 га. На місці створеного кладовища була земельна ділянка передбачена під сінокіс. Необхідно влаштувати дренаж для відведення </w:t>
            </w:r>
            <w:proofErr w:type="spellStart"/>
            <w:r w:rsidRPr="00DA204F">
              <w:rPr>
                <w:rFonts w:eastAsia="Arial" w:cs="Arial"/>
                <w:sz w:val="20"/>
                <w:szCs w:val="20"/>
              </w:rPr>
              <w:t>грунтових</w:t>
            </w:r>
            <w:proofErr w:type="spellEnd"/>
            <w:r w:rsidRPr="00DA204F">
              <w:rPr>
                <w:rFonts w:eastAsia="Arial" w:cs="Arial"/>
                <w:sz w:val="20"/>
                <w:szCs w:val="20"/>
              </w:rPr>
              <w:t xml:space="preserve"> вод, по периметру території влаштувати водовідвідну канаву для відведення поверхневих вод, прокласти та облаштувати твердим покриття доріжки та алеї, влаштувати мережу зовнішнього освітлення, влаштувати газони, збудувати туалети, збудувати господарські будівлі необхідні для обслуговування кладовища, влаштувати огорожу</w:t>
            </w:r>
          </w:p>
        </w:tc>
      </w:tr>
      <w:tr w:rsidR="000E150E" w:rsidRPr="00DA204F" w14:paraId="5A2EB69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C099E1"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Очікувані результати від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DC0EC1" w14:textId="77777777" w:rsidR="000E150E" w:rsidRPr="00DA204F" w:rsidRDefault="000E150E" w:rsidP="00ED273E">
            <w:pPr>
              <w:jc w:val="both"/>
              <w:rPr>
                <w:rFonts w:eastAsia="Arial" w:cs="Arial"/>
                <w:b/>
                <w:sz w:val="20"/>
                <w:szCs w:val="20"/>
              </w:rPr>
            </w:pPr>
            <w:r w:rsidRPr="00DA204F">
              <w:rPr>
                <w:rFonts w:eastAsia="Arial" w:cs="Arial"/>
                <w:sz w:val="20"/>
                <w:szCs w:val="20"/>
              </w:rPr>
              <w:t>Належний благоустрій території кладовища, забезпечення належного надання послуг по похованню людей</w:t>
            </w:r>
          </w:p>
        </w:tc>
      </w:tr>
      <w:tr w:rsidR="000E150E" w:rsidRPr="00DA204F" w14:paraId="1774E3C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D1E91D8"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Основні завдання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8CDFC03"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Завданнями цього проекту є будівництво необхідних споруд на території кладовища по вул. Довбуша. </w:t>
            </w:r>
          </w:p>
          <w:p w14:paraId="0149D231"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 рамках реалізації проекту необхідно виконати наступні роботи:</w:t>
            </w:r>
          </w:p>
          <w:p w14:paraId="08113FC7" w14:textId="59003E4D"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Влаштування доріжок з щебеневим покриттям – 5054 </w:t>
            </w:r>
            <w:proofErr w:type="spellStart"/>
            <w:r w:rsidR="00845C40">
              <w:rPr>
                <w:rFonts w:eastAsia="Arial" w:cs="Arial"/>
                <w:color w:val="000000"/>
                <w:sz w:val="20"/>
                <w:szCs w:val="20"/>
              </w:rPr>
              <w:t>кв</w:t>
            </w:r>
            <w:proofErr w:type="spellEnd"/>
            <w:r w:rsidR="00845C40">
              <w:rPr>
                <w:rFonts w:eastAsia="Arial" w:cs="Arial"/>
                <w:color w:val="000000"/>
                <w:sz w:val="20"/>
                <w:szCs w:val="20"/>
              </w:rPr>
              <w:t xml:space="preserve">. </w:t>
            </w:r>
            <w:r w:rsidRPr="00DA204F">
              <w:rPr>
                <w:rFonts w:eastAsia="Arial" w:cs="Arial"/>
                <w:color w:val="000000"/>
                <w:sz w:val="20"/>
                <w:szCs w:val="20"/>
              </w:rPr>
              <w:t>м;</w:t>
            </w:r>
          </w:p>
          <w:p w14:paraId="18C85B96" w14:textId="01892E26"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Влаштування доріжок з покриття із тротуарної плитки – 3680 </w:t>
            </w:r>
            <w:proofErr w:type="spellStart"/>
            <w:r w:rsidR="00845C40">
              <w:rPr>
                <w:rFonts w:eastAsia="Arial" w:cs="Arial"/>
                <w:color w:val="000000"/>
                <w:sz w:val="20"/>
                <w:szCs w:val="20"/>
              </w:rPr>
              <w:t>кв</w:t>
            </w:r>
            <w:proofErr w:type="spellEnd"/>
            <w:r w:rsidR="00845C40">
              <w:rPr>
                <w:rFonts w:eastAsia="Arial" w:cs="Arial"/>
                <w:color w:val="000000"/>
                <w:sz w:val="20"/>
                <w:szCs w:val="20"/>
              </w:rPr>
              <w:t xml:space="preserve">. </w:t>
            </w:r>
            <w:r w:rsidRPr="00DA204F">
              <w:rPr>
                <w:rFonts w:eastAsia="Arial" w:cs="Arial"/>
                <w:color w:val="000000"/>
                <w:sz w:val="20"/>
                <w:szCs w:val="20"/>
              </w:rPr>
              <w:t>м;</w:t>
            </w:r>
          </w:p>
          <w:p w14:paraId="596E4180" w14:textId="607CE7D0"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 xml:space="preserve">Влаштування асфальтових доріжок – 5763 </w:t>
            </w:r>
            <w:proofErr w:type="spellStart"/>
            <w:r w:rsidR="00845C40">
              <w:rPr>
                <w:rFonts w:eastAsia="Arial" w:cs="Arial"/>
                <w:color w:val="000000"/>
                <w:sz w:val="20"/>
                <w:szCs w:val="20"/>
              </w:rPr>
              <w:t>кв</w:t>
            </w:r>
            <w:proofErr w:type="spellEnd"/>
            <w:r w:rsidR="00845C40">
              <w:rPr>
                <w:rFonts w:eastAsia="Arial" w:cs="Arial"/>
                <w:color w:val="000000"/>
                <w:sz w:val="20"/>
                <w:szCs w:val="20"/>
              </w:rPr>
              <w:t xml:space="preserve">. </w:t>
            </w:r>
            <w:r w:rsidRPr="00DA204F">
              <w:rPr>
                <w:rFonts w:eastAsia="Arial" w:cs="Arial"/>
                <w:color w:val="000000"/>
                <w:sz w:val="20"/>
                <w:szCs w:val="20"/>
              </w:rPr>
              <w:t>м;</w:t>
            </w:r>
          </w:p>
          <w:p w14:paraId="75D3AFF0"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огорожі – 990 м/п;</w:t>
            </w:r>
          </w:p>
          <w:p w14:paraId="55118A04"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Висаджування дерев – 202 шт.;</w:t>
            </w:r>
          </w:p>
          <w:p w14:paraId="1CE890CD"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дренажу – 2110 м/п;</w:t>
            </w:r>
          </w:p>
          <w:p w14:paraId="2107B7AE"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Встановлення смітників – 19 шт.;</w:t>
            </w:r>
          </w:p>
          <w:p w14:paraId="401E5252"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Встановлення лавок 19 шт.;</w:t>
            </w:r>
          </w:p>
          <w:p w14:paraId="6648F1E6"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Влаштування зовнішнього освітлення - 19 опор, 51 світильник</w:t>
            </w:r>
          </w:p>
        </w:tc>
      </w:tr>
      <w:tr w:rsidR="000E150E" w:rsidRPr="00DA204F" w14:paraId="0FEA0A4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53910C"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Період реалізації проекту</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F0834D" w14:textId="77777777" w:rsidR="000E150E" w:rsidRPr="00DA204F" w:rsidRDefault="000E150E" w:rsidP="00ED273E">
            <w:pPr>
              <w:pBdr>
                <w:top w:val="nil"/>
                <w:left w:val="nil"/>
                <w:bottom w:val="nil"/>
                <w:right w:val="nil"/>
                <w:between w:val="nil"/>
              </w:pBdr>
              <w:shd w:val="solid" w:color="FFFFFF" w:fill="auto"/>
              <w:jc w:val="both"/>
              <w:rPr>
                <w:rFonts w:eastAsia="Arial" w:cs="Arial"/>
                <w:color w:val="000000"/>
                <w:sz w:val="20"/>
                <w:szCs w:val="20"/>
              </w:rPr>
            </w:pPr>
            <w:r w:rsidRPr="00DA204F">
              <w:rPr>
                <w:rFonts w:eastAsia="Arial" w:cs="Arial"/>
                <w:color w:val="000000"/>
                <w:sz w:val="20"/>
                <w:szCs w:val="20"/>
              </w:rPr>
              <w:t>2020-2023 роки</w:t>
            </w:r>
          </w:p>
        </w:tc>
      </w:tr>
      <w:tr w:rsidR="000E150E" w:rsidRPr="00DA204F" w14:paraId="00D0955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097F4AC"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Орієнтовна обсяг фінансування проекту, тис. грн.</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0921F8A" w14:textId="77777777" w:rsidR="000E150E" w:rsidRPr="00DA204F" w:rsidRDefault="000E150E" w:rsidP="00ED273E">
            <w:pPr>
              <w:pBdr>
                <w:top w:val="nil"/>
                <w:left w:val="nil"/>
                <w:bottom w:val="nil"/>
                <w:right w:val="nil"/>
                <w:between w:val="nil"/>
              </w:pBdr>
              <w:shd w:val="solid" w:color="FFFFFF" w:fill="auto"/>
              <w:jc w:val="both"/>
              <w:rPr>
                <w:rFonts w:eastAsia="Arial" w:cs="Arial"/>
                <w:b/>
                <w:color w:val="000000"/>
                <w:sz w:val="20"/>
                <w:szCs w:val="20"/>
              </w:rPr>
            </w:pPr>
          </w:p>
        </w:tc>
      </w:tr>
      <w:tr w:rsidR="000E150E" w:rsidRPr="00DA204F" w14:paraId="446799A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CFD60BA"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в тому числі</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74A129"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8578E77"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014CB7"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6E8C805" w14:textId="77777777" w:rsidR="000E150E" w:rsidRPr="00DA204F" w:rsidRDefault="000E150E" w:rsidP="00ED273E">
            <w:pPr>
              <w:jc w:val="center"/>
              <w:rPr>
                <w:rFonts w:eastAsia="Arial" w:cs="Arial"/>
                <w:b/>
                <w:sz w:val="20"/>
                <w:szCs w:val="20"/>
              </w:rPr>
            </w:pPr>
            <w:r w:rsidRPr="00DA204F">
              <w:rPr>
                <w:rFonts w:eastAsia="Arial" w:cs="Arial"/>
                <w:b/>
                <w:sz w:val="20"/>
                <w:szCs w:val="20"/>
              </w:rPr>
              <w:t>2023 рік</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B4E42DB"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72DE2BD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57DC008" w14:textId="39DC14C9" w:rsidR="000E150E" w:rsidRPr="00DA204F" w:rsidRDefault="00ED273E" w:rsidP="00ED273E">
            <w:pPr>
              <w:rPr>
                <w:rFonts w:eastAsia="Arial" w:cs="Arial"/>
                <w:b/>
                <w:color w:val="000000"/>
                <w:sz w:val="20"/>
                <w:szCs w:val="20"/>
              </w:rPr>
            </w:pPr>
            <w:r>
              <w:rPr>
                <w:rFonts w:eastAsia="Arial" w:cs="Arial"/>
                <w:b/>
                <w:color w:val="000000"/>
                <w:sz w:val="20"/>
                <w:szCs w:val="20"/>
              </w:rPr>
              <w:t>Всього</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43CC720"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AAFF6C2"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B9A4C0B"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5000,0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63F420"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5000,0</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4A9936F5" w14:textId="5BDDE43B"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20000,0</w:t>
            </w:r>
          </w:p>
        </w:tc>
      </w:tr>
      <w:tr w:rsidR="000E150E" w:rsidRPr="00DA204F" w14:paraId="3790CE6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044EB50"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Державний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F0440FD"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3000,0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13E1D73"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2000,0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FCA237"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3000,0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4E7DEDD"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2000,0</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0E5D97AF"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10000,0</w:t>
            </w:r>
          </w:p>
        </w:tc>
      </w:tr>
      <w:tr w:rsidR="000E150E" w:rsidRPr="00DA204F" w14:paraId="218D5437"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94BC167"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Місцевий бюджет</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A4760C9"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2000,0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F58ED17"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3000,0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18C5EC0"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2000,0</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11BCBF5"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3000,0</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526C5889"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10000,0</w:t>
            </w:r>
          </w:p>
        </w:tc>
      </w:tr>
      <w:tr w:rsidR="000E150E" w:rsidRPr="00DA204F" w14:paraId="66C708B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5E490A8"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Інші джерела</w:t>
            </w:r>
          </w:p>
        </w:tc>
        <w:tc>
          <w:tcPr>
            <w:tcW w:w="110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C8E4C3A"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A0F4D0D"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80BA87E"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w:t>
            </w:r>
          </w:p>
        </w:tc>
        <w:tc>
          <w:tcPr>
            <w:tcW w:w="138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4BA929" w14:textId="77777777" w:rsidR="000E150E" w:rsidRPr="00DA204F" w:rsidRDefault="000E150E" w:rsidP="00ED273E">
            <w:pPr>
              <w:jc w:val="center"/>
              <w:rPr>
                <w:rFonts w:eastAsia="Arial" w:cs="Arial"/>
                <w:b/>
                <w:color w:val="000000"/>
                <w:sz w:val="20"/>
                <w:szCs w:val="20"/>
              </w:rPr>
            </w:pPr>
            <w:r w:rsidRPr="00DA204F">
              <w:rPr>
                <w:rFonts w:eastAsia="Arial" w:cs="Arial"/>
                <w:b/>
                <w:color w:val="000000"/>
                <w:sz w:val="20"/>
                <w:szCs w:val="20"/>
              </w:rPr>
              <w:t>-</w:t>
            </w:r>
          </w:p>
        </w:tc>
        <w:tc>
          <w:tcPr>
            <w:tcW w:w="1848"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BA57D5D"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r>
      <w:tr w:rsidR="000E150E" w:rsidRPr="00DA204F" w14:paraId="7DDB178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CA71E16" w14:textId="77777777" w:rsidR="000E150E" w:rsidRPr="00DA204F" w:rsidRDefault="000E150E" w:rsidP="00ED273E">
            <w:pPr>
              <w:rPr>
                <w:rFonts w:eastAsia="Arial" w:cs="Arial"/>
                <w:b/>
                <w:color w:val="000000"/>
                <w:sz w:val="20"/>
                <w:szCs w:val="20"/>
              </w:rPr>
            </w:pPr>
            <w:r w:rsidRPr="00DA204F">
              <w:rPr>
                <w:rFonts w:eastAsia="Arial" w:cs="Arial"/>
                <w:b/>
                <w:color w:val="000000"/>
                <w:sz w:val="20"/>
                <w:szCs w:val="20"/>
              </w:rPr>
              <w:t>Інша інформація щодо проекту (за потреби)</w:t>
            </w:r>
          </w:p>
        </w:tc>
        <w:tc>
          <w:tcPr>
            <w:tcW w:w="7088" w:type="dxa"/>
            <w:gridSpan w:val="5"/>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323A339F" w14:textId="77777777" w:rsidR="000E150E" w:rsidRPr="00DA204F" w:rsidRDefault="000E150E" w:rsidP="00ED273E">
            <w:pPr>
              <w:jc w:val="center"/>
              <w:rPr>
                <w:rFonts w:eastAsia="Arial" w:cs="Arial"/>
                <w:b/>
                <w:color w:val="000000"/>
                <w:sz w:val="20"/>
                <w:szCs w:val="20"/>
              </w:rPr>
            </w:pPr>
          </w:p>
        </w:tc>
      </w:tr>
    </w:tbl>
    <w:p w14:paraId="28EAC6CD" w14:textId="06162118" w:rsidR="008B1F88" w:rsidRDefault="008B1F88" w:rsidP="007B5EE3">
      <w:pPr>
        <w:pStyle w:val="30"/>
        <w:rPr>
          <w:b w:val="0"/>
          <w:bCs w:val="0"/>
          <w:i w:val="0"/>
          <w:color w:val="auto"/>
          <w:sz w:val="22"/>
        </w:rPr>
      </w:pPr>
      <w:bookmarkStart w:id="282" w:name="_Toc26354235"/>
      <w:bookmarkStart w:id="283" w:name="_Toc28101351"/>
    </w:p>
    <w:p w14:paraId="1A0057F5" w14:textId="77777777" w:rsidR="008B1F88" w:rsidRPr="008B1F88" w:rsidRDefault="008B1F88" w:rsidP="008B1F88"/>
    <w:p w14:paraId="1FD7C3AE" w14:textId="494CF89F" w:rsidR="000E150E" w:rsidRPr="00DA204F" w:rsidRDefault="000E150E" w:rsidP="007B5EE3">
      <w:pPr>
        <w:pStyle w:val="30"/>
      </w:pPr>
      <w:r w:rsidRPr="00DA204F">
        <w:lastRenderedPageBreak/>
        <w:t>Б.5.3. Розвиток освітньої інфраструктури</w:t>
      </w:r>
      <w:bookmarkEnd w:id="282"/>
      <w:bookmarkEnd w:id="283"/>
    </w:p>
    <w:p w14:paraId="337A9F09" w14:textId="77777777"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163173B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33F849" w14:textId="5FA6DBB5"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C8BE18" w14:textId="66271BD9" w:rsidR="000E150E" w:rsidRPr="00DA204F" w:rsidRDefault="00856CDD" w:rsidP="00ED273E">
            <w:pPr>
              <w:pStyle w:val="Heading31"/>
              <w:spacing w:before="0" w:after="0"/>
              <w:rPr>
                <w:lang w:val="uk-UA"/>
              </w:rPr>
            </w:pPr>
            <w:bookmarkStart w:id="284" w:name="_Toc26183968"/>
            <w:bookmarkStart w:id="285" w:name="__RefHeading___Toc13951_140216642"/>
            <w:bookmarkStart w:id="286" w:name="_Toc26354236"/>
            <w:bookmarkEnd w:id="284"/>
            <w:bookmarkEnd w:id="285"/>
            <w:r w:rsidRPr="00DA204F">
              <w:rPr>
                <w:lang w:val="uk-UA"/>
              </w:rPr>
              <w:t xml:space="preserve">79. </w:t>
            </w:r>
            <w:r w:rsidR="000E150E" w:rsidRPr="00DA204F">
              <w:rPr>
                <w:lang w:val="uk-UA"/>
              </w:rPr>
              <w:t xml:space="preserve">Створення нового освітнього простору «Нове українське </w:t>
            </w:r>
            <w:proofErr w:type="spellStart"/>
            <w:r w:rsidR="000E150E" w:rsidRPr="00DA204F">
              <w:rPr>
                <w:lang w:val="uk-UA"/>
              </w:rPr>
              <w:t>дошкілля</w:t>
            </w:r>
            <w:proofErr w:type="spellEnd"/>
            <w:r w:rsidR="000E150E" w:rsidRPr="00DA204F">
              <w:rPr>
                <w:lang w:val="uk-UA"/>
              </w:rPr>
              <w:t>»</w:t>
            </w:r>
            <w:bookmarkEnd w:id="286"/>
          </w:p>
        </w:tc>
      </w:tr>
      <w:tr w:rsidR="000E150E" w:rsidRPr="00DA204F" w14:paraId="6541EDA6"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301709" w14:textId="13FA8086"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9F05D8F" w14:textId="67F453BC"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845C40">
              <w:rPr>
                <w:rFonts w:eastAsia="Arial" w:cs="Arial"/>
                <w:sz w:val="20"/>
                <w:szCs w:val="20"/>
              </w:rPr>
              <w:t>й</w:t>
            </w:r>
            <w:r w:rsidRPr="00DA204F">
              <w:rPr>
                <w:rFonts w:eastAsia="Arial" w:cs="Arial"/>
                <w:sz w:val="20"/>
                <w:szCs w:val="20"/>
              </w:rPr>
              <w:t xml:space="preserve"> послуг</w:t>
            </w:r>
          </w:p>
        </w:tc>
      </w:tr>
      <w:tr w:rsidR="000E150E" w:rsidRPr="00DA204F" w14:paraId="61EB8BB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46DAB4" w14:textId="1B70DA24"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40FB0B" w14:textId="20CC6225" w:rsidR="000E150E" w:rsidRPr="00DA204F" w:rsidRDefault="000E150E" w:rsidP="00ED273E">
            <w:pPr>
              <w:rPr>
                <w:rFonts w:eastAsia="Arial" w:cs="Arial"/>
                <w:sz w:val="20"/>
                <w:szCs w:val="20"/>
              </w:rPr>
            </w:pPr>
            <w:r w:rsidRPr="00DA204F">
              <w:rPr>
                <w:rFonts w:eastAsia="Arial" w:cs="Arial"/>
                <w:sz w:val="20"/>
                <w:szCs w:val="20"/>
              </w:rPr>
              <w:t>Б.5.3. Розвиток освітньої інфраструктури</w:t>
            </w:r>
          </w:p>
        </w:tc>
      </w:tr>
      <w:tr w:rsidR="000E150E" w:rsidRPr="00DA204F" w14:paraId="12A4C0A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F1E6AE" w14:textId="513CD219"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2B955A" w14:textId="6677FC45" w:rsidR="000E150E" w:rsidRPr="00DA204F" w:rsidRDefault="000E150E" w:rsidP="00ED273E">
            <w:pPr>
              <w:rPr>
                <w:rFonts w:eastAsia="Arial" w:cs="Arial"/>
                <w:sz w:val="20"/>
                <w:szCs w:val="20"/>
              </w:rPr>
            </w:pPr>
            <w:r w:rsidRPr="00DA204F">
              <w:rPr>
                <w:rFonts w:eastAsia="Arial" w:cs="Arial"/>
                <w:sz w:val="20"/>
                <w:szCs w:val="20"/>
              </w:rPr>
              <w:t xml:space="preserve">Мета – створення нового </w:t>
            </w:r>
            <w:proofErr w:type="spellStart"/>
            <w:r w:rsidRPr="00DA204F">
              <w:rPr>
                <w:rFonts w:eastAsia="Arial" w:cs="Arial"/>
                <w:sz w:val="20"/>
                <w:szCs w:val="20"/>
              </w:rPr>
              <w:t>освітньо</w:t>
            </w:r>
            <w:proofErr w:type="spellEnd"/>
            <w:r w:rsidR="00ED273E">
              <w:rPr>
                <w:rFonts w:eastAsia="Arial" w:cs="Arial"/>
                <w:sz w:val="20"/>
                <w:szCs w:val="20"/>
              </w:rPr>
              <w:t>-</w:t>
            </w:r>
            <w:r w:rsidRPr="00DA204F">
              <w:rPr>
                <w:rFonts w:eastAsia="Arial" w:cs="Arial"/>
                <w:sz w:val="20"/>
                <w:szCs w:val="20"/>
              </w:rPr>
              <w:t>розвивального простору, як засіб реалізації завдань сучасного реформування дошкільної освіти.</w:t>
            </w:r>
          </w:p>
          <w:p w14:paraId="210D6627" w14:textId="77777777" w:rsidR="000E150E" w:rsidRPr="00DA204F" w:rsidRDefault="000E150E" w:rsidP="00ED273E">
            <w:pPr>
              <w:rPr>
                <w:rFonts w:eastAsia="Arial" w:cs="Arial"/>
                <w:sz w:val="20"/>
                <w:szCs w:val="20"/>
              </w:rPr>
            </w:pPr>
            <w:r w:rsidRPr="00DA204F">
              <w:rPr>
                <w:rFonts w:eastAsia="Arial" w:cs="Arial"/>
                <w:sz w:val="20"/>
                <w:szCs w:val="20"/>
              </w:rPr>
              <w:t>Завдання:</w:t>
            </w:r>
          </w:p>
          <w:p w14:paraId="1A14B273" w14:textId="77777777" w:rsidR="000E150E" w:rsidRPr="00DA204F" w:rsidRDefault="000E150E" w:rsidP="00ED273E">
            <w:pPr>
              <w:rPr>
                <w:rFonts w:eastAsia="Arial" w:cs="Arial"/>
                <w:sz w:val="20"/>
                <w:szCs w:val="20"/>
              </w:rPr>
            </w:pPr>
            <w:r w:rsidRPr="00DA204F">
              <w:rPr>
                <w:rFonts w:eastAsia="Arial" w:cs="Arial"/>
                <w:sz w:val="20"/>
                <w:szCs w:val="20"/>
              </w:rPr>
              <w:t>- навчити дітей самостійно здобувати знання;</w:t>
            </w:r>
          </w:p>
          <w:p w14:paraId="270E95CF" w14:textId="77777777" w:rsidR="000E150E" w:rsidRPr="00DA204F" w:rsidRDefault="000E150E" w:rsidP="00ED273E">
            <w:pPr>
              <w:rPr>
                <w:rFonts w:eastAsia="Arial" w:cs="Arial"/>
                <w:sz w:val="20"/>
                <w:szCs w:val="20"/>
              </w:rPr>
            </w:pPr>
            <w:r w:rsidRPr="00DA204F">
              <w:rPr>
                <w:rFonts w:eastAsia="Arial" w:cs="Arial"/>
                <w:sz w:val="20"/>
                <w:szCs w:val="20"/>
              </w:rPr>
              <w:t>- свідомо сприймати все, що відбувається з ними;</w:t>
            </w:r>
          </w:p>
          <w:p w14:paraId="7595EA3B" w14:textId="77777777" w:rsidR="000E150E" w:rsidRPr="00DA204F" w:rsidRDefault="000E150E" w:rsidP="00ED273E">
            <w:pPr>
              <w:rPr>
                <w:rFonts w:eastAsia="Arial" w:cs="Arial"/>
                <w:sz w:val="20"/>
                <w:szCs w:val="20"/>
              </w:rPr>
            </w:pPr>
            <w:r w:rsidRPr="00DA204F">
              <w:rPr>
                <w:rFonts w:eastAsia="Arial" w:cs="Arial"/>
                <w:sz w:val="20"/>
                <w:szCs w:val="20"/>
              </w:rPr>
              <w:t xml:space="preserve">- </w:t>
            </w:r>
            <w:proofErr w:type="spellStart"/>
            <w:r w:rsidRPr="00DA204F">
              <w:rPr>
                <w:rFonts w:eastAsia="Arial" w:cs="Arial"/>
                <w:sz w:val="20"/>
                <w:szCs w:val="20"/>
              </w:rPr>
              <w:t>відповідально</w:t>
            </w:r>
            <w:proofErr w:type="spellEnd"/>
            <w:r w:rsidRPr="00DA204F">
              <w:rPr>
                <w:rFonts w:eastAsia="Arial" w:cs="Arial"/>
                <w:sz w:val="20"/>
                <w:szCs w:val="20"/>
              </w:rPr>
              <w:t xml:space="preserve"> ставитися до прийняття своїх рішень;</w:t>
            </w:r>
          </w:p>
          <w:p w14:paraId="1347D6F1" w14:textId="77777777" w:rsidR="000E150E" w:rsidRPr="00DA204F" w:rsidRDefault="000E150E" w:rsidP="00ED273E">
            <w:pPr>
              <w:rPr>
                <w:rFonts w:eastAsia="Arial" w:cs="Arial"/>
                <w:sz w:val="20"/>
                <w:szCs w:val="20"/>
              </w:rPr>
            </w:pPr>
            <w:r w:rsidRPr="00DA204F">
              <w:rPr>
                <w:rFonts w:eastAsia="Arial" w:cs="Arial"/>
                <w:sz w:val="20"/>
                <w:szCs w:val="20"/>
              </w:rPr>
              <w:t>- модернізація освітнього процесу;</w:t>
            </w:r>
          </w:p>
          <w:p w14:paraId="460D989E" w14:textId="77777777" w:rsidR="000E150E" w:rsidRPr="00DA204F" w:rsidRDefault="000E150E" w:rsidP="00ED273E">
            <w:pPr>
              <w:rPr>
                <w:rFonts w:eastAsia="Arial" w:cs="Arial"/>
                <w:sz w:val="20"/>
                <w:szCs w:val="20"/>
              </w:rPr>
            </w:pPr>
            <w:r w:rsidRPr="00DA204F">
              <w:rPr>
                <w:rFonts w:eastAsia="Arial" w:cs="Arial"/>
                <w:sz w:val="20"/>
                <w:szCs w:val="20"/>
              </w:rPr>
              <w:t xml:space="preserve">-- </w:t>
            </w:r>
            <w:proofErr w:type="spellStart"/>
            <w:r w:rsidRPr="00DA204F">
              <w:rPr>
                <w:rFonts w:eastAsia="Arial" w:cs="Arial"/>
                <w:sz w:val="20"/>
                <w:szCs w:val="20"/>
              </w:rPr>
              <w:t>дитиноцентризм</w:t>
            </w:r>
            <w:proofErr w:type="spellEnd"/>
          </w:p>
        </w:tc>
      </w:tr>
      <w:tr w:rsidR="000E150E" w:rsidRPr="00DA204F" w14:paraId="22BD93A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7FF660" w14:textId="77777777" w:rsidR="000E150E" w:rsidRPr="00DA204F" w:rsidRDefault="000E150E" w:rsidP="00ED273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91B98B1" w14:textId="2415D170" w:rsidR="000E150E" w:rsidRPr="00DA204F" w:rsidRDefault="000E150E" w:rsidP="00ED273E">
            <w:pPr>
              <w:rPr>
                <w:rFonts w:eastAsia="Arial" w:cs="Arial"/>
                <w:sz w:val="20"/>
                <w:szCs w:val="20"/>
              </w:rPr>
            </w:pPr>
            <w:r w:rsidRPr="00DA204F">
              <w:rPr>
                <w:rFonts w:eastAsia="Arial" w:cs="Arial"/>
                <w:sz w:val="20"/>
                <w:szCs w:val="20"/>
              </w:rPr>
              <w:t>м.</w:t>
            </w:r>
            <w:r w:rsidR="00ED273E">
              <w:rPr>
                <w:rFonts w:eastAsia="Arial" w:cs="Arial"/>
                <w:sz w:val="20"/>
                <w:szCs w:val="20"/>
              </w:rPr>
              <w:t xml:space="preserve"> </w:t>
            </w:r>
            <w:r w:rsidRPr="00DA204F">
              <w:rPr>
                <w:rFonts w:eastAsia="Arial" w:cs="Arial"/>
                <w:sz w:val="20"/>
                <w:szCs w:val="20"/>
              </w:rPr>
              <w:t>Коломия та приєднані сільські територіальні громади</w:t>
            </w:r>
          </w:p>
        </w:tc>
      </w:tr>
      <w:tr w:rsidR="000E150E" w:rsidRPr="00DA204F" w14:paraId="7286882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DD5F682"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5EC3B2" w14:textId="77777777" w:rsidR="000E150E" w:rsidRPr="00DA204F" w:rsidRDefault="000E150E" w:rsidP="00ED273E">
            <w:pPr>
              <w:rPr>
                <w:rFonts w:eastAsia="Arial" w:cs="Arial"/>
                <w:sz w:val="20"/>
                <w:szCs w:val="20"/>
              </w:rPr>
            </w:pPr>
            <w:r w:rsidRPr="00DA204F">
              <w:rPr>
                <w:rFonts w:eastAsia="Arial" w:cs="Arial"/>
                <w:sz w:val="20"/>
                <w:szCs w:val="20"/>
              </w:rPr>
              <w:t>Вихованці закладів дошкільної освіти</w:t>
            </w:r>
          </w:p>
        </w:tc>
      </w:tr>
      <w:tr w:rsidR="000E150E" w:rsidRPr="00DA204F" w14:paraId="620AA6D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71C9005" w14:textId="2554E373"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DCDFA5C" w14:textId="74107E84" w:rsidR="000E150E" w:rsidRPr="00DA204F" w:rsidRDefault="000E150E" w:rsidP="00ED273E">
            <w:pPr>
              <w:rPr>
                <w:rFonts w:eastAsia="Arial" w:cs="Arial"/>
                <w:sz w:val="20"/>
                <w:szCs w:val="20"/>
              </w:rPr>
            </w:pPr>
            <w:r w:rsidRPr="00DA204F">
              <w:rPr>
                <w:rFonts w:eastAsia="Arial" w:cs="Arial"/>
                <w:sz w:val="20"/>
                <w:szCs w:val="20"/>
              </w:rPr>
              <w:t>Готовність дитини до школи вимагає від педагогічних колективів закладів дошкільної освіти відповідності сучасним тенденціям розвитку, конкурентоспроможності в умовах, що відповідають соціальним запитам суспільства і батьків. Важливою умовою підвищення якості освіти і її доступності є спадкоємність дошкільної і початкової ланок. Реалізацію спадкоємності між дошкільною і початковою освітою спрямовано на створення і збереження в дитини цілісної картини світу</w:t>
            </w:r>
          </w:p>
        </w:tc>
      </w:tr>
      <w:tr w:rsidR="000E150E" w:rsidRPr="00DA204F" w14:paraId="19253DF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EB2C8F7" w14:textId="44A66880"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BD4AE08" w14:textId="77777777" w:rsidR="000E150E" w:rsidRPr="00DA204F" w:rsidRDefault="000E150E" w:rsidP="00ED273E">
            <w:pPr>
              <w:rPr>
                <w:rFonts w:eastAsia="Arial" w:cs="Arial"/>
                <w:sz w:val="20"/>
                <w:szCs w:val="20"/>
              </w:rPr>
            </w:pPr>
            <w:r w:rsidRPr="00DA204F">
              <w:rPr>
                <w:rFonts w:eastAsia="Arial" w:cs="Arial"/>
                <w:sz w:val="20"/>
                <w:szCs w:val="20"/>
              </w:rPr>
              <w:t>Забезпечення наступності дошкільної та початкової освіти; соціально адаптованої дитини</w:t>
            </w:r>
          </w:p>
        </w:tc>
      </w:tr>
      <w:tr w:rsidR="000E150E" w:rsidRPr="00DA204F" w14:paraId="1465B45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C67356"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437ED7" w14:textId="77777777" w:rsidR="000E150E" w:rsidRPr="00DA204F" w:rsidRDefault="000E150E" w:rsidP="00ED273E">
            <w:pPr>
              <w:rPr>
                <w:rFonts w:eastAsia="Arial" w:cs="Arial"/>
                <w:sz w:val="20"/>
                <w:szCs w:val="20"/>
              </w:rPr>
            </w:pPr>
            <w:r w:rsidRPr="00DA204F">
              <w:rPr>
                <w:rFonts w:eastAsia="Arial" w:cs="Arial"/>
                <w:sz w:val="20"/>
                <w:szCs w:val="20"/>
              </w:rPr>
              <w:t xml:space="preserve">Новий дитячий садок – комфортний, дружній до дитини, цікавий, сучасний, безпечний, затишний, доступний, партнерський </w:t>
            </w:r>
          </w:p>
        </w:tc>
      </w:tr>
      <w:tr w:rsidR="000E150E" w:rsidRPr="00DA204F" w14:paraId="02BCB30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C4CE05"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2049D1" w14:textId="77777777" w:rsidR="000E150E" w:rsidRPr="00DA204F" w:rsidRDefault="000E150E" w:rsidP="00ED273E">
            <w:pPr>
              <w:rPr>
                <w:rFonts w:eastAsia="Arial" w:cs="Arial"/>
                <w:sz w:val="20"/>
                <w:szCs w:val="20"/>
              </w:rPr>
            </w:pPr>
            <w:r w:rsidRPr="00DA204F">
              <w:rPr>
                <w:rFonts w:eastAsia="Arial" w:cs="Arial"/>
                <w:sz w:val="20"/>
                <w:szCs w:val="20"/>
              </w:rPr>
              <w:t>Розкриття творчого потенціалу дітей</w:t>
            </w:r>
          </w:p>
        </w:tc>
      </w:tr>
      <w:tr w:rsidR="000E150E" w:rsidRPr="00DA204F" w14:paraId="12734C8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2C5CFF" w14:textId="77777777" w:rsidR="000E150E" w:rsidRPr="00DA204F" w:rsidRDefault="000E150E" w:rsidP="00ED273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CF8737C" w14:textId="77777777" w:rsidR="000E150E" w:rsidRPr="00DA204F" w:rsidRDefault="000E150E" w:rsidP="00ED273E">
            <w:pPr>
              <w:rPr>
                <w:rFonts w:eastAsia="Arial" w:cs="Arial"/>
                <w:b/>
                <w:sz w:val="20"/>
                <w:szCs w:val="20"/>
              </w:rPr>
            </w:pPr>
          </w:p>
        </w:tc>
      </w:tr>
      <w:tr w:rsidR="000E150E" w:rsidRPr="00DA204F" w14:paraId="3F1764F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4B3027"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B833DF5" w14:textId="77777777" w:rsidR="000E150E" w:rsidRPr="00DA204F" w:rsidRDefault="000E150E" w:rsidP="00ED273E">
            <w:pPr>
              <w:rPr>
                <w:rFonts w:eastAsia="Arial" w:cs="Arial"/>
                <w:sz w:val="20"/>
                <w:szCs w:val="20"/>
              </w:rPr>
            </w:pPr>
            <w:r w:rsidRPr="00DA204F">
              <w:rPr>
                <w:rFonts w:eastAsia="Arial" w:cs="Arial"/>
                <w:sz w:val="20"/>
                <w:szCs w:val="20"/>
              </w:rPr>
              <w:t>- оновлення навчально-матеріальної бази;</w:t>
            </w:r>
          </w:p>
          <w:p w14:paraId="14ECA82A" w14:textId="77777777" w:rsidR="000E150E" w:rsidRPr="00DA204F" w:rsidRDefault="000E150E" w:rsidP="00ED273E">
            <w:pPr>
              <w:rPr>
                <w:rFonts w:eastAsia="Arial" w:cs="Arial"/>
                <w:sz w:val="20"/>
                <w:szCs w:val="20"/>
              </w:rPr>
            </w:pPr>
            <w:r w:rsidRPr="00DA204F">
              <w:rPr>
                <w:rFonts w:eastAsia="Arial" w:cs="Arial"/>
                <w:sz w:val="20"/>
                <w:szCs w:val="20"/>
              </w:rPr>
              <w:t>- використання ІКТ в освітньому процесі;</w:t>
            </w:r>
          </w:p>
          <w:p w14:paraId="55FC03A9" w14:textId="77777777" w:rsidR="000E150E" w:rsidRPr="00DA204F" w:rsidRDefault="000E150E" w:rsidP="00ED273E">
            <w:pPr>
              <w:rPr>
                <w:rFonts w:eastAsia="Arial" w:cs="Arial"/>
                <w:sz w:val="20"/>
                <w:szCs w:val="20"/>
              </w:rPr>
            </w:pPr>
            <w:r w:rsidRPr="00DA204F">
              <w:rPr>
                <w:rFonts w:eastAsia="Arial" w:cs="Arial"/>
                <w:sz w:val="20"/>
                <w:szCs w:val="20"/>
              </w:rPr>
              <w:t xml:space="preserve">- залучення експертів, фахівців для навчання педагогічних працівників </w:t>
            </w:r>
            <w:proofErr w:type="spellStart"/>
            <w:r w:rsidRPr="00DA204F">
              <w:rPr>
                <w:rFonts w:eastAsia="Arial" w:cs="Arial"/>
                <w:sz w:val="20"/>
                <w:szCs w:val="20"/>
              </w:rPr>
              <w:t>дошкілля</w:t>
            </w:r>
            <w:proofErr w:type="spellEnd"/>
            <w:r w:rsidRPr="00DA204F">
              <w:rPr>
                <w:rFonts w:eastAsia="Arial" w:cs="Arial"/>
                <w:sz w:val="20"/>
                <w:szCs w:val="20"/>
              </w:rPr>
              <w:t>;</w:t>
            </w:r>
          </w:p>
          <w:p w14:paraId="40255145" w14:textId="77777777" w:rsidR="000E150E" w:rsidRPr="00DA204F" w:rsidRDefault="000E150E" w:rsidP="00ED273E">
            <w:pPr>
              <w:rPr>
                <w:rFonts w:eastAsia="Arial" w:cs="Arial"/>
                <w:sz w:val="20"/>
                <w:szCs w:val="20"/>
              </w:rPr>
            </w:pPr>
            <w:r w:rsidRPr="00DA204F">
              <w:rPr>
                <w:rFonts w:eastAsia="Arial" w:cs="Arial"/>
                <w:sz w:val="20"/>
                <w:szCs w:val="20"/>
              </w:rPr>
              <w:t>- партнерська взаємодія учасників освітнього процесу;</w:t>
            </w:r>
          </w:p>
          <w:p w14:paraId="72ABACF7" w14:textId="77777777" w:rsidR="000E150E" w:rsidRPr="00DA204F" w:rsidRDefault="000E150E" w:rsidP="00ED273E">
            <w:pPr>
              <w:rPr>
                <w:rFonts w:eastAsia="Arial" w:cs="Arial"/>
                <w:sz w:val="20"/>
                <w:szCs w:val="20"/>
              </w:rPr>
            </w:pPr>
            <w:r w:rsidRPr="00DA204F">
              <w:rPr>
                <w:rFonts w:eastAsia="Arial" w:cs="Arial"/>
                <w:sz w:val="20"/>
                <w:szCs w:val="20"/>
              </w:rPr>
              <w:t>- різноманітність елементів освітнього середовища</w:t>
            </w:r>
          </w:p>
        </w:tc>
      </w:tr>
      <w:tr w:rsidR="000E150E" w:rsidRPr="00DA204F" w14:paraId="5E88145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88F420" w14:textId="055EF962"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40A69C2" w14:textId="77777777" w:rsidR="000E150E" w:rsidRPr="00DA204F" w:rsidRDefault="000E150E" w:rsidP="00ED273E">
            <w:pPr>
              <w:rPr>
                <w:rFonts w:eastAsia="Arial" w:cs="Arial"/>
                <w:sz w:val="20"/>
                <w:szCs w:val="20"/>
              </w:rPr>
            </w:pPr>
            <w:r w:rsidRPr="00DA204F">
              <w:rPr>
                <w:rFonts w:eastAsia="Arial" w:cs="Arial"/>
                <w:sz w:val="20"/>
                <w:szCs w:val="20"/>
              </w:rPr>
              <w:t>2020-2022 роки</w:t>
            </w:r>
          </w:p>
        </w:tc>
      </w:tr>
      <w:tr w:rsidR="000E150E" w:rsidRPr="00DA204F" w14:paraId="3B818F56"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801CED" w14:textId="77777777" w:rsidR="000E150E" w:rsidRPr="00DA204F" w:rsidRDefault="000E150E" w:rsidP="00ED273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EE27E19"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20C624C"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0023AF97"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413ED3F"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0A64304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464AB6F"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11AF51" w14:textId="77777777" w:rsidR="000E150E" w:rsidRPr="00DA204F" w:rsidRDefault="000E150E" w:rsidP="00ED273E">
            <w:pP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7FA925" w14:textId="77777777" w:rsidR="000E150E" w:rsidRPr="00DA204F" w:rsidRDefault="000E150E" w:rsidP="00ED273E">
            <w:pP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688A771" w14:textId="77777777" w:rsidR="000E150E" w:rsidRPr="00DA204F" w:rsidRDefault="000E150E" w:rsidP="00ED273E">
            <w:pP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8C59F8" w14:textId="77777777" w:rsidR="000E150E" w:rsidRPr="00DA204F" w:rsidRDefault="000E150E" w:rsidP="00ED273E">
            <w:pPr>
              <w:rPr>
                <w:rFonts w:eastAsia="Arial" w:cs="Arial"/>
                <w:sz w:val="20"/>
                <w:szCs w:val="20"/>
              </w:rPr>
            </w:pPr>
            <w:r w:rsidRPr="00DA204F">
              <w:rPr>
                <w:rFonts w:eastAsia="Arial" w:cs="Arial"/>
                <w:sz w:val="20"/>
                <w:szCs w:val="20"/>
              </w:rPr>
              <w:t>-</w:t>
            </w:r>
          </w:p>
        </w:tc>
      </w:tr>
      <w:tr w:rsidR="000E150E" w:rsidRPr="00DA204F" w14:paraId="4F0953B7"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9BC0B8"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3D38E6"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1BC922A" w14:textId="77777777" w:rsidR="000E150E" w:rsidRPr="00DA204F" w:rsidRDefault="000E150E" w:rsidP="00ED273E">
            <w:pPr>
              <w:jc w:val="center"/>
              <w:rPr>
                <w:rFonts w:eastAsia="Arial" w:cs="Arial"/>
                <w:sz w:val="20"/>
                <w:szCs w:val="20"/>
              </w:rPr>
            </w:pPr>
            <w:r w:rsidRPr="00DA204F">
              <w:rPr>
                <w:rFonts w:eastAsia="Arial" w:cs="Arial"/>
                <w:sz w:val="20"/>
                <w:szCs w:val="20"/>
              </w:rPr>
              <w:t>400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404174" w14:textId="77777777" w:rsidR="000E150E" w:rsidRPr="00DA204F" w:rsidRDefault="000E150E" w:rsidP="00ED273E">
            <w:pPr>
              <w:jc w:val="center"/>
              <w:rPr>
                <w:rFonts w:eastAsia="Arial" w:cs="Arial"/>
                <w:sz w:val="20"/>
                <w:szCs w:val="20"/>
              </w:rPr>
            </w:pPr>
            <w:r w:rsidRPr="00DA204F">
              <w:rPr>
                <w:rFonts w:eastAsia="Arial" w:cs="Arial"/>
                <w:sz w:val="20"/>
                <w:szCs w:val="20"/>
              </w:rPr>
              <w:t>500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1BE412" w14:textId="77777777" w:rsidR="000E150E" w:rsidRPr="00DA204F" w:rsidRDefault="000E150E" w:rsidP="00ED273E">
            <w:pPr>
              <w:jc w:val="center"/>
              <w:rPr>
                <w:rFonts w:eastAsia="Arial" w:cs="Arial"/>
                <w:sz w:val="20"/>
                <w:szCs w:val="20"/>
              </w:rPr>
            </w:pPr>
            <w:r w:rsidRPr="00DA204F">
              <w:rPr>
                <w:rFonts w:eastAsia="Arial" w:cs="Arial"/>
                <w:sz w:val="20"/>
                <w:szCs w:val="20"/>
              </w:rPr>
              <w:t>1,200</w:t>
            </w:r>
          </w:p>
        </w:tc>
      </w:tr>
      <w:tr w:rsidR="000E150E" w:rsidRPr="00DA204F" w14:paraId="1FBE7E9F"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DD70C4" w14:textId="77777777" w:rsidR="000E150E" w:rsidRPr="00DA204F" w:rsidRDefault="000E150E" w:rsidP="00ED273E">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13BEE83" w14:textId="77777777" w:rsidR="000E150E" w:rsidRPr="00DA204F" w:rsidRDefault="000E150E" w:rsidP="00ED273E">
            <w:pPr>
              <w:rPr>
                <w:rFonts w:eastAsia="Arial" w:cs="Arial"/>
                <w:b/>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39F33B" w14:textId="77777777" w:rsidR="000E150E" w:rsidRPr="00DA204F" w:rsidRDefault="000E150E" w:rsidP="00ED273E">
            <w:pPr>
              <w:rPr>
                <w:rFonts w:eastAsia="Arial" w:cs="Arial"/>
                <w:sz w:val="20"/>
                <w:szCs w:val="20"/>
              </w:rPr>
            </w:pP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34D787" w14:textId="77777777" w:rsidR="000E150E" w:rsidRPr="00DA204F" w:rsidRDefault="000E150E" w:rsidP="00ED273E">
            <w:pPr>
              <w:rPr>
                <w:rFonts w:eastAsia="Arial" w:cs="Arial"/>
                <w:sz w:val="20"/>
                <w:szCs w:val="20"/>
              </w:rPr>
            </w:pP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33D3F9F" w14:textId="77777777" w:rsidR="000E150E" w:rsidRPr="00DA204F" w:rsidRDefault="000E150E" w:rsidP="00ED273E">
            <w:pPr>
              <w:rPr>
                <w:rFonts w:eastAsia="Arial" w:cs="Arial"/>
                <w:sz w:val="20"/>
                <w:szCs w:val="20"/>
              </w:rPr>
            </w:pPr>
          </w:p>
        </w:tc>
      </w:tr>
      <w:tr w:rsidR="000E150E" w:rsidRPr="00DA204F" w14:paraId="25412DF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A0C54A7" w14:textId="77777777" w:rsidR="000E150E" w:rsidRPr="00DA204F" w:rsidRDefault="000E150E" w:rsidP="00ED273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188207" w14:textId="77777777" w:rsidR="000E150E" w:rsidRPr="00DA204F" w:rsidRDefault="000E150E" w:rsidP="00ED273E">
            <w:pPr>
              <w:rPr>
                <w:rFonts w:eastAsia="Arial" w:cs="Arial"/>
                <w:b/>
                <w:sz w:val="20"/>
                <w:szCs w:val="20"/>
              </w:rPr>
            </w:pPr>
          </w:p>
        </w:tc>
      </w:tr>
    </w:tbl>
    <w:p w14:paraId="35C63208" w14:textId="5DD59F47" w:rsidR="000E150E" w:rsidRDefault="000E150E" w:rsidP="000E150E"/>
    <w:p w14:paraId="674C438D" w14:textId="77777777" w:rsidR="004231D4" w:rsidRPr="00DA204F" w:rsidRDefault="004231D4"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435835C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7A2238" w14:textId="7E3A8993"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B7F727E" w14:textId="2A2E56F4" w:rsidR="000E150E" w:rsidRPr="00DA204F" w:rsidRDefault="00856CDD" w:rsidP="00ED273E">
            <w:pPr>
              <w:pStyle w:val="Heading31"/>
              <w:spacing w:before="0" w:after="0"/>
              <w:rPr>
                <w:lang w:val="uk-UA"/>
              </w:rPr>
            </w:pPr>
            <w:bookmarkStart w:id="287" w:name="_Toc26183969"/>
            <w:bookmarkStart w:id="288" w:name="__RefHeading___Toc13953_140216642"/>
            <w:bookmarkStart w:id="289" w:name="_Toc26354237"/>
            <w:bookmarkEnd w:id="287"/>
            <w:bookmarkEnd w:id="288"/>
            <w:r w:rsidRPr="00DA204F">
              <w:rPr>
                <w:lang w:val="uk-UA"/>
              </w:rPr>
              <w:t xml:space="preserve">80. </w:t>
            </w:r>
            <w:r w:rsidR="000E150E" w:rsidRPr="00DA204F">
              <w:rPr>
                <w:lang w:val="uk-UA"/>
              </w:rPr>
              <w:t>Клуб робототехніки</w:t>
            </w:r>
            <w:bookmarkEnd w:id="289"/>
          </w:p>
        </w:tc>
      </w:tr>
      <w:tr w:rsidR="000E150E" w:rsidRPr="00DA204F" w14:paraId="29134B77"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14ADC6" w14:textId="731680FF"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65B5686" w14:textId="539FAA3F"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845C40">
              <w:rPr>
                <w:rFonts w:eastAsia="Arial" w:cs="Arial"/>
                <w:sz w:val="20"/>
                <w:szCs w:val="20"/>
              </w:rPr>
              <w:t>й</w:t>
            </w:r>
            <w:r w:rsidRPr="00DA204F">
              <w:rPr>
                <w:rFonts w:eastAsia="Arial" w:cs="Arial"/>
                <w:sz w:val="20"/>
                <w:szCs w:val="20"/>
              </w:rPr>
              <w:t xml:space="preserve"> послуг</w:t>
            </w:r>
          </w:p>
        </w:tc>
      </w:tr>
      <w:tr w:rsidR="000E150E" w:rsidRPr="00DA204F" w14:paraId="5E1165F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442E693" w14:textId="4AD128A6"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948724" w14:textId="2791C532" w:rsidR="000E150E" w:rsidRPr="00DA204F" w:rsidRDefault="000E150E" w:rsidP="00ED273E">
            <w:pPr>
              <w:rPr>
                <w:rFonts w:eastAsia="Arial" w:cs="Arial"/>
                <w:sz w:val="20"/>
                <w:szCs w:val="20"/>
              </w:rPr>
            </w:pPr>
            <w:r w:rsidRPr="00DA204F">
              <w:rPr>
                <w:rFonts w:eastAsia="Arial" w:cs="Arial"/>
                <w:sz w:val="20"/>
                <w:szCs w:val="20"/>
              </w:rPr>
              <w:t>Б.5.3. Розвиток освітньої інфраструктури</w:t>
            </w:r>
          </w:p>
        </w:tc>
      </w:tr>
      <w:tr w:rsidR="000E150E" w:rsidRPr="00DA204F" w14:paraId="2623E8F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809DC0" w14:textId="77777777" w:rsidR="000E150E" w:rsidRPr="00DA204F" w:rsidRDefault="000E150E" w:rsidP="00ED273E">
            <w:pPr>
              <w:rPr>
                <w:rFonts w:eastAsia="Arial" w:cs="Arial"/>
                <w:b/>
                <w:sz w:val="20"/>
                <w:szCs w:val="20"/>
              </w:rPr>
            </w:pPr>
            <w:r w:rsidRPr="00DA204F">
              <w:rPr>
                <w:rFonts w:eastAsia="Arial" w:cs="Arial"/>
                <w:b/>
                <w:sz w:val="20"/>
                <w:szCs w:val="20"/>
              </w:rPr>
              <w:lastRenderedPageBreak/>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30A85D" w14:textId="77777777" w:rsidR="000E150E" w:rsidRPr="00DA204F" w:rsidRDefault="000E150E" w:rsidP="00ED273E">
            <w:pPr>
              <w:rPr>
                <w:rFonts w:eastAsia="Arial" w:cs="Arial"/>
                <w:sz w:val="20"/>
                <w:szCs w:val="20"/>
              </w:rPr>
            </w:pPr>
            <w:r w:rsidRPr="00DA204F">
              <w:rPr>
                <w:rFonts w:eastAsia="Arial" w:cs="Arial"/>
                <w:sz w:val="20"/>
                <w:szCs w:val="20"/>
              </w:rPr>
              <w:t>Мета - дослідження, розробка та інтеграція робототехніки у всі сфери людини; активне залучення до роботи в гуртках дітей та молоді, пропагуючи тим самим технічну освіту.</w:t>
            </w:r>
          </w:p>
          <w:p w14:paraId="5EB7DAEA" w14:textId="77777777" w:rsidR="000E150E" w:rsidRPr="00DA204F" w:rsidRDefault="000E150E" w:rsidP="00ED273E">
            <w:pPr>
              <w:rPr>
                <w:rFonts w:eastAsia="Arial" w:cs="Arial"/>
                <w:sz w:val="20"/>
                <w:szCs w:val="20"/>
              </w:rPr>
            </w:pPr>
            <w:r w:rsidRPr="00DA204F">
              <w:rPr>
                <w:rFonts w:eastAsia="Arial" w:cs="Arial"/>
                <w:sz w:val="20"/>
                <w:szCs w:val="20"/>
              </w:rPr>
              <w:t>Завдання:</w:t>
            </w:r>
          </w:p>
          <w:p w14:paraId="4E5628C3" w14:textId="77777777" w:rsidR="000E150E" w:rsidRPr="00DA204F" w:rsidRDefault="000E150E" w:rsidP="00ED273E">
            <w:pPr>
              <w:rPr>
                <w:rFonts w:eastAsia="Arial" w:cs="Arial"/>
                <w:sz w:val="20"/>
                <w:szCs w:val="20"/>
              </w:rPr>
            </w:pPr>
            <w:r w:rsidRPr="00DA204F">
              <w:rPr>
                <w:rFonts w:eastAsia="Arial" w:cs="Arial"/>
                <w:sz w:val="20"/>
                <w:szCs w:val="20"/>
              </w:rPr>
              <w:t>- здійснювати мотивацію до вивчення природничо-математичних дисциплін;</w:t>
            </w:r>
          </w:p>
          <w:p w14:paraId="5A668DF1"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xml:space="preserve">- зацікавити учнів досліджувати навколишній світ та здійснювати пошук творчих </w:t>
            </w:r>
            <w:proofErr w:type="spellStart"/>
            <w:r w:rsidRPr="00DA204F">
              <w:rPr>
                <w:rFonts w:eastAsia="Arial" w:cs="Arial"/>
                <w:sz w:val="20"/>
                <w:szCs w:val="20"/>
              </w:rPr>
              <w:t>розв’язків</w:t>
            </w:r>
            <w:proofErr w:type="spellEnd"/>
            <w:r w:rsidRPr="00DA204F">
              <w:rPr>
                <w:rFonts w:eastAsia="Arial" w:cs="Arial"/>
                <w:sz w:val="20"/>
                <w:szCs w:val="20"/>
              </w:rPr>
              <w:t xml:space="preserve"> задач майбутнього;</w:t>
            </w:r>
          </w:p>
          <w:p w14:paraId="2B602CDF"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здійснювати популяризацію професії інженера, програміста;</w:t>
            </w:r>
          </w:p>
          <w:p w14:paraId="23A62415"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навчити працювати в команді, ставити цілі та досягати їх;</w:t>
            </w:r>
          </w:p>
          <w:p w14:paraId="37C2EE87"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використовувати знання та вміння з різних предметів для розв’язання поставленого завдання;</w:t>
            </w:r>
          </w:p>
          <w:p w14:paraId="244C81FF" w14:textId="1314CC41" w:rsidR="000E150E" w:rsidRPr="00DA204F" w:rsidRDefault="000E150E" w:rsidP="00ED273E">
            <w:pPr>
              <w:pBdr>
                <w:top w:val="nil"/>
                <w:left w:val="nil"/>
                <w:bottom w:val="nil"/>
                <w:right w:val="nil"/>
                <w:between w:val="nil"/>
              </w:pBdr>
              <w:shd w:val="solid" w:color="FFFFFF" w:fill="auto"/>
              <w:rPr>
                <w:rFonts w:eastAsia="Arial" w:cs="Arial"/>
                <w:color w:val="000000"/>
                <w:sz w:val="20"/>
                <w:szCs w:val="20"/>
              </w:rPr>
            </w:pPr>
            <w:r w:rsidRPr="00DA204F">
              <w:rPr>
                <w:rFonts w:eastAsia="Arial" w:cs="Arial"/>
                <w:sz w:val="20"/>
                <w:szCs w:val="20"/>
              </w:rPr>
              <w:t>- зробити освітній процес цікавим та захоплюючим.</w:t>
            </w:r>
          </w:p>
        </w:tc>
      </w:tr>
      <w:tr w:rsidR="000E150E" w:rsidRPr="00DA204F" w14:paraId="541362D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ADBAC0" w14:textId="77777777" w:rsidR="000E150E" w:rsidRPr="00DA204F" w:rsidRDefault="000E150E" w:rsidP="00ED273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5E2423A" w14:textId="55114870" w:rsidR="000E150E" w:rsidRPr="00DA204F" w:rsidRDefault="000E150E" w:rsidP="00ED273E">
            <w:pPr>
              <w:rPr>
                <w:rFonts w:eastAsia="Arial" w:cs="Arial"/>
                <w:sz w:val="20"/>
                <w:szCs w:val="20"/>
              </w:rPr>
            </w:pPr>
            <w:r w:rsidRPr="00DA204F">
              <w:rPr>
                <w:rFonts w:eastAsia="Arial" w:cs="Arial"/>
                <w:sz w:val="20"/>
                <w:szCs w:val="20"/>
              </w:rPr>
              <w:t>м.</w:t>
            </w:r>
            <w:r w:rsidR="00ED273E">
              <w:rPr>
                <w:rFonts w:eastAsia="Arial" w:cs="Arial"/>
                <w:sz w:val="20"/>
                <w:szCs w:val="20"/>
              </w:rPr>
              <w:t xml:space="preserve"> </w:t>
            </w:r>
            <w:r w:rsidRPr="00DA204F">
              <w:rPr>
                <w:rFonts w:eastAsia="Arial" w:cs="Arial"/>
                <w:sz w:val="20"/>
                <w:szCs w:val="20"/>
              </w:rPr>
              <w:t>Коломия та приєднані сільські територіальні громади</w:t>
            </w:r>
          </w:p>
        </w:tc>
      </w:tr>
      <w:tr w:rsidR="000E150E" w:rsidRPr="00DA204F" w14:paraId="55CD4FE4"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C2CB2A"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9F8B88F" w14:textId="77777777" w:rsidR="000E150E" w:rsidRPr="00DA204F" w:rsidRDefault="000E150E" w:rsidP="00ED273E">
            <w:pPr>
              <w:rPr>
                <w:rFonts w:eastAsia="Arial" w:cs="Arial"/>
                <w:sz w:val="20"/>
                <w:szCs w:val="20"/>
              </w:rPr>
            </w:pPr>
            <w:r w:rsidRPr="00DA204F">
              <w:rPr>
                <w:rFonts w:eastAsia="Arial" w:cs="Arial"/>
                <w:sz w:val="20"/>
                <w:szCs w:val="20"/>
              </w:rPr>
              <w:t>Діти віком 6-18 років</w:t>
            </w:r>
          </w:p>
        </w:tc>
      </w:tr>
      <w:tr w:rsidR="000E150E" w:rsidRPr="00DA204F" w14:paraId="232A369D"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07EC71A" w14:textId="77777777"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AA91227" w14:textId="77777777" w:rsidR="000E150E" w:rsidRPr="00DA204F" w:rsidRDefault="000E150E" w:rsidP="00ED273E">
            <w:pPr>
              <w:rPr>
                <w:rFonts w:eastAsia="Arial" w:cs="Arial"/>
                <w:sz w:val="20"/>
                <w:szCs w:val="20"/>
              </w:rPr>
            </w:pPr>
            <w:r w:rsidRPr="00DA204F">
              <w:rPr>
                <w:rFonts w:eastAsia="Arial" w:cs="Arial"/>
                <w:sz w:val="20"/>
                <w:szCs w:val="20"/>
              </w:rPr>
              <w:t xml:space="preserve">Сучасні технології </w:t>
            </w:r>
            <w:proofErr w:type="spellStart"/>
            <w:r w:rsidRPr="00DA204F">
              <w:rPr>
                <w:rFonts w:eastAsia="Arial" w:cs="Arial"/>
                <w:sz w:val="20"/>
                <w:szCs w:val="20"/>
              </w:rPr>
              <w:t>інтенсивно</w:t>
            </w:r>
            <w:proofErr w:type="spellEnd"/>
            <w:r w:rsidRPr="00DA204F">
              <w:rPr>
                <w:rFonts w:eastAsia="Arial" w:cs="Arial"/>
                <w:sz w:val="20"/>
                <w:szCs w:val="20"/>
              </w:rPr>
              <w:t xml:space="preserve"> впроваджуються в усі сфери життя людини, особливо це стосується </w:t>
            </w:r>
            <w:proofErr w:type="spellStart"/>
            <w:r w:rsidRPr="00DA204F">
              <w:rPr>
                <w:rFonts w:eastAsia="Arial" w:cs="Arial"/>
                <w:sz w:val="20"/>
                <w:szCs w:val="20"/>
              </w:rPr>
              <w:t>робототехнічних</w:t>
            </w:r>
            <w:proofErr w:type="spellEnd"/>
            <w:r w:rsidRPr="00DA204F">
              <w:rPr>
                <w:rFonts w:eastAsia="Arial" w:cs="Arial"/>
                <w:sz w:val="20"/>
                <w:szCs w:val="20"/>
              </w:rPr>
              <w:t xml:space="preserve"> систем. Таке впровадження потребує великої кількості кваліфікованих спеціалістів. Як наслідок, сучасна освіта має швидко адаптуватися до потреб суспільства і надавати учням такі знання, які у майбутньому дозволили б їм стати конкурентоспроможними фахівцями. Постає питання розвитку пошуково-конструкторської та винахідницької діяльності у дітей, що сприяє формуванню цінних навичок творчої праці, умінню вести спостереження, розвивати мислення та естетичні смаки майбутнього робітника, інженера, техніка, наукового працівника. Тому для реалізації цих напрямків необхідне відповідне матеріально-технічне забезпечення.</w:t>
            </w:r>
          </w:p>
        </w:tc>
      </w:tr>
      <w:tr w:rsidR="000E150E" w:rsidRPr="00DA204F" w14:paraId="2511690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57DF3B6" w14:textId="77777777"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BFB5C50" w14:textId="77777777" w:rsidR="000E150E" w:rsidRPr="00DA204F" w:rsidRDefault="000E150E" w:rsidP="00ED273E">
            <w:pPr>
              <w:rPr>
                <w:rFonts w:eastAsia="Arial" w:cs="Arial"/>
                <w:b/>
                <w:sz w:val="20"/>
                <w:szCs w:val="20"/>
              </w:rPr>
            </w:pPr>
          </w:p>
        </w:tc>
      </w:tr>
      <w:tr w:rsidR="000E150E" w:rsidRPr="00DA204F" w14:paraId="12E8795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F787C4"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202997" w14:textId="77777777" w:rsidR="000E150E" w:rsidRPr="00DA204F" w:rsidRDefault="000E150E" w:rsidP="00ED273E">
            <w:pPr>
              <w:rPr>
                <w:rFonts w:eastAsia="Arial" w:cs="Arial"/>
                <w:sz w:val="20"/>
                <w:szCs w:val="20"/>
              </w:rPr>
            </w:pPr>
            <w:r w:rsidRPr="00DA204F">
              <w:rPr>
                <w:rFonts w:eastAsia="Arial" w:cs="Arial"/>
                <w:sz w:val="20"/>
                <w:szCs w:val="20"/>
              </w:rPr>
              <w:t>Допрофесійна підготовка дітей до вступу в університети технічного напрямку</w:t>
            </w:r>
          </w:p>
        </w:tc>
      </w:tr>
      <w:tr w:rsidR="000E150E" w:rsidRPr="00DA204F" w14:paraId="5F234F7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83151A"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ECD903C" w14:textId="77777777" w:rsidR="000E150E" w:rsidRPr="00DA204F" w:rsidRDefault="000E150E" w:rsidP="00ED273E">
            <w:pPr>
              <w:rPr>
                <w:rFonts w:eastAsia="Arial" w:cs="Arial"/>
                <w:sz w:val="20"/>
                <w:szCs w:val="20"/>
              </w:rPr>
            </w:pPr>
            <w:r w:rsidRPr="00DA204F">
              <w:rPr>
                <w:rFonts w:eastAsia="Arial" w:cs="Arial"/>
                <w:sz w:val="20"/>
                <w:szCs w:val="20"/>
              </w:rPr>
              <w:t>Розкриття творчого потенціалу дітей та молоді, пошук нових талантів</w:t>
            </w:r>
          </w:p>
        </w:tc>
      </w:tr>
      <w:tr w:rsidR="000E150E" w:rsidRPr="00DA204F" w14:paraId="410A6F8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ADA528" w14:textId="77777777" w:rsidR="000E150E" w:rsidRPr="00DA204F" w:rsidRDefault="000E150E" w:rsidP="00ED273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A5F08E" w14:textId="77777777" w:rsidR="000E150E" w:rsidRPr="00DA204F" w:rsidRDefault="000E150E" w:rsidP="00ED273E">
            <w:pPr>
              <w:rPr>
                <w:rFonts w:eastAsia="Arial" w:cs="Arial"/>
                <w:b/>
                <w:sz w:val="20"/>
                <w:szCs w:val="20"/>
              </w:rPr>
            </w:pPr>
          </w:p>
        </w:tc>
      </w:tr>
      <w:tr w:rsidR="000E150E" w:rsidRPr="00DA204F" w14:paraId="3616E604"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662048"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F13C81" w14:textId="77777777" w:rsidR="000E150E" w:rsidRPr="00DA204F" w:rsidRDefault="000E150E" w:rsidP="00ED273E">
            <w:pPr>
              <w:rPr>
                <w:rFonts w:eastAsia="Arial" w:cs="Arial"/>
                <w:sz w:val="20"/>
                <w:szCs w:val="20"/>
              </w:rPr>
            </w:pPr>
            <w:r w:rsidRPr="00DA204F">
              <w:rPr>
                <w:rFonts w:eastAsia="Arial" w:cs="Arial"/>
                <w:sz w:val="20"/>
                <w:szCs w:val="20"/>
              </w:rPr>
              <w:t>- запровадження гуртка робототехніки у системі позашкільної освіти;</w:t>
            </w:r>
          </w:p>
          <w:p w14:paraId="11AAEC3F" w14:textId="77777777" w:rsidR="000E150E" w:rsidRPr="00DA204F" w:rsidRDefault="000E150E" w:rsidP="00ED273E">
            <w:pPr>
              <w:rPr>
                <w:rFonts w:eastAsia="Arial" w:cs="Arial"/>
                <w:sz w:val="20"/>
                <w:szCs w:val="20"/>
              </w:rPr>
            </w:pPr>
            <w:r w:rsidRPr="00DA204F">
              <w:rPr>
                <w:rFonts w:eastAsia="Arial" w:cs="Arial"/>
                <w:sz w:val="20"/>
                <w:szCs w:val="20"/>
              </w:rPr>
              <w:t>- підбір тренерів-наставників серед ініціативних педагогів, які мають відповідні навички та бажання;</w:t>
            </w:r>
          </w:p>
          <w:p w14:paraId="6535D605" w14:textId="77777777" w:rsidR="000E150E" w:rsidRPr="00DA204F" w:rsidRDefault="000E150E" w:rsidP="00ED273E">
            <w:pPr>
              <w:rPr>
                <w:rFonts w:eastAsia="Arial" w:cs="Arial"/>
                <w:sz w:val="20"/>
                <w:szCs w:val="20"/>
              </w:rPr>
            </w:pPr>
            <w:r w:rsidRPr="00DA204F">
              <w:rPr>
                <w:rFonts w:eastAsia="Arial" w:cs="Arial"/>
                <w:sz w:val="20"/>
                <w:szCs w:val="20"/>
              </w:rPr>
              <w:t xml:space="preserve">- </w:t>
            </w:r>
            <w:r w:rsidRPr="00DA204F">
              <w:rPr>
                <w:rFonts w:eastAsia="Arial" w:cs="Arial"/>
                <w:color w:val="000000"/>
                <w:sz w:val="20"/>
                <w:szCs w:val="20"/>
              </w:rPr>
              <w:t>проведення тренінгів для вчителів</w:t>
            </w:r>
          </w:p>
          <w:p w14:paraId="5D60734D" w14:textId="77777777" w:rsidR="000E150E" w:rsidRPr="00DA204F" w:rsidRDefault="000E150E" w:rsidP="00ED273E">
            <w:pPr>
              <w:rPr>
                <w:rFonts w:eastAsia="Arial" w:cs="Arial"/>
                <w:sz w:val="20"/>
                <w:szCs w:val="20"/>
              </w:rPr>
            </w:pPr>
            <w:r w:rsidRPr="00DA204F">
              <w:rPr>
                <w:rFonts w:eastAsia="Arial" w:cs="Arial"/>
                <w:sz w:val="20"/>
                <w:szCs w:val="20"/>
              </w:rPr>
              <w:t xml:space="preserve">- </w:t>
            </w:r>
            <w:r w:rsidRPr="00DA204F">
              <w:rPr>
                <w:rFonts w:eastAsia="Arial" w:cs="Arial"/>
                <w:color w:val="000000"/>
                <w:sz w:val="20"/>
                <w:szCs w:val="20"/>
              </w:rPr>
              <w:t>придбання комплектів робототехніки, 3-D принтерів, комп’ютерів та іншої техніки;</w:t>
            </w:r>
          </w:p>
          <w:p w14:paraId="583449FB" w14:textId="77777777" w:rsidR="000E150E" w:rsidRPr="00DA204F" w:rsidRDefault="000E150E" w:rsidP="00ED273E">
            <w:pPr>
              <w:rPr>
                <w:rFonts w:eastAsia="Arial" w:cs="Arial"/>
                <w:color w:val="000000"/>
                <w:sz w:val="20"/>
                <w:szCs w:val="20"/>
              </w:rPr>
            </w:pPr>
            <w:r w:rsidRPr="00DA204F">
              <w:rPr>
                <w:rFonts w:eastAsia="Arial" w:cs="Arial"/>
                <w:color w:val="000000"/>
                <w:sz w:val="20"/>
                <w:szCs w:val="20"/>
              </w:rPr>
              <w:t>- під’єднання комп’ютерів до мережі Інтернет;</w:t>
            </w:r>
          </w:p>
          <w:p w14:paraId="6907096F" w14:textId="77777777" w:rsidR="000E150E" w:rsidRPr="00DA204F" w:rsidRDefault="000E150E" w:rsidP="00ED273E">
            <w:pPr>
              <w:rPr>
                <w:rFonts w:eastAsia="Arial" w:cs="Arial"/>
                <w:sz w:val="20"/>
                <w:szCs w:val="20"/>
              </w:rPr>
            </w:pPr>
            <w:r w:rsidRPr="00DA204F">
              <w:rPr>
                <w:rFonts w:eastAsia="Arial" w:cs="Arial"/>
                <w:sz w:val="20"/>
                <w:szCs w:val="20"/>
              </w:rPr>
              <w:t xml:space="preserve">- </w:t>
            </w:r>
            <w:r w:rsidRPr="00DA204F">
              <w:rPr>
                <w:rFonts w:eastAsia="Arial" w:cs="Arial"/>
                <w:color w:val="000000"/>
                <w:sz w:val="20"/>
                <w:szCs w:val="20"/>
              </w:rPr>
              <w:t xml:space="preserve">вивчення курсу робототехніки, </w:t>
            </w:r>
            <w:proofErr w:type="spellStart"/>
            <w:r w:rsidRPr="00DA204F">
              <w:rPr>
                <w:rFonts w:eastAsia="Arial" w:cs="Arial"/>
                <w:color w:val="000000"/>
                <w:sz w:val="20"/>
                <w:szCs w:val="20"/>
              </w:rPr>
              <w:t>лего</w:t>
            </w:r>
            <w:proofErr w:type="spellEnd"/>
            <w:r w:rsidRPr="00DA204F">
              <w:rPr>
                <w:rFonts w:eastAsia="Arial" w:cs="Arial"/>
                <w:color w:val="000000"/>
                <w:sz w:val="20"/>
                <w:szCs w:val="20"/>
              </w:rPr>
              <w:t>-конструювання, 3-D графіки</w:t>
            </w:r>
          </w:p>
          <w:p w14:paraId="4E01CCB4" w14:textId="77777777" w:rsidR="000E150E" w:rsidRPr="00DA204F" w:rsidRDefault="000E150E" w:rsidP="00ED273E">
            <w:pPr>
              <w:rPr>
                <w:rFonts w:eastAsia="Arial" w:cs="Arial"/>
                <w:sz w:val="20"/>
                <w:szCs w:val="20"/>
              </w:rPr>
            </w:pPr>
            <w:r w:rsidRPr="00DA204F">
              <w:rPr>
                <w:rFonts w:eastAsia="Arial" w:cs="Arial"/>
                <w:sz w:val="20"/>
                <w:szCs w:val="20"/>
              </w:rPr>
              <w:t>- придбання методичних матеріалів шкільного курсу робототехніки.</w:t>
            </w:r>
          </w:p>
        </w:tc>
      </w:tr>
      <w:tr w:rsidR="000E150E" w:rsidRPr="00DA204F" w14:paraId="2B7C76D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782EC04" w14:textId="0EB5E06F"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A510A5" w14:textId="77777777" w:rsidR="000E150E" w:rsidRPr="00DA204F" w:rsidRDefault="000E150E" w:rsidP="00ED273E">
            <w:pPr>
              <w:rPr>
                <w:rFonts w:eastAsia="Arial" w:cs="Arial"/>
                <w:sz w:val="20"/>
                <w:szCs w:val="20"/>
              </w:rPr>
            </w:pPr>
            <w:r w:rsidRPr="00DA204F">
              <w:rPr>
                <w:rFonts w:eastAsia="Arial" w:cs="Arial"/>
                <w:sz w:val="20"/>
                <w:szCs w:val="20"/>
              </w:rPr>
              <w:t>2020-2021 роки</w:t>
            </w:r>
          </w:p>
        </w:tc>
      </w:tr>
      <w:tr w:rsidR="000E150E" w:rsidRPr="00DA204F" w14:paraId="5189EE02"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0E6E07A" w14:textId="77777777" w:rsidR="000E150E" w:rsidRPr="00DA204F" w:rsidRDefault="000E150E" w:rsidP="00ED273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143E9D23"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411F0202"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D9CECB4"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68319765"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3760CE54"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7CA748"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02A45DA"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C6AE17"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115F6D"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86C5D7"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r>
      <w:tr w:rsidR="000E150E" w:rsidRPr="00DA204F" w14:paraId="091CB12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D844DC"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D66551" w14:textId="77777777" w:rsidR="000E150E" w:rsidRPr="00DA204F" w:rsidRDefault="000E150E" w:rsidP="00ED273E">
            <w:pPr>
              <w:jc w:val="center"/>
              <w:rPr>
                <w:rFonts w:eastAsia="Arial" w:cs="Arial"/>
                <w:sz w:val="20"/>
                <w:szCs w:val="20"/>
              </w:rPr>
            </w:pPr>
            <w:r w:rsidRPr="00DA204F">
              <w:rPr>
                <w:rFonts w:eastAsia="Arial" w:cs="Arial"/>
                <w:sz w:val="20"/>
                <w:szCs w:val="20"/>
              </w:rPr>
              <w:t>100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1F9B382"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3686F53"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83889D"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r>
      <w:tr w:rsidR="000E150E" w:rsidRPr="00DA204F" w14:paraId="54CFFEFE"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C3D40B" w14:textId="77777777" w:rsidR="000E150E" w:rsidRPr="00DA204F" w:rsidRDefault="000E150E" w:rsidP="00ED273E">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FAA8568"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BCCD7B2" w14:textId="77777777" w:rsidR="000E150E" w:rsidRPr="00DA204F" w:rsidRDefault="000E150E" w:rsidP="00ED273E">
            <w:pPr>
              <w:jc w:val="center"/>
              <w:rPr>
                <w:rFonts w:eastAsia="Arial" w:cs="Arial"/>
                <w:sz w:val="20"/>
                <w:szCs w:val="20"/>
              </w:rPr>
            </w:pPr>
            <w:r w:rsidRPr="00DA204F">
              <w:rPr>
                <w:rFonts w:eastAsia="Arial" w:cs="Arial"/>
                <w:sz w:val="20"/>
                <w:szCs w:val="20"/>
              </w:rPr>
              <w:t>100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7BBDAC"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22872FC"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r>
      <w:tr w:rsidR="000E150E" w:rsidRPr="00DA204F" w14:paraId="4D38A1D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76411F" w14:textId="77777777" w:rsidR="000E150E" w:rsidRPr="00DA204F" w:rsidRDefault="000E150E" w:rsidP="00ED273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AD1CDA" w14:textId="77777777" w:rsidR="000E150E" w:rsidRPr="00DA204F" w:rsidRDefault="000E150E" w:rsidP="00ED273E">
            <w:pPr>
              <w:rPr>
                <w:rFonts w:eastAsia="Arial" w:cs="Arial"/>
                <w:b/>
                <w:sz w:val="20"/>
                <w:szCs w:val="20"/>
              </w:rPr>
            </w:pPr>
          </w:p>
        </w:tc>
      </w:tr>
    </w:tbl>
    <w:p w14:paraId="22EC3A23" w14:textId="1F03E453" w:rsidR="000E150E" w:rsidRDefault="000E150E" w:rsidP="000E150E"/>
    <w:p w14:paraId="735B185E" w14:textId="77777777" w:rsidR="004231D4" w:rsidRPr="00DA204F" w:rsidRDefault="004231D4"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30E1685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7F1F9D" w14:textId="1116E41E"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6ECAE24" w14:textId="076F0804" w:rsidR="000E150E" w:rsidRPr="00DA204F" w:rsidRDefault="00856CDD" w:rsidP="00ED273E">
            <w:pPr>
              <w:pStyle w:val="Heading31"/>
              <w:spacing w:before="0" w:after="0"/>
              <w:rPr>
                <w:lang w:val="uk-UA"/>
              </w:rPr>
            </w:pPr>
            <w:bookmarkStart w:id="290" w:name="_Toc26183970"/>
            <w:bookmarkStart w:id="291" w:name="__RefHeading___Toc13955_140216642"/>
            <w:bookmarkStart w:id="292" w:name="_Toc26354238"/>
            <w:bookmarkEnd w:id="290"/>
            <w:bookmarkEnd w:id="291"/>
            <w:r w:rsidRPr="00DA204F">
              <w:rPr>
                <w:lang w:val="uk-UA"/>
              </w:rPr>
              <w:t xml:space="preserve">81. </w:t>
            </w:r>
            <w:r w:rsidR="000E150E" w:rsidRPr="00DA204F">
              <w:rPr>
                <w:lang w:val="uk-UA"/>
              </w:rPr>
              <w:t>STEM-лабораторія</w:t>
            </w:r>
            <w:bookmarkEnd w:id="292"/>
          </w:p>
        </w:tc>
      </w:tr>
      <w:tr w:rsidR="000E150E" w:rsidRPr="00DA204F" w14:paraId="25887A21"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26C42C5" w14:textId="0BE596AC"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E4A5AC2" w14:textId="77777777" w:rsidR="000E150E" w:rsidRPr="00DA204F" w:rsidRDefault="000E150E" w:rsidP="00ED273E">
            <w:pPr>
              <w:rPr>
                <w:rFonts w:eastAsia="Arial" w:cs="Arial"/>
                <w:sz w:val="20"/>
                <w:szCs w:val="20"/>
              </w:rPr>
            </w:pPr>
            <w:r w:rsidRPr="00DA204F">
              <w:rPr>
                <w:rFonts w:eastAsia="Arial" w:cs="Arial"/>
                <w:sz w:val="20"/>
                <w:szCs w:val="20"/>
              </w:rPr>
              <w:t>Б.5. Розвиток соціальної  та освітньої інфраструктури та послуг</w:t>
            </w:r>
          </w:p>
        </w:tc>
      </w:tr>
      <w:tr w:rsidR="000E150E" w:rsidRPr="00DA204F" w14:paraId="5D4F496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C1F98F" w14:textId="77777777" w:rsidR="000E150E" w:rsidRPr="00DA204F" w:rsidRDefault="000E150E" w:rsidP="00ED273E">
            <w:pPr>
              <w:rPr>
                <w:rFonts w:eastAsia="Arial" w:cs="Arial"/>
                <w:b/>
                <w:sz w:val="20"/>
                <w:szCs w:val="20"/>
              </w:rPr>
            </w:pPr>
            <w:r w:rsidRPr="00DA204F">
              <w:rPr>
                <w:rFonts w:eastAsia="Arial" w:cs="Arial"/>
                <w:b/>
                <w:sz w:val="20"/>
                <w:szCs w:val="20"/>
              </w:rPr>
              <w:lastRenderedPageBreak/>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F8FDE48" w14:textId="726FCCBA" w:rsidR="000E150E" w:rsidRPr="00DA204F" w:rsidRDefault="000E150E" w:rsidP="00ED273E">
            <w:pPr>
              <w:rPr>
                <w:rFonts w:eastAsia="Arial" w:cs="Arial"/>
                <w:sz w:val="20"/>
                <w:szCs w:val="20"/>
              </w:rPr>
            </w:pPr>
            <w:r w:rsidRPr="00DA204F">
              <w:rPr>
                <w:rFonts w:eastAsia="Arial" w:cs="Arial"/>
                <w:sz w:val="20"/>
                <w:szCs w:val="20"/>
              </w:rPr>
              <w:t>Б.5.3. Розвиток освітньої інфраструктури</w:t>
            </w:r>
          </w:p>
        </w:tc>
      </w:tr>
      <w:tr w:rsidR="000E150E" w:rsidRPr="00DA204F" w14:paraId="2E50F88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BF8E58" w14:textId="77777777"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C499F6" w14:textId="77777777" w:rsidR="000E150E" w:rsidRPr="00DA204F" w:rsidRDefault="000E150E" w:rsidP="00ED273E">
            <w:pPr>
              <w:rPr>
                <w:rFonts w:eastAsia="Arial" w:cs="Arial"/>
                <w:sz w:val="20"/>
                <w:szCs w:val="20"/>
              </w:rPr>
            </w:pPr>
            <w:r w:rsidRPr="00DA204F">
              <w:rPr>
                <w:rFonts w:eastAsia="Arial" w:cs="Arial"/>
                <w:sz w:val="20"/>
                <w:szCs w:val="20"/>
              </w:rPr>
              <w:t xml:space="preserve">Мета – залучення школярів до технічної творчості, нових технологій, дослідження в міжпредметних та суміжних областях; розвиток умінь і формування навичок молодих </w:t>
            </w:r>
            <w:proofErr w:type="spellStart"/>
            <w:r w:rsidRPr="00DA204F">
              <w:rPr>
                <w:rFonts w:eastAsia="Arial" w:cs="Arial"/>
                <w:sz w:val="20"/>
                <w:szCs w:val="20"/>
              </w:rPr>
              <w:t>інноваторів</w:t>
            </w:r>
            <w:proofErr w:type="spellEnd"/>
            <w:r w:rsidRPr="00DA204F">
              <w:rPr>
                <w:rFonts w:eastAsia="Arial" w:cs="Arial"/>
                <w:sz w:val="20"/>
                <w:szCs w:val="20"/>
              </w:rPr>
              <w:t xml:space="preserve"> (креативність, вміння бачити і вирішувати проблеми, вміння працювати в команді, комунікативні навички).</w:t>
            </w:r>
          </w:p>
          <w:p w14:paraId="715363F5" w14:textId="77777777" w:rsidR="000E150E" w:rsidRPr="00DA204F" w:rsidRDefault="000E150E" w:rsidP="00ED273E">
            <w:pPr>
              <w:rPr>
                <w:rFonts w:eastAsia="Arial" w:cs="Arial"/>
                <w:sz w:val="20"/>
                <w:szCs w:val="20"/>
              </w:rPr>
            </w:pPr>
            <w:r w:rsidRPr="00DA204F">
              <w:rPr>
                <w:rFonts w:eastAsia="Arial" w:cs="Arial"/>
                <w:sz w:val="20"/>
                <w:szCs w:val="20"/>
              </w:rPr>
              <w:t>Завдання:</w:t>
            </w:r>
          </w:p>
          <w:p w14:paraId="272E95EE"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популяризація винахідницької та науково-дослідницької діяльності;</w:t>
            </w:r>
          </w:p>
          <w:p w14:paraId="413AA2E7"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підтримка наукової, технічної та інженерної складових в освіті школярів;</w:t>
            </w:r>
          </w:p>
          <w:p w14:paraId="018850C9"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створення та розширення доступності природничо-наукових та інженерних лабораторій для школярів, доступ до сучасного обладнання та інноваційними програмами;</w:t>
            </w:r>
          </w:p>
          <w:p w14:paraId="658FF2D4"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 </w:t>
            </w:r>
            <w:proofErr w:type="spellStart"/>
            <w:r w:rsidRPr="00DA204F">
              <w:rPr>
                <w:rFonts w:eastAsia="Arial" w:cs="Arial"/>
                <w:sz w:val="20"/>
                <w:szCs w:val="20"/>
              </w:rPr>
              <w:t>проєктно</w:t>
            </w:r>
            <w:proofErr w:type="spellEnd"/>
            <w:r w:rsidRPr="00DA204F">
              <w:rPr>
                <w:rFonts w:eastAsia="Arial" w:cs="Arial"/>
                <w:sz w:val="20"/>
                <w:szCs w:val="20"/>
              </w:rPr>
              <w:t>-орієнтоване навчання школярів під керівництвом талановитих учителів, молодих вчених та інженерів;</w:t>
            </w:r>
          </w:p>
          <w:p w14:paraId="5E63979D"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мотивувати учнів старших класів навчальних закладів до продовження освіти в науково-технічній сфері;</w:t>
            </w:r>
          </w:p>
          <w:p w14:paraId="2DBC5D38" w14:textId="77777777" w:rsidR="000E150E" w:rsidRPr="00DA204F" w:rsidRDefault="000E150E" w:rsidP="00ED273E">
            <w:pPr>
              <w:pBdr>
                <w:top w:val="nil"/>
                <w:left w:val="nil"/>
                <w:bottom w:val="nil"/>
                <w:right w:val="nil"/>
                <w:between w:val="nil"/>
              </w:pBdr>
              <w:shd w:val="solid" w:color="FFFFFF" w:fill="auto"/>
              <w:jc w:val="both"/>
              <w:rPr>
                <w:rFonts w:eastAsia="Arial" w:cs="Arial"/>
                <w:sz w:val="20"/>
                <w:szCs w:val="20"/>
              </w:rPr>
            </w:pPr>
            <w:r w:rsidRPr="00DA204F">
              <w:rPr>
                <w:rFonts w:eastAsia="Arial" w:cs="Arial"/>
                <w:sz w:val="20"/>
                <w:szCs w:val="20"/>
              </w:rPr>
              <w:t xml:space="preserve">- розвиток кадрового потенціалу країни і запобігання відтоку майбутніх кваліфікованих фахівців </w:t>
            </w:r>
          </w:p>
        </w:tc>
      </w:tr>
      <w:tr w:rsidR="000E150E" w:rsidRPr="00DA204F" w14:paraId="24AEAFD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35A0117" w14:textId="77777777" w:rsidR="000E150E" w:rsidRPr="00DA204F" w:rsidRDefault="000E150E" w:rsidP="00ED273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EE8D134" w14:textId="22419511" w:rsidR="000E150E" w:rsidRPr="00DA204F" w:rsidRDefault="000E150E" w:rsidP="00ED273E">
            <w:pPr>
              <w:rPr>
                <w:rFonts w:eastAsia="Arial" w:cs="Arial"/>
                <w:sz w:val="20"/>
                <w:szCs w:val="20"/>
              </w:rPr>
            </w:pPr>
            <w:r w:rsidRPr="00DA204F">
              <w:rPr>
                <w:rFonts w:eastAsia="Arial" w:cs="Arial"/>
                <w:sz w:val="20"/>
                <w:szCs w:val="20"/>
              </w:rPr>
              <w:t>м.</w:t>
            </w:r>
            <w:r w:rsidR="00ED273E">
              <w:rPr>
                <w:rFonts w:eastAsia="Arial" w:cs="Arial"/>
                <w:sz w:val="20"/>
                <w:szCs w:val="20"/>
              </w:rPr>
              <w:t xml:space="preserve"> </w:t>
            </w:r>
            <w:r w:rsidRPr="00DA204F">
              <w:rPr>
                <w:rFonts w:eastAsia="Arial" w:cs="Arial"/>
                <w:sz w:val="20"/>
                <w:szCs w:val="20"/>
              </w:rPr>
              <w:t>Коломия та приєднані сільські територіальні громади</w:t>
            </w:r>
          </w:p>
        </w:tc>
      </w:tr>
      <w:tr w:rsidR="000E150E" w:rsidRPr="00DA204F" w14:paraId="7E671DC3"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C9D109D"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934FBF" w14:textId="77777777" w:rsidR="000E150E" w:rsidRPr="00DA204F" w:rsidRDefault="000E150E" w:rsidP="00ED273E">
            <w:pPr>
              <w:rPr>
                <w:rFonts w:eastAsia="Arial" w:cs="Arial"/>
                <w:sz w:val="20"/>
                <w:szCs w:val="20"/>
              </w:rPr>
            </w:pPr>
            <w:r w:rsidRPr="00DA204F">
              <w:rPr>
                <w:rFonts w:eastAsia="Arial" w:cs="Arial"/>
                <w:sz w:val="20"/>
                <w:szCs w:val="20"/>
              </w:rPr>
              <w:t>Діти віком 6-18 років</w:t>
            </w:r>
          </w:p>
        </w:tc>
      </w:tr>
      <w:tr w:rsidR="000E150E" w:rsidRPr="00DA204F" w14:paraId="589ECBB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4EDB7B3" w14:textId="77777777"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EAD4397" w14:textId="77777777" w:rsidR="000E150E" w:rsidRPr="00DA204F" w:rsidRDefault="000E150E" w:rsidP="00ED273E">
            <w:pPr>
              <w:rPr>
                <w:rFonts w:eastAsia="Arial" w:cs="Arial"/>
                <w:sz w:val="20"/>
                <w:szCs w:val="20"/>
              </w:rPr>
            </w:pPr>
            <w:r w:rsidRPr="00DA204F">
              <w:rPr>
                <w:rFonts w:eastAsia="Arial" w:cs="Arial"/>
                <w:sz w:val="20"/>
                <w:szCs w:val="20"/>
              </w:rPr>
              <w:t xml:space="preserve">Сучасні технології змінюють усі сфери життя людини. Є негативна тенденція зменшення робочих місць, які не потребують високої кваліфікації. Вони заміщуються </w:t>
            </w:r>
            <w:proofErr w:type="spellStart"/>
            <w:r w:rsidRPr="00DA204F">
              <w:rPr>
                <w:rFonts w:eastAsia="Arial" w:cs="Arial"/>
                <w:sz w:val="20"/>
                <w:szCs w:val="20"/>
              </w:rPr>
              <w:t>робототехнічними</w:t>
            </w:r>
            <w:proofErr w:type="spellEnd"/>
            <w:r w:rsidRPr="00DA204F">
              <w:rPr>
                <w:rFonts w:eastAsia="Arial" w:cs="Arial"/>
                <w:sz w:val="20"/>
                <w:szCs w:val="20"/>
              </w:rPr>
              <w:t xml:space="preserve"> системами. Паралельно утворюються нові професії, пов’язані з необхідністю поєднання наукових знань, технічної, інженерної, дизайнерської та математичної компетентності – STEAM-професії. Як наслідок, сучасна освіта має швидко адаптуватися до потреб економіки і надавати учням такі знання, які у майбутньому дозволили б їм стати конкурентоспроможними фахівцями. Тому для реалізації цих напрямків необхідне відповідне матеріально-технічне забезпечення та підвищення кваліфікації педагогів.</w:t>
            </w:r>
          </w:p>
          <w:p w14:paraId="1806D179" w14:textId="77777777" w:rsidR="000E150E" w:rsidRPr="00DA204F" w:rsidRDefault="000E150E" w:rsidP="00ED273E">
            <w:pPr>
              <w:rPr>
                <w:rFonts w:eastAsia="Arial" w:cs="Arial"/>
                <w:sz w:val="20"/>
                <w:szCs w:val="20"/>
              </w:rPr>
            </w:pPr>
            <w:r w:rsidRPr="00DA204F">
              <w:rPr>
                <w:rFonts w:eastAsia="Arial" w:cs="Arial"/>
                <w:sz w:val="20"/>
                <w:szCs w:val="20"/>
              </w:rPr>
              <w:t>STEM-лабораторія – це унікальне інтерактивне середовище, якого так не вистачає сучасному закладу освіти. Освітній процес учнів стане яскравим, цікавим, наповненим і змістовним</w:t>
            </w:r>
          </w:p>
        </w:tc>
      </w:tr>
      <w:tr w:rsidR="000E150E" w:rsidRPr="00DA204F" w14:paraId="27A198E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EFA5DF5" w14:textId="77777777"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F37378" w14:textId="77777777" w:rsidR="000E150E" w:rsidRPr="00DA204F" w:rsidRDefault="000E150E" w:rsidP="00ED273E">
            <w:pPr>
              <w:rPr>
                <w:rFonts w:eastAsia="Arial" w:cs="Arial"/>
                <w:b/>
                <w:sz w:val="20"/>
                <w:szCs w:val="20"/>
              </w:rPr>
            </w:pPr>
          </w:p>
        </w:tc>
      </w:tr>
      <w:tr w:rsidR="000E150E" w:rsidRPr="00DA204F" w14:paraId="6706486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740612"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719E22A" w14:textId="77777777" w:rsidR="000E150E" w:rsidRPr="00DA204F" w:rsidRDefault="000E150E" w:rsidP="00ED273E">
            <w:pPr>
              <w:rPr>
                <w:rFonts w:eastAsia="Arial" w:cs="Arial"/>
                <w:sz w:val="20"/>
                <w:szCs w:val="20"/>
              </w:rPr>
            </w:pPr>
            <w:r w:rsidRPr="00DA204F">
              <w:rPr>
                <w:rFonts w:eastAsia="Arial" w:cs="Arial"/>
                <w:sz w:val="20"/>
                <w:szCs w:val="20"/>
              </w:rPr>
              <w:t>Зменшення фінансових витрат батьків  на додаткову освіту. Підвищення зацікавленості учнів до інженерних та технічних спеціальностей, мотивація старшокласників до продовження здобуття освіти в науково-технічній сфері. Допрофесійна підготовка учнів до вступу в університети технічного напрямку. Участь у всеукраїнських та міжнародних олімпіадах, фестивалях і змаганнях з моделювання інтелектуальних пристроїв</w:t>
            </w:r>
          </w:p>
        </w:tc>
      </w:tr>
      <w:tr w:rsidR="000E150E" w:rsidRPr="00DA204F" w14:paraId="0129D84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713E3B7"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113D6F2" w14:textId="77777777" w:rsidR="000E150E" w:rsidRPr="00DA204F" w:rsidRDefault="000E150E" w:rsidP="00ED273E">
            <w:pPr>
              <w:rPr>
                <w:rFonts w:eastAsia="Arial" w:cs="Arial"/>
                <w:sz w:val="20"/>
                <w:szCs w:val="20"/>
              </w:rPr>
            </w:pPr>
            <w:r w:rsidRPr="00DA204F">
              <w:rPr>
                <w:rFonts w:eastAsia="Arial" w:cs="Arial"/>
                <w:sz w:val="20"/>
                <w:szCs w:val="20"/>
              </w:rPr>
              <w:t>Цікавість до природничо-математичних наук, сукупність практично важливих знань, необхідних для подальшого життя людини у техносфері</w:t>
            </w:r>
          </w:p>
        </w:tc>
      </w:tr>
      <w:tr w:rsidR="000E150E" w:rsidRPr="00DA204F" w14:paraId="2409F082"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D5C12BC" w14:textId="4419A068" w:rsidR="000E150E" w:rsidRPr="00DA204F" w:rsidRDefault="000E150E" w:rsidP="00ED273E">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0478D71" w14:textId="77777777" w:rsidR="000E150E" w:rsidRPr="00DA204F" w:rsidRDefault="000E150E" w:rsidP="00ED273E">
            <w:pPr>
              <w:rPr>
                <w:rFonts w:eastAsia="Arial" w:cs="Arial"/>
                <w:b/>
                <w:sz w:val="20"/>
                <w:szCs w:val="20"/>
              </w:rPr>
            </w:pPr>
          </w:p>
        </w:tc>
      </w:tr>
      <w:tr w:rsidR="000E150E" w:rsidRPr="00DA204F" w14:paraId="244E82C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5C7781"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2616641" w14:textId="77777777" w:rsidR="000E150E" w:rsidRPr="00DA204F" w:rsidRDefault="000E150E" w:rsidP="00ED273E">
            <w:pPr>
              <w:rPr>
                <w:rFonts w:eastAsia="Arial" w:cs="Arial"/>
                <w:sz w:val="20"/>
                <w:szCs w:val="20"/>
              </w:rPr>
            </w:pPr>
            <w:r w:rsidRPr="00DA204F">
              <w:rPr>
                <w:rFonts w:eastAsia="Arial" w:cs="Arial"/>
                <w:sz w:val="20"/>
                <w:szCs w:val="20"/>
              </w:rPr>
              <w:t>- придбання обладнання і меблів;</w:t>
            </w:r>
          </w:p>
          <w:p w14:paraId="1D9CB604" w14:textId="77777777" w:rsidR="000E150E" w:rsidRPr="00DA204F" w:rsidRDefault="000E150E" w:rsidP="00ED273E">
            <w:pPr>
              <w:rPr>
                <w:rFonts w:eastAsia="Arial" w:cs="Arial"/>
                <w:sz w:val="20"/>
                <w:szCs w:val="20"/>
              </w:rPr>
            </w:pPr>
            <w:r w:rsidRPr="00DA204F">
              <w:rPr>
                <w:rFonts w:eastAsia="Arial" w:cs="Arial"/>
                <w:sz w:val="20"/>
                <w:szCs w:val="20"/>
              </w:rPr>
              <w:t>- підбір педагогічних працівників;</w:t>
            </w:r>
          </w:p>
          <w:p w14:paraId="1FFF683C" w14:textId="77777777" w:rsidR="000E150E" w:rsidRPr="00DA204F" w:rsidRDefault="000E150E" w:rsidP="00ED273E">
            <w:pPr>
              <w:rPr>
                <w:rFonts w:eastAsia="Arial" w:cs="Arial"/>
                <w:sz w:val="20"/>
                <w:szCs w:val="20"/>
              </w:rPr>
            </w:pPr>
            <w:r w:rsidRPr="00DA204F">
              <w:rPr>
                <w:rFonts w:eastAsia="Arial" w:cs="Arial"/>
                <w:sz w:val="20"/>
                <w:szCs w:val="20"/>
              </w:rPr>
              <w:t>- організація проектно-технологічної діяльності</w:t>
            </w:r>
          </w:p>
        </w:tc>
      </w:tr>
      <w:tr w:rsidR="000E150E" w:rsidRPr="00DA204F" w14:paraId="3A0213B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FC53AD" w14:textId="5E77A1F8"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522FAF3" w14:textId="77777777" w:rsidR="000E150E" w:rsidRPr="00DA204F" w:rsidRDefault="000E150E" w:rsidP="00ED273E">
            <w:pPr>
              <w:rPr>
                <w:rFonts w:eastAsia="Arial" w:cs="Arial"/>
                <w:sz w:val="20"/>
                <w:szCs w:val="20"/>
              </w:rPr>
            </w:pPr>
            <w:r w:rsidRPr="00DA204F">
              <w:rPr>
                <w:rFonts w:eastAsia="Arial" w:cs="Arial"/>
                <w:sz w:val="20"/>
                <w:szCs w:val="20"/>
              </w:rPr>
              <w:t>2020-2021 роки</w:t>
            </w:r>
          </w:p>
        </w:tc>
      </w:tr>
      <w:tr w:rsidR="000E150E" w:rsidRPr="00DA204F" w14:paraId="0E49DC70"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CBB52B5" w14:textId="77777777" w:rsidR="000E150E" w:rsidRPr="00DA204F" w:rsidRDefault="000E150E" w:rsidP="00ED273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3960D3EE"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52AF13C6"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1966341"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216A83AA"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0ED823BD"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29A79B2"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3B86AB"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5AA2243"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AF163DF"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9911B7C"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r>
      <w:tr w:rsidR="000E150E" w:rsidRPr="00DA204F" w14:paraId="10DE8D8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4DFCC46"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8AC5F43"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CF7245"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C5F8E3E"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8E0BDCF" w14:textId="77777777" w:rsidR="000E150E" w:rsidRPr="00DA204F" w:rsidRDefault="000E150E" w:rsidP="00ED273E">
            <w:pPr>
              <w:jc w:val="center"/>
              <w:rPr>
                <w:rFonts w:eastAsia="Arial" w:cs="Arial"/>
                <w:sz w:val="20"/>
                <w:szCs w:val="20"/>
              </w:rPr>
            </w:pPr>
            <w:r w:rsidRPr="00DA204F">
              <w:rPr>
                <w:rFonts w:eastAsia="Arial" w:cs="Arial"/>
                <w:sz w:val="20"/>
                <w:szCs w:val="20"/>
              </w:rPr>
              <w:t>400</w:t>
            </w:r>
          </w:p>
        </w:tc>
      </w:tr>
      <w:tr w:rsidR="000E150E" w:rsidRPr="00DA204F" w14:paraId="61A5B4CB"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E78FDD" w14:textId="77777777" w:rsidR="000E150E" w:rsidRPr="00DA204F" w:rsidRDefault="000E150E" w:rsidP="00ED273E">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86F0BF"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CE929A"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8DACECD"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D3C6970"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r>
      <w:tr w:rsidR="000E150E" w:rsidRPr="00DA204F" w14:paraId="520A468B"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D15B80C" w14:textId="77777777" w:rsidR="000E150E" w:rsidRPr="00DA204F" w:rsidRDefault="000E150E" w:rsidP="00ED273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5427835" w14:textId="77777777" w:rsidR="000E150E" w:rsidRPr="00DA204F" w:rsidRDefault="000E150E" w:rsidP="00ED273E">
            <w:pPr>
              <w:rPr>
                <w:rFonts w:eastAsia="Arial" w:cs="Arial"/>
                <w:b/>
                <w:sz w:val="20"/>
                <w:szCs w:val="20"/>
              </w:rPr>
            </w:pPr>
          </w:p>
        </w:tc>
      </w:tr>
    </w:tbl>
    <w:p w14:paraId="5D180EE9" w14:textId="64AF5278" w:rsidR="004231D4" w:rsidRPr="00DA204F" w:rsidRDefault="004231D4" w:rsidP="000E150E"/>
    <w:tbl>
      <w:tblPr>
        <w:tblW w:w="9918" w:type="dxa"/>
        <w:tblCellMar>
          <w:left w:w="10" w:type="dxa"/>
          <w:right w:w="10" w:type="dxa"/>
        </w:tblCellMar>
        <w:tblLook w:val="0000" w:firstRow="0" w:lastRow="0" w:firstColumn="0" w:lastColumn="0" w:noHBand="0" w:noVBand="0"/>
      </w:tblPr>
      <w:tblGrid>
        <w:gridCol w:w="2830"/>
        <w:gridCol w:w="1446"/>
        <w:gridCol w:w="1725"/>
        <w:gridCol w:w="1725"/>
        <w:gridCol w:w="2192"/>
      </w:tblGrid>
      <w:tr w:rsidR="000E150E" w:rsidRPr="00DA204F" w14:paraId="23DDBF0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2008DD0" w14:textId="45C3F660"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A4D55B5" w14:textId="7D2E1230" w:rsidR="000E150E" w:rsidRPr="00DA204F" w:rsidRDefault="00856CDD" w:rsidP="00ED273E">
            <w:pPr>
              <w:pStyle w:val="Heading31"/>
              <w:spacing w:before="0" w:after="0"/>
              <w:rPr>
                <w:lang w:val="uk-UA"/>
              </w:rPr>
            </w:pPr>
            <w:bookmarkStart w:id="293" w:name="_Toc26183971"/>
            <w:bookmarkStart w:id="294" w:name="__RefHeading___Toc13957_140216642"/>
            <w:bookmarkStart w:id="295" w:name="_Toc26354239"/>
            <w:bookmarkEnd w:id="293"/>
            <w:bookmarkEnd w:id="294"/>
            <w:r w:rsidRPr="00DA204F">
              <w:rPr>
                <w:lang w:val="uk-UA"/>
              </w:rPr>
              <w:t xml:space="preserve">82. </w:t>
            </w:r>
            <w:r w:rsidR="000E150E" w:rsidRPr="00DA204F">
              <w:rPr>
                <w:lang w:val="uk-UA"/>
              </w:rPr>
              <w:t xml:space="preserve">Створення </w:t>
            </w:r>
            <w:proofErr w:type="spellStart"/>
            <w:r w:rsidR="000E150E" w:rsidRPr="00DA204F">
              <w:rPr>
                <w:lang w:val="uk-UA"/>
              </w:rPr>
              <w:t>медіатеки</w:t>
            </w:r>
            <w:bookmarkEnd w:id="295"/>
            <w:proofErr w:type="spellEnd"/>
          </w:p>
        </w:tc>
      </w:tr>
      <w:tr w:rsidR="000E150E" w:rsidRPr="00DA204F" w14:paraId="69DDF5F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CF5FA7C" w14:textId="6F75C649"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3972E74" w14:textId="2D8B1B8A"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ED273E">
              <w:rPr>
                <w:rFonts w:eastAsia="Arial" w:cs="Arial"/>
                <w:sz w:val="20"/>
                <w:szCs w:val="20"/>
              </w:rPr>
              <w:t>й</w:t>
            </w:r>
            <w:r w:rsidRPr="00DA204F">
              <w:rPr>
                <w:rFonts w:eastAsia="Arial" w:cs="Arial"/>
                <w:sz w:val="20"/>
                <w:szCs w:val="20"/>
              </w:rPr>
              <w:t xml:space="preserve"> послуг</w:t>
            </w:r>
          </w:p>
        </w:tc>
      </w:tr>
      <w:tr w:rsidR="000E150E" w:rsidRPr="00DA204F" w14:paraId="313CA84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3315501" w14:textId="09694D74"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696C628" w14:textId="4CAC4F41" w:rsidR="000E150E" w:rsidRPr="00DA204F" w:rsidRDefault="000E150E" w:rsidP="00ED273E">
            <w:pPr>
              <w:rPr>
                <w:rFonts w:eastAsia="Arial" w:cs="Arial"/>
                <w:sz w:val="20"/>
                <w:szCs w:val="20"/>
              </w:rPr>
            </w:pPr>
            <w:r w:rsidRPr="00DA204F">
              <w:rPr>
                <w:rFonts w:eastAsia="Arial" w:cs="Arial"/>
                <w:sz w:val="20"/>
                <w:szCs w:val="20"/>
              </w:rPr>
              <w:t>Б.5.3. Розвиток освітньої інфраструктури</w:t>
            </w:r>
          </w:p>
        </w:tc>
      </w:tr>
      <w:tr w:rsidR="000E150E" w:rsidRPr="00DA204F" w14:paraId="7762B8A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F0F872C" w14:textId="77777777"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1C1A0B8" w14:textId="77777777" w:rsidR="000E150E" w:rsidRPr="00DA204F" w:rsidRDefault="000E150E" w:rsidP="00ED273E">
            <w:pPr>
              <w:rPr>
                <w:rFonts w:eastAsia="Arial" w:cs="Arial"/>
                <w:sz w:val="20"/>
                <w:szCs w:val="20"/>
              </w:rPr>
            </w:pPr>
            <w:r w:rsidRPr="00DA204F">
              <w:rPr>
                <w:rFonts w:eastAsia="Arial" w:cs="Arial"/>
                <w:sz w:val="20"/>
                <w:szCs w:val="20"/>
              </w:rPr>
              <w:t>Мета -</w:t>
            </w:r>
            <w:r w:rsidRPr="00DA204F">
              <w:rPr>
                <w:rFonts w:eastAsia="Arial" w:cs="Arial"/>
                <w:color w:val="000000"/>
                <w:sz w:val="20"/>
                <w:szCs w:val="20"/>
              </w:rPr>
              <w:t xml:space="preserve"> створення сучасного бібліотечного простору нового покоління, підвищення інтересу учнів до бібліотеки засобами інноваційних технологій</w:t>
            </w:r>
          </w:p>
          <w:p w14:paraId="4C3F5E87" w14:textId="77777777" w:rsidR="000E150E" w:rsidRPr="00DA204F" w:rsidRDefault="000E150E" w:rsidP="00ED273E">
            <w:pPr>
              <w:rPr>
                <w:rFonts w:eastAsia="Arial" w:cs="Arial"/>
                <w:sz w:val="20"/>
                <w:szCs w:val="20"/>
              </w:rPr>
            </w:pPr>
            <w:r w:rsidRPr="00DA204F">
              <w:rPr>
                <w:rFonts w:eastAsia="Arial" w:cs="Arial"/>
                <w:sz w:val="20"/>
                <w:szCs w:val="20"/>
              </w:rPr>
              <w:t>Завдання:</w:t>
            </w:r>
          </w:p>
          <w:p w14:paraId="361A36E9" w14:textId="77777777" w:rsidR="000E150E" w:rsidRPr="00DA204F" w:rsidRDefault="000E150E" w:rsidP="00ED273E">
            <w:pPr>
              <w:rPr>
                <w:rFonts w:eastAsia="Arial" w:cs="Arial"/>
                <w:sz w:val="20"/>
                <w:szCs w:val="20"/>
              </w:rPr>
            </w:pPr>
            <w:r w:rsidRPr="00DA204F">
              <w:rPr>
                <w:rFonts w:eastAsia="Arial" w:cs="Arial"/>
                <w:sz w:val="20"/>
                <w:szCs w:val="20"/>
              </w:rPr>
              <w:t>- забезпечити вільний і демократичний доступ до інформації;</w:t>
            </w:r>
          </w:p>
          <w:p w14:paraId="26B968A1" w14:textId="77777777" w:rsidR="000E150E" w:rsidRPr="00DA204F" w:rsidRDefault="000E150E" w:rsidP="00ED273E">
            <w:pPr>
              <w:rPr>
                <w:rFonts w:eastAsia="Arial" w:cs="Arial"/>
                <w:sz w:val="20"/>
                <w:szCs w:val="20"/>
              </w:rPr>
            </w:pPr>
            <w:r w:rsidRPr="00DA204F">
              <w:rPr>
                <w:rFonts w:eastAsia="Arial" w:cs="Arial"/>
                <w:sz w:val="20"/>
                <w:szCs w:val="20"/>
              </w:rPr>
              <w:t>- забезпечити освітній процес шляхом інформаційно-бібліографічного обслуговування користувачів;</w:t>
            </w:r>
          </w:p>
          <w:p w14:paraId="542A5744" w14:textId="45559228" w:rsidR="000E150E" w:rsidRPr="00DA204F" w:rsidRDefault="000E150E" w:rsidP="00ED273E">
            <w:pPr>
              <w:rPr>
                <w:rFonts w:eastAsia="Arial" w:cs="Arial"/>
                <w:sz w:val="20"/>
                <w:szCs w:val="20"/>
              </w:rPr>
            </w:pPr>
            <w:r w:rsidRPr="00DA204F">
              <w:rPr>
                <w:rFonts w:eastAsia="Arial" w:cs="Arial"/>
                <w:sz w:val="20"/>
                <w:szCs w:val="20"/>
              </w:rPr>
              <w:t>- створити сприятливі та комфортні умови для організації освітнього процесу.</w:t>
            </w:r>
          </w:p>
        </w:tc>
      </w:tr>
      <w:tr w:rsidR="000E150E" w:rsidRPr="00DA204F" w14:paraId="7B06D2E3"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529631" w14:textId="77777777" w:rsidR="000E150E" w:rsidRPr="00DA204F" w:rsidRDefault="000E150E" w:rsidP="00ED273E">
            <w:pPr>
              <w:rPr>
                <w:rFonts w:eastAsia="Arial" w:cs="Arial"/>
                <w:b/>
                <w:sz w:val="20"/>
                <w:szCs w:val="20"/>
              </w:rPr>
            </w:pPr>
            <w:r w:rsidRPr="00DA204F">
              <w:rPr>
                <w:rFonts w:eastAsia="Arial" w:cs="Arial"/>
                <w:b/>
                <w:sz w:val="20"/>
                <w:szCs w:val="20"/>
              </w:rPr>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858A034" w14:textId="7ED4CFE6" w:rsidR="000E150E" w:rsidRPr="00DA204F" w:rsidRDefault="000E150E" w:rsidP="00ED273E">
            <w:pPr>
              <w:rPr>
                <w:rFonts w:eastAsia="Arial" w:cs="Arial"/>
                <w:sz w:val="20"/>
                <w:szCs w:val="20"/>
              </w:rPr>
            </w:pPr>
            <w:r w:rsidRPr="00DA204F">
              <w:rPr>
                <w:rFonts w:eastAsia="Arial" w:cs="Arial"/>
                <w:sz w:val="20"/>
                <w:szCs w:val="20"/>
              </w:rPr>
              <w:t>м.</w:t>
            </w:r>
            <w:r w:rsidR="00ED273E">
              <w:rPr>
                <w:rFonts w:eastAsia="Arial" w:cs="Arial"/>
                <w:sz w:val="20"/>
                <w:szCs w:val="20"/>
              </w:rPr>
              <w:t xml:space="preserve"> </w:t>
            </w:r>
            <w:r w:rsidRPr="00DA204F">
              <w:rPr>
                <w:rFonts w:eastAsia="Arial" w:cs="Arial"/>
                <w:sz w:val="20"/>
                <w:szCs w:val="20"/>
              </w:rPr>
              <w:t>Коломия та приєднані сільські територіальні громади</w:t>
            </w:r>
          </w:p>
        </w:tc>
      </w:tr>
      <w:tr w:rsidR="000E150E" w:rsidRPr="00DA204F" w14:paraId="607C4172"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FD5532A"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5E4401C" w14:textId="77777777" w:rsidR="000E150E" w:rsidRPr="00DA204F" w:rsidRDefault="000E150E" w:rsidP="00ED273E">
            <w:pPr>
              <w:rPr>
                <w:rFonts w:eastAsia="Arial" w:cs="Arial"/>
                <w:sz w:val="20"/>
                <w:szCs w:val="20"/>
              </w:rPr>
            </w:pPr>
            <w:r w:rsidRPr="00DA204F">
              <w:rPr>
                <w:rFonts w:eastAsia="Arial" w:cs="Arial"/>
                <w:sz w:val="20"/>
                <w:szCs w:val="20"/>
              </w:rPr>
              <w:t>Діти віком 6-18 років</w:t>
            </w:r>
          </w:p>
        </w:tc>
      </w:tr>
      <w:tr w:rsidR="000E150E" w:rsidRPr="00DA204F" w14:paraId="0BACF31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3FF1FA5" w14:textId="2E8D81C2"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D6DE311" w14:textId="77777777" w:rsidR="000E150E" w:rsidRPr="00DA204F" w:rsidRDefault="000E150E" w:rsidP="00ED273E">
            <w:pPr>
              <w:jc w:val="both"/>
              <w:rPr>
                <w:rFonts w:eastAsia="Arial" w:cs="Arial"/>
                <w:sz w:val="20"/>
                <w:szCs w:val="20"/>
              </w:rPr>
            </w:pPr>
            <w:proofErr w:type="spellStart"/>
            <w:r w:rsidRPr="00DA204F">
              <w:rPr>
                <w:rFonts w:eastAsia="Arial" w:cs="Arial"/>
                <w:sz w:val="20"/>
                <w:szCs w:val="20"/>
              </w:rPr>
              <w:t>Медіатека</w:t>
            </w:r>
            <w:proofErr w:type="spellEnd"/>
            <w:r w:rsidRPr="00DA204F">
              <w:rPr>
                <w:rFonts w:eastAsia="Arial" w:cs="Arial"/>
                <w:sz w:val="20"/>
                <w:szCs w:val="20"/>
              </w:rPr>
              <w:t xml:space="preserve"> – це частина системних якісних змін у наданні освітніх послуг, </w:t>
            </w:r>
            <w:r w:rsidRPr="00DA204F">
              <w:rPr>
                <w:rFonts w:eastAsia="Arial" w:cs="Arial"/>
                <w:color w:val="000000"/>
                <w:sz w:val="20"/>
                <w:szCs w:val="20"/>
              </w:rPr>
              <w:t xml:space="preserve">це простір для навчання, роботи та спілкування з використанням інноваційних технологій. </w:t>
            </w:r>
            <w:r w:rsidRPr="00DA204F">
              <w:rPr>
                <w:rFonts w:eastAsia="Arial" w:cs="Arial"/>
                <w:sz w:val="20"/>
                <w:szCs w:val="20"/>
              </w:rPr>
              <w:t xml:space="preserve">Особливістю є </w:t>
            </w:r>
            <w:proofErr w:type="spellStart"/>
            <w:r w:rsidRPr="00DA204F">
              <w:rPr>
                <w:rFonts w:eastAsia="Arial" w:cs="Arial"/>
                <w:sz w:val="20"/>
                <w:szCs w:val="20"/>
              </w:rPr>
              <w:t>мультифункціональність</w:t>
            </w:r>
            <w:proofErr w:type="spellEnd"/>
            <w:r w:rsidRPr="00DA204F">
              <w:rPr>
                <w:rFonts w:eastAsia="Arial" w:cs="Arial"/>
                <w:sz w:val="20"/>
                <w:szCs w:val="20"/>
              </w:rPr>
              <w:t xml:space="preserve">: можливість навчання самостійно чи в групі, вивчення іноземних мов за сучасними інтерактивними методиками; освоєння нових комп’ютерних програм і технологій; створення власної музики; кінопокази і обговорення фільмів; дискусії, курси та гуртки для дітей. </w:t>
            </w:r>
            <w:r w:rsidRPr="00DA204F">
              <w:rPr>
                <w:rFonts w:eastAsia="Arial" w:cs="Arial"/>
                <w:color w:val="000000"/>
                <w:sz w:val="20"/>
                <w:szCs w:val="20"/>
              </w:rPr>
              <w:t xml:space="preserve">Створення </w:t>
            </w:r>
            <w:proofErr w:type="spellStart"/>
            <w:r w:rsidRPr="00DA204F">
              <w:rPr>
                <w:rFonts w:eastAsia="Arial" w:cs="Arial"/>
                <w:color w:val="000000"/>
                <w:sz w:val="20"/>
                <w:szCs w:val="20"/>
              </w:rPr>
              <w:t>медіатеки</w:t>
            </w:r>
            <w:proofErr w:type="spellEnd"/>
            <w:r w:rsidRPr="00DA204F">
              <w:rPr>
                <w:rFonts w:eastAsia="Arial" w:cs="Arial"/>
                <w:color w:val="000000"/>
                <w:sz w:val="20"/>
                <w:szCs w:val="20"/>
              </w:rPr>
              <w:t xml:space="preserve"> є частиною системних якісних змін у наданні освітніх послуг.</w:t>
            </w:r>
          </w:p>
        </w:tc>
      </w:tr>
      <w:tr w:rsidR="000E150E" w:rsidRPr="00DA204F" w14:paraId="4475187F"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F7ADFA" w14:textId="77777777"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2CDA0EC3" w14:textId="77777777" w:rsidR="000E150E" w:rsidRPr="00DA204F" w:rsidRDefault="000E150E" w:rsidP="00ED273E">
            <w:pPr>
              <w:rPr>
                <w:rFonts w:eastAsia="Arial" w:cs="Arial"/>
                <w:b/>
                <w:sz w:val="20"/>
                <w:szCs w:val="20"/>
              </w:rPr>
            </w:pPr>
          </w:p>
        </w:tc>
      </w:tr>
      <w:tr w:rsidR="000E150E" w:rsidRPr="00DA204F" w14:paraId="05ADF24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B3988D1"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9429B1C" w14:textId="77777777" w:rsidR="000E150E" w:rsidRPr="00DA204F" w:rsidRDefault="000E150E" w:rsidP="00ED273E">
            <w:pPr>
              <w:rPr>
                <w:rFonts w:eastAsia="Arial" w:cs="Arial"/>
                <w:sz w:val="20"/>
                <w:szCs w:val="20"/>
              </w:rPr>
            </w:pPr>
            <w:r w:rsidRPr="00DA204F">
              <w:rPr>
                <w:rFonts w:eastAsia="Arial" w:cs="Arial"/>
                <w:sz w:val="20"/>
                <w:szCs w:val="20"/>
              </w:rPr>
              <w:t>- зменшення затрат часу на пошук необхідної інформації;</w:t>
            </w:r>
          </w:p>
          <w:p w14:paraId="1B454B34" w14:textId="77777777" w:rsidR="000E150E" w:rsidRPr="00DA204F" w:rsidRDefault="000E150E" w:rsidP="00ED273E">
            <w:pPr>
              <w:rPr>
                <w:rFonts w:eastAsia="Arial" w:cs="Arial"/>
                <w:sz w:val="20"/>
                <w:szCs w:val="20"/>
              </w:rPr>
            </w:pPr>
            <w:r w:rsidRPr="00DA204F">
              <w:rPr>
                <w:rFonts w:eastAsia="Arial" w:cs="Arial"/>
                <w:sz w:val="20"/>
                <w:szCs w:val="20"/>
              </w:rPr>
              <w:t>- автоматизація бібліотечних процесів;</w:t>
            </w:r>
          </w:p>
          <w:p w14:paraId="4C62CF0D" w14:textId="77777777" w:rsidR="000E150E" w:rsidRPr="00DA204F" w:rsidRDefault="000E150E" w:rsidP="00ED273E">
            <w:pPr>
              <w:rPr>
                <w:rFonts w:eastAsia="Arial" w:cs="Arial"/>
                <w:sz w:val="20"/>
                <w:szCs w:val="20"/>
              </w:rPr>
            </w:pPr>
            <w:r w:rsidRPr="00DA204F">
              <w:rPr>
                <w:rFonts w:eastAsia="Arial" w:cs="Arial"/>
                <w:sz w:val="20"/>
                <w:szCs w:val="20"/>
              </w:rPr>
              <w:t>- створення умов успішної діяльності всіх учасників освітнього процесу</w:t>
            </w:r>
          </w:p>
        </w:tc>
      </w:tr>
      <w:tr w:rsidR="000E150E" w:rsidRPr="00DA204F" w14:paraId="69FFFB0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353FDF"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EE04E49" w14:textId="77777777" w:rsidR="000E150E" w:rsidRPr="00DA204F" w:rsidRDefault="000E150E" w:rsidP="00ED273E">
            <w:pPr>
              <w:rPr>
                <w:rFonts w:eastAsia="Arial" w:cs="Arial"/>
                <w:sz w:val="20"/>
                <w:szCs w:val="20"/>
              </w:rPr>
            </w:pPr>
            <w:r w:rsidRPr="00DA204F">
              <w:rPr>
                <w:rFonts w:eastAsia="Arial" w:cs="Arial"/>
                <w:sz w:val="20"/>
                <w:szCs w:val="20"/>
              </w:rPr>
              <w:t>- зростаючий інтерес до читання дітей через організацію навчання їх інформаційної грамотності та культури</w:t>
            </w:r>
          </w:p>
          <w:p w14:paraId="7E284585" w14:textId="77777777" w:rsidR="000E150E" w:rsidRPr="00DA204F" w:rsidRDefault="000E150E" w:rsidP="00ED273E">
            <w:pPr>
              <w:rPr>
                <w:rFonts w:eastAsia="Arial" w:cs="Arial"/>
                <w:sz w:val="20"/>
                <w:szCs w:val="20"/>
              </w:rPr>
            </w:pPr>
          </w:p>
        </w:tc>
      </w:tr>
      <w:tr w:rsidR="000E150E" w:rsidRPr="00DA204F" w14:paraId="66CFBEE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C4DEAD3" w14:textId="4538981A" w:rsidR="000E150E" w:rsidRPr="00DA204F" w:rsidRDefault="000E150E" w:rsidP="00ED273E">
            <w:pPr>
              <w:rPr>
                <w:rFonts w:eastAsia="Arial" w:cs="Arial"/>
                <w:b/>
                <w:sz w:val="20"/>
                <w:szCs w:val="20"/>
              </w:rPr>
            </w:pPr>
            <w:r w:rsidRPr="00DA204F">
              <w:rPr>
                <w:rFonts w:eastAsia="Arial" w:cs="Arial"/>
                <w:b/>
                <w:sz w:val="20"/>
                <w:szCs w:val="20"/>
              </w:rPr>
              <w:t>екологічний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4366BBA" w14:textId="77777777" w:rsidR="000E150E" w:rsidRPr="00DA204F" w:rsidRDefault="000E150E" w:rsidP="00ED273E">
            <w:pPr>
              <w:rPr>
                <w:rFonts w:eastAsia="Arial" w:cs="Arial"/>
                <w:b/>
                <w:sz w:val="20"/>
                <w:szCs w:val="20"/>
              </w:rPr>
            </w:pPr>
          </w:p>
        </w:tc>
      </w:tr>
      <w:tr w:rsidR="000E150E" w:rsidRPr="00DA204F" w14:paraId="01FEB75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ADC436B"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F1337FC" w14:textId="77777777" w:rsidR="000E150E" w:rsidRPr="00DA204F" w:rsidRDefault="000E150E" w:rsidP="00ED273E">
            <w:pPr>
              <w:rPr>
                <w:rFonts w:eastAsia="Arial" w:cs="Arial"/>
                <w:sz w:val="20"/>
                <w:szCs w:val="20"/>
              </w:rPr>
            </w:pPr>
            <w:r w:rsidRPr="00DA204F">
              <w:rPr>
                <w:rFonts w:eastAsia="Arial" w:cs="Arial"/>
                <w:sz w:val="20"/>
                <w:szCs w:val="20"/>
              </w:rPr>
              <w:t>- придбання обладнання і меблів;</w:t>
            </w:r>
          </w:p>
          <w:p w14:paraId="1F57AFC4" w14:textId="77777777" w:rsidR="000E150E" w:rsidRPr="00DA204F" w:rsidRDefault="000E150E" w:rsidP="00ED273E">
            <w:pPr>
              <w:rPr>
                <w:rFonts w:eastAsia="Arial" w:cs="Arial"/>
                <w:sz w:val="20"/>
                <w:szCs w:val="20"/>
              </w:rPr>
            </w:pPr>
            <w:r w:rsidRPr="00DA204F">
              <w:rPr>
                <w:rFonts w:eastAsia="Arial" w:cs="Arial"/>
                <w:sz w:val="20"/>
                <w:szCs w:val="20"/>
              </w:rPr>
              <w:t xml:space="preserve">- технічне забезпечення </w:t>
            </w:r>
            <w:proofErr w:type="spellStart"/>
            <w:r w:rsidRPr="00DA204F">
              <w:rPr>
                <w:rFonts w:eastAsia="Arial" w:cs="Arial"/>
                <w:sz w:val="20"/>
                <w:szCs w:val="20"/>
              </w:rPr>
              <w:t>медіатеки</w:t>
            </w:r>
            <w:proofErr w:type="spellEnd"/>
          </w:p>
        </w:tc>
      </w:tr>
      <w:tr w:rsidR="000E150E" w:rsidRPr="00DA204F" w14:paraId="125A6ED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3CD375D" w14:textId="2490CCAF"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2D1B6B1" w14:textId="77777777" w:rsidR="000E150E" w:rsidRPr="00DA204F" w:rsidRDefault="000E150E" w:rsidP="00ED273E">
            <w:pPr>
              <w:rPr>
                <w:rFonts w:eastAsia="Arial" w:cs="Arial"/>
                <w:sz w:val="20"/>
                <w:szCs w:val="20"/>
              </w:rPr>
            </w:pPr>
            <w:r w:rsidRPr="00DA204F">
              <w:rPr>
                <w:rFonts w:eastAsia="Arial" w:cs="Arial"/>
                <w:sz w:val="20"/>
                <w:szCs w:val="20"/>
              </w:rPr>
              <w:t>2020-2022 роки</w:t>
            </w:r>
          </w:p>
        </w:tc>
      </w:tr>
      <w:tr w:rsidR="000E150E" w:rsidRPr="00DA204F" w14:paraId="21545A3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25B9722" w14:textId="5545CB7E" w:rsidR="000E150E" w:rsidRPr="00DA204F" w:rsidRDefault="00721E99" w:rsidP="00ED273E">
            <w:pPr>
              <w:rPr>
                <w:rFonts w:eastAsia="Arial" w:cs="Arial"/>
                <w:b/>
                <w:sz w:val="20"/>
                <w:szCs w:val="20"/>
              </w:rPr>
            </w:pPr>
            <w:r>
              <w:rPr>
                <w:rFonts w:eastAsia="Arial" w:cs="Arial"/>
                <w:b/>
                <w:sz w:val="20"/>
                <w:szCs w:val="20"/>
              </w:rPr>
              <w:t>Орієнтовний обсяг фі-</w:t>
            </w:r>
            <w:proofErr w:type="spellStart"/>
            <w:r w:rsidR="000E150E" w:rsidRPr="00DA204F">
              <w:rPr>
                <w:rFonts w:eastAsia="Arial" w:cs="Arial"/>
                <w:b/>
                <w:sz w:val="20"/>
                <w:szCs w:val="20"/>
              </w:rPr>
              <w:t>ння</w:t>
            </w:r>
            <w:proofErr w:type="spellEnd"/>
            <w:r w:rsidR="000E150E" w:rsidRPr="00DA204F">
              <w:rPr>
                <w:rFonts w:eastAsia="Arial" w:cs="Arial"/>
                <w:b/>
                <w:sz w:val="20"/>
                <w:szCs w:val="20"/>
              </w:rPr>
              <w:t xml:space="preserve"> проекту, тис. грн:</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EC1C971"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B59E8F0"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734A26CF"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EBFDB7E"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1281449E"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C151FE2"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174F446"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ECBECBB"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045B0D5"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C9D8844"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r>
      <w:tr w:rsidR="000E150E" w:rsidRPr="00DA204F" w14:paraId="3988A0B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320DD3"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F49173B"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20CFDC7"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7707420"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023D3FE" w14:textId="77777777" w:rsidR="000E150E" w:rsidRPr="00DA204F" w:rsidRDefault="000E150E" w:rsidP="00ED273E">
            <w:pPr>
              <w:jc w:val="center"/>
              <w:rPr>
                <w:rFonts w:eastAsia="Arial" w:cs="Arial"/>
                <w:sz w:val="20"/>
                <w:szCs w:val="20"/>
              </w:rPr>
            </w:pPr>
            <w:r w:rsidRPr="00DA204F">
              <w:rPr>
                <w:rFonts w:eastAsia="Arial" w:cs="Arial"/>
                <w:sz w:val="20"/>
                <w:szCs w:val="20"/>
              </w:rPr>
              <w:t>900</w:t>
            </w:r>
          </w:p>
        </w:tc>
      </w:tr>
      <w:tr w:rsidR="000E150E" w:rsidRPr="00DA204F" w14:paraId="40FDE434"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89BC4F" w14:textId="77777777" w:rsidR="000E150E" w:rsidRPr="00DA204F" w:rsidRDefault="000E150E" w:rsidP="00ED273E">
            <w:pPr>
              <w:rPr>
                <w:rFonts w:eastAsia="Arial" w:cs="Arial"/>
                <w:b/>
                <w:sz w:val="20"/>
                <w:szCs w:val="20"/>
              </w:rPr>
            </w:pPr>
            <w:r w:rsidRPr="00DA204F">
              <w:rPr>
                <w:rFonts w:eastAsia="Arial" w:cs="Arial"/>
                <w:b/>
                <w:sz w:val="20"/>
                <w:szCs w:val="20"/>
              </w:rPr>
              <w:t>інші джерела</w:t>
            </w:r>
          </w:p>
        </w:tc>
        <w:tc>
          <w:tcPr>
            <w:tcW w:w="1446"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409EEE7" w14:textId="77777777" w:rsidR="000E150E" w:rsidRPr="00DA204F" w:rsidRDefault="000E150E" w:rsidP="00ED273E">
            <w:pPr>
              <w:jc w:val="center"/>
              <w:rPr>
                <w:rFonts w:eastAsia="Arial" w:cs="Arial"/>
                <w:sz w:val="20"/>
                <w:szCs w:val="20"/>
              </w:rPr>
            </w:pPr>
            <w:r w:rsidRPr="00DA204F">
              <w:rPr>
                <w:rFonts w:eastAsia="Arial" w:cs="Arial"/>
                <w:sz w:val="20"/>
                <w:szCs w:val="20"/>
              </w:rPr>
              <w:t>400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C1EE357" w14:textId="77777777" w:rsidR="000E150E" w:rsidRPr="00DA204F" w:rsidRDefault="000E150E" w:rsidP="00ED273E">
            <w:pPr>
              <w:jc w:val="center"/>
              <w:rPr>
                <w:rFonts w:eastAsia="Arial" w:cs="Arial"/>
                <w:sz w:val="20"/>
                <w:szCs w:val="20"/>
              </w:rPr>
            </w:pPr>
            <w:r w:rsidRPr="00DA204F">
              <w:rPr>
                <w:rFonts w:eastAsia="Arial" w:cs="Arial"/>
                <w:sz w:val="20"/>
                <w:szCs w:val="20"/>
              </w:rPr>
              <w:t>500</w:t>
            </w:r>
          </w:p>
        </w:tc>
        <w:tc>
          <w:tcPr>
            <w:tcW w:w="1725"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8046F20"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c>
          <w:tcPr>
            <w:tcW w:w="2192"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D27F564" w14:textId="77777777" w:rsidR="000E150E" w:rsidRPr="00DA204F" w:rsidRDefault="000E150E" w:rsidP="00ED273E">
            <w:pPr>
              <w:jc w:val="center"/>
              <w:rPr>
                <w:rFonts w:eastAsia="Arial" w:cs="Arial"/>
                <w:sz w:val="20"/>
                <w:szCs w:val="20"/>
              </w:rPr>
            </w:pPr>
            <w:r w:rsidRPr="00DA204F">
              <w:rPr>
                <w:rFonts w:eastAsia="Arial" w:cs="Arial"/>
                <w:sz w:val="20"/>
                <w:szCs w:val="20"/>
              </w:rPr>
              <w:t>1200</w:t>
            </w:r>
          </w:p>
        </w:tc>
      </w:tr>
      <w:tr w:rsidR="000E150E" w:rsidRPr="00DA204F" w14:paraId="058B8ABA"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2887CA" w14:textId="77777777" w:rsidR="000E150E" w:rsidRPr="00DA204F" w:rsidRDefault="000E150E" w:rsidP="00ED273E">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EE359D" w14:textId="77777777" w:rsidR="000E150E" w:rsidRPr="00DA204F" w:rsidRDefault="000E150E" w:rsidP="00ED273E">
            <w:pPr>
              <w:rPr>
                <w:rFonts w:eastAsia="Arial" w:cs="Arial"/>
                <w:b/>
                <w:sz w:val="20"/>
                <w:szCs w:val="20"/>
              </w:rPr>
            </w:pPr>
          </w:p>
        </w:tc>
      </w:tr>
    </w:tbl>
    <w:p w14:paraId="521B3588" w14:textId="3614E4D2" w:rsidR="000E150E" w:rsidRPr="00DA204F" w:rsidRDefault="000E150E" w:rsidP="000E150E"/>
    <w:tbl>
      <w:tblPr>
        <w:tblW w:w="9918" w:type="dxa"/>
        <w:tblCellMar>
          <w:left w:w="10" w:type="dxa"/>
          <w:right w:w="10" w:type="dxa"/>
        </w:tblCellMar>
        <w:tblLook w:val="0000" w:firstRow="0" w:lastRow="0" w:firstColumn="0" w:lastColumn="0" w:noHBand="0" w:noVBand="0"/>
      </w:tblPr>
      <w:tblGrid>
        <w:gridCol w:w="2830"/>
        <w:gridCol w:w="1843"/>
        <w:gridCol w:w="1701"/>
        <w:gridCol w:w="1861"/>
        <w:gridCol w:w="1683"/>
      </w:tblGrid>
      <w:tr w:rsidR="000E150E" w:rsidRPr="00DA204F" w14:paraId="0D528F71"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8E19651" w14:textId="44A15B15" w:rsidR="000E150E" w:rsidRPr="00DA204F" w:rsidRDefault="000E150E" w:rsidP="00ED273E">
            <w:pPr>
              <w:rPr>
                <w:rFonts w:eastAsia="Arial" w:cs="Arial"/>
                <w:b/>
                <w:sz w:val="20"/>
                <w:szCs w:val="20"/>
              </w:rPr>
            </w:pPr>
            <w:r w:rsidRPr="00DA204F">
              <w:rPr>
                <w:rFonts w:eastAsia="Arial" w:cs="Arial"/>
                <w:b/>
                <w:sz w:val="20"/>
                <w:szCs w:val="20"/>
              </w:rPr>
              <w:t>Назва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0150A18F" w14:textId="61544EBD" w:rsidR="000E150E" w:rsidRPr="00DA204F" w:rsidRDefault="00856CDD" w:rsidP="00ED273E">
            <w:pPr>
              <w:pStyle w:val="Heading31"/>
              <w:spacing w:before="0" w:after="0"/>
              <w:rPr>
                <w:lang w:val="uk-UA"/>
              </w:rPr>
            </w:pPr>
            <w:bookmarkStart w:id="296" w:name="_Toc26183972"/>
            <w:bookmarkStart w:id="297" w:name="__RefHeading___Toc13959_140216642"/>
            <w:bookmarkStart w:id="298" w:name="_Toc26354240"/>
            <w:bookmarkEnd w:id="296"/>
            <w:bookmarkEnd w:id="297"/>
            <w:r w:rsidRPr="00DA204F">
              <w:rPr>
                <w:lang w:val="uk-UA"/>
              </w:rPr>
              <w:t xml:space="preserve">83. </w:t>
            </w:r>
            <w:r w:rsidR="000E150E" w:rsidRPr="00DA204F">
              <w:rPr>
                <w:lang w:val="uk-UA"/>
              </w:rPr>
              <w:t>Створення шахових клубів</w:t>
            </w:r>
            <w:bookmarkEnd w:id="298"/>
          </w:p>
        </w:tc>
      </w:tr>
      <w:tr w:rsidR="000E150E" w:rsidRPr="00DA204F" w14:paraId="42810F53" w14:textId="77777777" w:rsidTr="00721E99">
        <w:trPr>
          <w:trHeight w:val="636"/>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355A723" w14:textId="3066705D" w:rsidR="000E150E" w:rsidRPr="00DA204F" w:rsidRDefault="000E150E" w:rsidP="00ED273E">
            <w:pPr>
              <w:rPr>
                <w:rFonts w:eastAsia="Arial" w:cs="Arial"/>
                <w:b/>
                <w:sz w:val="20"/>
                <w:szCs w:val="20"/>
              </w:rPr>
            </w:pPr>
            <w:r w:rsidRPr="00DA204F">
              <w:rPr>
                <w:rFonts w:eastAsia="Arial" w:cs="Arial"/>
                <w:b/>
                <w:sz w:val="20"/>
                <w:szCs w:val="20"/>
              </w:rPr>
              <w:t xml:space="preserve">Операційна ціль стратегії </w:t>
            </w:r>
            <w:r w:rsidR="00E30751" w:rsidRPr="00DA204F">
              <w:rPr>
                <w:rFonts w:eastAsia="Arial" w:cs="Arial"/>
                <w:b/>
                <w:sz w:val="20"/>
                <w:szCs w:val="20"/>
              </w:rPr>
              <w:t>Коломийської міської ОТГ</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F9BAD2" w14:textId="288A6E0F" w:rsidR="000E150E" w:rsidRPr="00DA204F" w:rsidRDefault="000E150E" w:rsidP="00ED273E">
            <w:pPr>
              <w:rPr>
                <w:rFonts w:eastAsia="Arial" w:cs="Arial"/>
                <w:sz w:val="20"/>
                <w:szCs w:val="20"/>
              </w:rPr>
            </w:pPr>
            <w:r w:rsidRPr="00DA204F">
              <w:rPr>
                <w:rFonts w:eastAsia="Arial" w:cs="Arial"/>
                <w:sz w:val="20"/>
                <w:szCs w:val="20"/>
              </w:rPr>
              <w:t xml:space="preserve">Б.5. Розвиток соціальної та освітньої інфраструктури </w:t>
            </w:r>
            <w:r w:rsidR="00ED273E">
              <w:rPr>
                <w:rFonts w:eastAsia="Arial" w:cs="Arial"/>
                <w:sz w:val="20"/>
                <w:szCs w:val="20"/>
              </w:rPr>
              <w:t>й</w:t>
            </w:r>
            <w:r w:rsidRPr="00DA204F">
              <w:rPr>
                <w:rFonts w:eastAsia="Arial" w:cs="Arial"/>
                <w:sz w:val="20"/>
                <w:szCs w:val="20"/>
              </w:rPr>
              <w:t xml:space="preserve"> послуг</w:t>
            </w:r>
          </w:p>
        </w:tc>
      </w:tr>
      <w:tr w:rsidR="000E150E" w:rsidRPr="00DA204F" w14:paraId="4C9C4A16"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C35BD24" w14:textId="61ACF403" w:rsidR="000E150E" w:rsidRPr="00DA204F" w:rsidRDefault="000E150E" w:rsidP="00ED273E">
            <w:pPr>
              <w:rPr>
                <w:rFonts w:eastAsia="Arial" w:cs="Arial"/>
                <w:b/>
                <w:sz w:val="20"/>
                <w:szCs w:val="20"/>
              </w:rPr>
            </w:pPr>
            <w:r w:rsidRPr="00DA204F">
              <w:rPr>
                <w:rFonts w:eastAsia="Arial" w:cs="Arial"/>
                <w:b/>
                <w:sz w:val="20"/>
                <w:szCs w:val="20"/>
              </w:rPr>
              <w:t>Номер і назва завдання стратегії, якому відповідає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A5EDAF" w14:textId="3894338D" w:rsidR="000E150E" w:rsidRPr="00DA204F" w:rsidRDefault="000E150E" w:rsidP="00ED273E">
            <w:pPr>
              <w:rPr>
                <w:rFonts w:eastAsia="Arial" w:cs="Arial"/>
                <w:sz w:val="20"/>
                <w:szCs w:val="20"/>
              </w:rPr>
            </w:pPr>
            <w:r w:rsidRPr="00DA204F">
              <w:rPr>
                <w:rFonts w:eastAsia="Arial" w:cs="Arial"/>
                <w:sz w:val="20"/>
                <w:szCs w:val="20"/>
              </w:rPr>
              <w:t>Б.5.3. Розвиток освітньої інфраструктури</w:t>
            </w:r>
          </w:p>
        </w:tc>
      </w:tr>
      <w:tr w:rsidR="000E150E" w:rsidRPr="00DA204F" w14:paraId="216BA0D8"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D2FCF8" w14:textId="77777777" w:rsidR="000E150E" w:rsidRPr="00DA204F" w:rsidRDefault="000E150E" w:rsidP="00ED273E">
            <w:pPr>
              <w:rPr>
                <w:rFonts w:eastAsia="Arial" w:cs="Arial"/>
                <w:b/>
                <w:sz w:val="20"/>
                <w:szCs w:val="20"/>
              </w:rPr>
            </w:pPr>
            <w:r w:rsidRPr="00DA204F">
              <w:rPr>
                <w:rFonts w:eastAsia="Arial" w:cs="Arial"/>
                <w:b/>
                <w:sz w:val="20"/>
                <w:szCs w:val="20"/>
              </w:rPr>
              <w:t>Мета та завдання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33F7ACE" w14:textId="77777777" w:rsidR="000E150E" w:rsidRPr="00DA204F" w:rsidRDefault="000E150E" w:rsidP="00ED273E">
            <w:pPr>
              <w:rPr>
                <w:rFonts w:eastAsia="Arial" w:cs="Arial"/>
                <w:sz w:val="20"/>
                <w:szCs w:val="20"/>
              </w:rPr>
            </w:pPr>
            <w:r w:rsidRPr="00DA204F">
              <w:rPr>
                <w:rFonts w:eastAsia="Arial" w:cs="Arial"/>
                <w:sz w:val="20"/>
                <w:szCs w:val="20"/>
              </w:rPr>
              <w:t>Мета – популяризація шахового мистецтва серед дітей та підлітків</w:t>
            </w:r>
          </w:p>
          <w:p w14:paraId="0556F9F8" w14:textId="77777777" w:rsidR="000E150E" w:rsidRPr="00DA204F" w:rsidRDefault="000E150E" w:rsidP="00ED273E">
            <w:pPr>
              <w:rPr>
                <w:rFonts w:eastAsia="Arial" w:cs="Arial"/>
                <w:sz w:val="20"/>
                <w:szCs w:val="20"/>
              </w:rPr>
            </w:pPr>
            <w:r w:rsidRPr="00DA204F">
              <w:rPr>
                <w:rFonts w:eastAsia="Arial" w:cs="Arial"/>
                <w:sz w:val="20"/>
                <w:szCs w:val="20"/>
              </w:rPr>
              <w:t>Завдання:</w:t>
            </w:r>
          </w:p>
          <w:p w14:paraId="74C05D5B"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формування у дітей стійкого інтересу до гри у шахи;</w:t>
            </w:r>
          </w:p>
          <w:p w14:paraId="12CA6A17"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розвиток допитливості, інтелектуальних здібностей та потреби у набутті нових знань;</w:t>
            </w:r>
          </w:p>
          <w:p w14:paraId="7A54BBE9" w14:textId="7777777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lastRenderedPageBreak/>
              <w:t>- засвоєння дітьми основних шахових понять та правил взаємодії з партнером під час гри у шахи;</w:t>
            </w:r>
          </w:p>
          <w:p w14:paraId="34D66EF6" w14:textId="62091FE7" w:rsidR="000E150E" w:rsidRPr="00DA204F" w:rsidRDefault="000E150E" w:rsidP="00ED273E">
            <w:pPr>
              <w:pBdr>
                <w:top w:val="nil"/>
                <w:left w:val="nil"/>
                <w:bottom w:val="nil"/>
                <w:right w:val="nil"/>
                <w:between w:val="nil"/>
              </w:pBdr>
              <w:shd w:val="solid" w:color="FFFFFF" w:fill="auto"/>
              <w:rPr>
                <w:rFonts w:eastAsia="Arial" w:cs="Arial"/>
                <w:sz w:val="20"/>
                <w:szCs w:val="20"/>
              </w:rPr>
            </w:pPr>
            <w:r w:rsidRPr="00DA204F">
              <w:rPr>
                <w:rFonts w:eastAsia="Arial" w:cs="Arial"/>
                <w:sz w:val="20"/>
                <w:szCs w:val="20"/>
              </w:rPr>
              <w:t>- формування вміння планувати свою діяльність, контролювати та об’єктивно оцінювати себе.</w:t>
            </w:r>
          </w:p>
        </w:tc>
      </w:tr>
      <w:tr w:rsidR="000E150E" w:rsidRPr="00DA204F" w14:paraId="3B18542E"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065144" w14:textId="77777777" w:rsidR="000E150E" w:rsidRPr="00DA204F" w:rsidRDefault="000E150E" w:rsidP="00ED273E">
            <w:pPr>
              <w:rPr>
                <w:rFonts w:eastAsia="Arial" w:cs="Arial"/>
                <w:b/>
                <w:sz w:val="20"/>
                <w:szCs w:val="20"/>
              </w:rPr>
            </w:pPr>
            <w:r w:rsidRPr="00DA204F">
              <w:rPr>
                <w:rFonts w:eastAsia="Arial" w:cs="Arial"/>
                <w:b/>
                <w:sz w:val="20"/>
                <w:szCs w:val="20"/>
              </w:rPr>
              <w:lastRenderedPageBreak/>
              <w:t>Територія, на яку проект матиме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2686C87" w14:textId="7B06A8DD" w:rsidR="000E150E" w:rsidRPr="00DA204F" w:rsidRDefault="000E150E" w:rsidP="00ED273E">
            <w:pPr>
              <w:rPr>
                <w:rFonts w:eastAsia="Arial" w:cs="Arial"/>
                <w:sz w:val="20"/>
                <w:szCs w:val="20"/>
              </w:rPr>
            </w:pPr>
            <w:r w:rsidRPr="00DA204F">
              <w:rPr>
                <w:rFonts w:eastAsia="Arial" w:cs="Arial"/>
                <w:sz w:val="20"/>
                <w:szCs w:val="20"/>
              </w:rPr>
              <w:t>м.</w:t>
            </w:r>
            <w:r w:rsidR="00ED273E">
              <w:rPr>
                <w:rFonts w:eastAsia="Arial" w:cs="Arial"/>
                <w:sz w:val="20"/>
                <w:szCs w:val="20"/>
              </w:rPr>
              <w:t xml:space="preserve"> </w:t>
            </w:r>
            <w:r w:rsidRPr="00DA204F">
              <w:rPr>
                <w:rFonts w:eastAsia="Arial" w:cs="Arial"/>
                <w:sz w:val="20"/>
                <w:szCs w:val="20"/>
              </w:rPr>
              <w:t>Коломия та приєднані сільські територіальні громади</w:t>
            </w:r>
          </w:p>
        </w:tc>
      </w:tr>
      <w:tr w:rsidR="000E150E" w:rsidRPr="00DA204F" w14:paraId="503B28EF" w14:textId="77777777" w:rsidTr="00721E99">
        <w:trPr>
          <w:trHeight w:val="339"/>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F623A16" w14:textId="77777777" w:rsidR="000E150E" w:rsidRPr="00DA204F" w:rsidRDefault="000E150E" w:rsidP="00ED273E">
            <w:pPr>
              <w:rPr>
                <w:rFonts w:eastAsia="Arial" w:cs="Arial"/>
                <w:b/>
                <w:sz w:val="20"/>
                <w:szCs w:val="20"/>
              </w:rPr>
            </w:pPr>
            <w:r w:rsidRPr="00DA204F">
              <w:rPr>
                <w:rFonts w:eastAsia="Arial" w:cs="Arial"/>
                <w:b/>
                <w:sz w:val="20"/>
                <w:szCs w:val="20"/>
              </w:rPr>
              <w:t xml:space="preserve">Цільові групи проекту та кінцеві </w:t>
            </w:r>
            <w:proofErr w:type="spellStart"/>
            <w:r w:rsidRPr="00DA204F">
              <w:rPr>
                <w:rFonts w:eastAsia="Arial" w:cs="Arial"/>
                <w:b/>
                <w:sz w:val="20"/>
                <w:szCs w:val="20"/>
              </w:rPr>
              <w:t>бенефіціари</w:t>
            </w:r>
            <w:proofErr w:type="spellEnd"/>
            <w:r w:rsidRPr="00DA204F">
              <w:rPr>
                <w:rFonts w:eastAsia="Arial" w:cs="Arial"/>
                <w:b/>
                <w:sz w:val="20"/>
                <w:szCs w:val="20"/>
              </w:rPr>
              <w:t xml:space="preserve">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65B1B82" w14:textId="77777777" w:rsidR="000E150E" w:rsidRPr="00DA204F" w:rsidRDefault="000E150E" w:rsidP="00ED273E">
            <w:pPr>
              <w:rPr>
                <w:rFonts w:eastAsia="Arial" w:cs="Arial"/>
                <w:sz w:val="20"/>
                <w:szCs w:val="20"/>
              </w:rPr>
            </w:pPr>
            <w:r w:rsidRPr="00DA204F">
              <w:rPr>
                <w:rFonts w:eastAsia="Arial" w:cs="Arial"/>
                <w:sz w:val="20"/>
                <w:szCs w:val="20"/>
              </w:rPr>
              <w:t>Діти віком 5-9 років</w:t>
            </w:r>
          </w:p>
        </w:tc>
      </w:tr>
      <w:tr w:rsidR="000E150E" w:rsidRPr="00DA204F" w14:paraId="3D96469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B744E1D" w14:textId="498925AA" w:rsidR="000E150E" w:rsidRPr="00DA204F" w:rsidRDefault="000E150E" w:rsidP="00ED273E">
            <w:pPr>
              <w:rPr>
                <w:rFonts w:eastAsia="Arial" w:cs="Arial"/>
                <w:b/>
                <w:sz w:val="20"/>
                <w:szCs w:val="20"/>
              </w:rPr>
            </w:pPr>
            <w:r w:rsidRPr="00DA204F">
              <w:rPr>
                <w:rFonts w:eastAsia="Arial" w:cs="Arial"/>
                <w:b/>
                <w:sz w:val="20"/>
                <w:szCs w:val="20"/>
              </w:rPr>
              <w:t>Опис проблеми, на вирішення якої спрямований проект</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7E5951C" w14:textId="77777777" w:rsidR="000E150E" w:rsidRPr="00DA204F" w:rsidRDefault="000E150E" w:rsidP="00ED273E">
            <w:pPr>
              <w:jc w:val="both"/>
              <w:rPr>
                <w:rFonts w:eastAsia="Arial" w:cs="Arial"/>
                <w:sz w:val="20"/>
                <w:szCs w:val="20"/>
              </w:rPr>
            </w:pPr>
            <w:r w:rsidRPr="00DA204F">
              <w:rPr>
                <w:rFonts w:eastAsia="Arial" w:cs="Arial"/>
                <w:sz w:val="20"/>
                <w:szCs w:val="20"/>
              </w:rPr>
              <w:t>Навчання гри в шахи дасть змогу зробити навчання радісним, підтримувати стійкий інтерес до знань. Головним моментом занять стає діяльність вихованців, коли вони спостерігають, порівнюють, класифікують, групують, роблять висновки, з’ясовують закономірності. Шахи позитивно впливають на вдосконалення у дітей багатьох психічних процесів і таких якостей, як сприймання, увага, уява, пам’ять, мислення, початкові форми вольового управління поведінкою, подолати замкнутість. Навчаючись гри в шахи, дитина живе у світі казок і перетворень звичайної шахівниці й фігур у чарівні, що збагачує дитячу фантазію. А витонченість і краса окремих ходів, шахових комбінацій приносить справжнє задоволення. Шахи є дієвим засобом розумового розвитку. Створення сучасного шахового клубу забезпечить перспективне дозвілля для дітей. Дітки здобудуть нове хобі, цікаві знання та навички. Це навчання, яке приносить не тільки користь, а й неабияке задоволення. Гра в шахи закладає своєрідний фундамент зосередженості, кмітливості та самостійності у свідомості кожного шахіста.</w:t>
            </w:r>
          </w:p>
        </w:tc>
      </w:tr>
      <w:tr w:rsidR="000E150E" w:rsidRPr="00DA204F" w14:paraId="7F6649C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1DD1A9" w14:textId="77777777" w:rsidR="000E150E" w:rsidRPr="00DA204F" w:rsidRDefault="000E150E" w:rsidP="00ED273E">
            <w:pPr>
              <w:rPr>
                <w:rFonts w:eastAsia="Arial" w:cs="Arial"/>
                <w:b/>
                <w:sz w:val="20"/>
                <w:szCs w:val="20"/>
              </w:rPr>
            </w:pPr>
            <w:r w:rsidRPr="00DA204F">
              <w:rPr>
                <w:rFonts w:eastAsia="Arial" w:cs="Arial"/>
                <w:b/>
                <w:sz w:val="20"/>
                <w:szCs w:val="20"/>
              </w:rPr>
              <w:t>Очікувані результати від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180127F3" w14:textId="77777777" w:rsidR="000E150E" w:rsidRPr="00DA204F" w:rsidRDefault="000E150E" w:rsidP="00ED273E">
            <w:pPr>
              <w:rPr>
                <w:rFonts w:eastAsia="Arial" w:cs="Arial"/>
                <w:sz w:val="20"/>
                <w:szCs w:val="20"/>
              </w:rPr>
            </w:pPr>
            <w:r w:rsidRPr="00DA204F">
              <w:rPr>
                <w:rFonts w:eastAsia="Arial" w:cs="Arial"/>
                <w:sz w:val="20"/>
                <w:szCs w:val="20"/>
              </w:rPr>
              <w:t>Гра у шахи розвиває логічне мислення, увагу, пам’ять, творчі здібності, силу волі, терпіння, вміння приймати важливі рішення, швидкість реакції, цілеспрямованість</w:t>
            </w:r>
          </w:p>
        </w:tc>
      </w:tr>
      <w:tr w:rsidR="000E150E" w:rsidRPr="00DA204F" w14:paraId="6D42D23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22A23FA" w14:textId="77777777" w:rsidR="000E150E" w:rsidRPr="00DA204F" w:rsidRDefault="000E150E" w:rsidP="00ED273E">
            <w:pPr>
              <w:rPr>
                <w:rFonts w:eastAsia="Arial" w:cs="Arial"/>
                <w:b/>
                <w:sz w:val="20"/>
                <w:szCs w:val="20"/>
              </w:rPr>
            </w:pPr>
            <w:r w:rsidRPr="00DA204F">
              <w:rPr>
                <w:rFonts w:eastAsia="Arial" w:cs="Arial"/>
                <w:b/>
                <w:sz w:val="20"/>
                <w:szCs w:val="20"/>
              </w:rPr>
              <w:t>економічна та/або бюджетна ефективність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75B2F3E0" w14:textId="77777777" w:rsidR="000E150E" w:rsidRPr="00DA204F" w:rsidRDefault="000E150E" w:rsidP="00ED273E">
            <w:pPr>
              <w:rPr>
                <w:rFonts w:eastAsia="Arial" w:cs="Arial"/>
                <w:sz w:val="20"/>
                <w:szCs w:val="20"/>
              </w:rPr>
            </w:pPr>
            <w:r w:rsidRPr="00DA204F">
              <w:rPr>
                <w:rFonts w:eastAsia="Arial" w:cs="Arial"/>
                <w:sz w:val="20"/>
                <w:szCs w:val="20"/>
              </w:rPr>
              <w:t>- створення умов успішної діяльності всіх учасників освітнього процесу</w:t>
            </w:r>
          </w:p>
        </w:tc>
      </w:tr>
      <w:tr w:rsidR="000E150E" w:rsidRPr="00DA204F" w14:paraId="6A7CEDE9"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7872295" w14:textId="77777777" w:rsidR="000E150E" w:rsidRPr="00DA204F" w:rsidRDefault="000E150E" w:rsidP="00ED273E">
            <w:pPr>
              <w:rPr>
                <w:rFonts w:eastAsia="Arial" w:cs="Arial"/>
                <w:b/>
                <w:sz w:val="20"/>
                <w:szCs w:val="20"/>
              </w:rPr>
            </w:pPr>
            <w:r w:rsidRPr="00DA204F">
              <w:rPr>
                <w:rFonts w:eastAsia="Arial" w:cs="Arial"/>
                <w:b/>
                <w:sz w:val="20"/>
                <w:szCs w:val="20"/>
              </w:rPr>
              <w:t>соціальний вплив</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56467430" w14:textId="77777777" w:rsidR="000E150E" w:rsidRPr="00DA204F" w:rsidRDefault="000E150E" w:rsidP="00ED273E">
            <w:pPr>
              <w:rPr>
                <w:rFonts w:eastAsia="Arial" w:cs="Arial"/>
                <w:sz w:val="20"/>
                <w:szCs w:val="20"/>
              </w:rPr>
            </w:pPr>
            <w:r w:rsidRPr="00DA204F">
              <w:rPr>
                <w:rFonts w:eastAsia="Arial" w:cs="Arial"/>
                <w:sz w:val="20"/>
                <w:szCs w:val="20"/>
              </w:rPr>
              <w:t>- допомагає розвиватися дитині;</w:t>
            </w:r>
          </w:p>
          <w:p w14:paraId="37023375" w14:textId="2D76BC82" w:rsidR="000E150E" w:rsidRPr="00DA204F" w:rsidRDefault="000E150E" w:rsidP="00ED273E">
            <w:pPr>
              <w:rPr>
                <w:rFonts w:eastAsia="Arial" w:cs="Arial"/>
                <w:sz w:val="20"/>
                <w:szCs w:val="20"/>
              </w:rPr>
            </w:pPr>
            <w:r w:rsidRPr="00DA204F">
              <w:rPr>
                <w:rFonts w:eastAsia="Arial" w:cs="Arial"/>
                <w:sz w:val="20"/>
                <w:szCs w:val="20"/>
              </w:rPr>
              <w:t>- забезпечить перспективне дозвілля дітей</w:t>
            </w:r>
          </w:p>
        </w:tc>
      </w:tr>
      <w:tr w:rsidR="000E150E" w:rsidRPr="00DA204F" w14:paraId="3DA1A6B0"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55BFFEC0" w14:textId="77777777" w:rsidR="000E150E" w:rsidRPr="00DA204F" w:rsidRDefault="000E150E" w:rsidP="00ED273E">
            <w:pPr>
              <w:rPr>
                <w:rFonts w:eastAsia="Arial" w:cs="Arial"/>
                <w:b/>
                <w:sz w:val="20"/>
                <w:szCs w:val="20"/>
              </w:rPr>
            </w:pPr>
            <w:r w:rsidRPr="00DA204F">
              <w:rPr>
                <w:rFonts w:eastAsia="Arial" w:cs="Arial"/>
                <w:b/>
                <w:sz w:val="20"/>
                <w:szCs w:val="20"/>
              </w:rPr>
              <w:t xml:space="preserve">екологічний вплив </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19CF64C" w14:textId="77777777" w:rsidR="000E150E" w:rsidRPr="00DA204F" w:rsidRDefault="000E150E" w:rsidP="00ED273E">
            <w:pPr>
              <w:rPr>
                <w:rFonts w:eastAsia="Arial" w:cs="Arial"/>
                <w:b/>
                <w:sz w:val="20"/>
                <w:szCs w:val="20"/>
              </w:rPr>
            </w:pPr>
          </w:p>
        </w:tc>
      </w:tr>
      <w:tr w:rsidR="000E150E" w:rsidRPr="00DA204F" w14:paraId="12A6785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7D84890C" w14:textId="77777777" w:rsidR="000E150E" w:rsidRPr="00DA204F" w:rsidRDefault="000E150E" w:rsidP="00ED273E">
            <w:pPr>
              <w:rPr>
                <w:rFonts w:eastAsia="Arial" w:cs="Arial"/>
                <w:b/>
                <w:sz w:val="20"/>
                <w:szCs w:val="20"/>
              </w:rPr>
            </w:pPr>
            <w:r w:rsidRPr="00DA204F">
              <w:rPr>
                <w:rFonts w:eastAsia="Arial" w:cs="Arial"/>
                <w:b/>
                <w:sz w:val="20"/>
                <w:szCs w:val="20"/>
              </w:rPr>
              <w:t>Основні заходи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08A8CC4" w14:textId="77777777" w:rsidR="000E150E" w:rsidRPr="00DA204F" w:rsidRDefault="000E150E" w:rsidP="00ED273E">
            <w:pPr>
              <w:rPr>
                <w:rFonts w:eastAsia="Arial" w:cs="Arial"/>
                <w:sz w:val="20"/>
                <w:szCs w:val="20"/>
              </w:rPr>
            </w:pPr>
            <w:r w:rsidRPr="00DA204F">
              <w:rPr>
                <w:rFonts w:eastAsia="Arial" w:cs="Arial"/>
                <w:sz w:val="20"/>
                <w:szCs w:val="20"/>
              </w:rPr>
              <w:t>--придбання обладнання і меблів;</w:t>
            </w:r>
          </w:p>
          <w:p w14:paraId="3E471B56" w14:textId="77777777" w:rsidR="000E150E" w:rsidRPr="00DA204F" w:rsidRDefault="000E150E" w:rsidP="00ED273E">
            <w:pPr>
              <w:rPr>
                <w:rFonts w:eastAsia="Arial" w:cs="Arial"/>
                <w:sz w:val="20"/>
                <w:szCs w:val="20"/>
              </w:rPr>
            </w:pPr>
            <w:r w:rsidRPr="00DA204F">
              <w:rPr>
                <w:rFonts w:eastAsia="Arial" w:cs="Arial"/>
                <w:sz w:val="20"/>
                <w:szCs w:val="20"/>
              </w:rPr>
              <w:t>- підбір педагогічних працівників;</w:t>
            </w:r>
          </w:p>
          <w:p w14:paraId="48F08DCE" w14:textId="77777777" w:rsidR="000E150E" w:rsidRPr="00DA204F" w:rsidRDefault="000E150E" w:rsidP="00ED273E">
            <w:pPr>
              <w:rPr>
                <w:rFonts w:eastAsia="Arial" w:cs="Arial"/>
                <w:sz w:val="20"/>
                <w:szCs w:val="20"/>
              </w:rPr>
            </w:pPr>
            <w:r w:rsidRPr="00DA204F">
              <w:rPr>
                <w:rFonts w:eastAsia="Arial" w:cs="Arial"/>
                <w:sz w:val="20"/>
                <w:szCs w:val="20"/>
              </w:rPr>
              <w:t>- організація проектно-технологічної діяльності;</w:t>
            </w:r>
          </w:p>
          <w:p w14:paraId="4F7CF053" w14:textId="77777777" w:rsidR="000E150E" w:rsidRPr="00DA204F" w:rsidRDefault="000E150E" w:rsidP="00ED273E">
            <w:pPr>
              <w:rPr>
                <w:rFonts w:eastAsia="Arial" w:cs="Arial"/>
                <w:sz w:val="20"/>
                <w:szCs w:val="20"/>
              </w:rPr>
            </w:pPr>
            <w:r w:rsidRPr="00DA204F">
              <w:rPr>
                <w:rFonts w:eastAsia="Arial" w:cs="Arial"/>
                <w:sz w:val="20"/>
                <w:szCs w:val="20"/>
              </w:rPr>
              <w:t>- дидактичні ігри для навчання гри в шахи;</w:t>
            </w:r>
          </w:p>
          <w:p w14:paraId="071C8DDA" w14:textId="77777777" w:rsidR="000E150E" w:rsidRPr="00DA204F" w:rsidRDefault="000E150E" w:rsidP="00ED273E">
            <w:pPr>
              <w:rPr>
                <w:rFonts w:eastAsia="Arial" w:cs="Arial"/>
                <w:sz w:val="20"/>
                <w:szCs w:val="20"/>
              </w:rPr>
            </w:pPr>
            <w:r w:rsidRPr="00DA204F">
              <w:rPr>
                <w:rFonts w:eastAsia="Arial" w:cs="Arial"/>
                <w:sz w:val="20"/>
                <w:szCs w:val="20"/>
              </w:rPr>
              <w:t>- технічні засоби навчання;</w:t>
            </w:r>
          </w:p>
          <w:p w14:paraId="6D7A94AC" w14:textId="77777777" w:rsidR="000E150E" w:rsidRPr="00DA204F" w:rsidRDefault="000E150E" w:rsidP="00ED273E">
            <w:pPr>
              <w:rPr>
                <w:rFonts w:eastAsia="Arial" w:cs="Arial"/>
                <w:sz w:val="20"/>
                <w:szCs w:val="20"/>
              </w:rPr>
            </w:pPr>
            <w:r w:rsidRPr="00DA204F">
              <w:rPr>
                <w:rFonts w:eastAsia="Arial" w:cs="Arial"/>
                <w:sz w:val="20"/>
                <w:szCs w:val="20"/>
              </w:rPr>
              <w:t>- демонстраційні матеріали</w:t>
            </w:r>
          </w:p>
        </w:tc>
      </w:tr>
      <w:tr w:rsidR="000E150E" w:rsidRPr="00DA204F" w14:paraId="135B8325"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7631372" w14:textId="7D2EAE1D" w:rsidR="000E150E" w:rsidRPr="00DA204F" w:rsidRDefault="000E150E" w:rsidP="00ED273E">
            <w:pPr>
              <w:rPr>
                <w:rFonts w:eastAsia="Arial" w:cs="Arial"/>
                <w:b/>
                <w:sz w:val="20"/>
                <w:szCs w:val="20"/>
              </w:rPr>
            </w:pPr>
            <w:r w:rsidRPr="00DA204F">
              <w:rPr>
                <w:rFonts w:eastAsia="Arial" w:cs="Arial"/>
                <w:b/>
                <w:sz w:val="20"/>
                <w:szCs w:val="20"/>
              </w:rPr>
              <w:t>Період реалізації проекту</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EEDC997" w14:textId="77777777" w:rsidR="000E150E" w:rsidRPr="00DA204F" w:rsidRDefault="000E150E" w:rsidP="00ED273E">
            <w:pPr>
              <w:rPr>
                <w:rFonts w:eastAsia="Arial" w:cs="Arial"/>
                <w:sz w:val="20"/>
                <w:szCs w:val="20"/>
              </w:rPr>
            </w:pPr>
            <w:r w:rsidRPr="00DA204F">
              <w:rPr>
                <w:rFonts w:eastAsia="Arial" w:cs="Arial"/>
                <w:sz w:val="20"/>
                <w:szCs w:val="20"/>
              </w:rPr>
              <w:t>2020-2022 роки</w:t>
            </w:r>
          </w:p>
        </w:tc>
      </w:tr>
      <w:tr w:rsidR="000E150E" w:rsidRPr="00DA204F" w14:paraId="34B7A7B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8C2DB63" w14:textId="77777777" w:rsidR="000E150E" w:rsidRPr="00DA204F" w:rsidRDefault="000E150E" w:rsidP="00ED273E">
            <w:pPr>
              <w:rPr>
                <w:rFonts w:eastAsia="Arial" w:cs="Arial"/>
                <w:b/>
                <w:sz w:val="20"/>
                <w:szCs w:val="20"/>
              </w:rPr>
            </w:pPr>
            <w:r w:rsidRPr="00DA204F">
              <w:rPr>
                <w:rFonts w:eastAsia="Arial" w:cs="Arial"/>
                <w:b/>
                <w:sz w:val="20"/>
                <w:szCs w:val="20"/>
              </w:rPr>
              <w:t>Орієнтовний обсяг фінансування проекту, тис. грн:</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2667409B" w14:textId="77777777" w:rsidR="000E150E" w:rsidRPr="00DA204F" w:rsidRDefault="000E150E" w:rsidP="00ED273E">
            <w:pPr>
              <w:jc w:val="center"/>
              <w:rPr>
                <w:rFonts w:eastAsia="Arial" w:cs="Arial"/>
                <w:b/>
                <w:sz w:val="20"/>
                <w:szCs w:val="20"/>
              </w:rPr>
            </w:pPr>
            <w:r w:rsidRPr="00DA204F">
              <w:rPr>
                <w:rFonts w:eastAsia="Arial" w:cs="Arial"/>
                <w:b/>
                <w:sz w:val="20"/>
                <w:szCs w:val="20"/>
              </w:rPr>
              <w:t>2020 рік</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2263367" w14:textId="77777777" w:rsidR="000E150E" w:rsidRPr="00DA204F" w:rsidRDefault="000E150E" w:rsidP="00ED273E">
            <w:pPr>
              <w:jc w:val="center"/>
              <w:rPr>
                <w:rFonts w:eastAsia="Arial" w:cs="Arial"/>
                <w:b/>
                <w:sz w:val="20"/>
                <w:szCs w:val="20"/>
              </w:rPr>
            </w:pPr>
            <w:r w:rsidRPr="00DA204F">
              <w:rPr>
                <w:rFonts w:eastAsia="Arial" w:cs="Arial"/>
                <w:b/>
                <w:sz w:val="20"/>
                <w:szCs w:val="20"/>
              </w:rPr>
              <w:t>2021 рік</w:t>
            </w:r>
          </w:p>
        </w:tc>
        <w:tc>
          <w:tcPr>
            <w:tcW w:w="186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vAlign w:val="center"/>
          </w:tcPr>
          <w:p w14:paraId="6E8EDFFD" w14:textId="77777777" w:rsidR="000E150E" w:rsidRPr="00DA204F" w:rsidRDefault="000E150E" w:rsidP="00ED273E">
            <w:pPr>
              <w:jc w:val="center"/>
              <w:rPr>
                <w:rFonts w:eastAsia="Arial" w:cs="Arial"/>
                <w:b/>
                <w:sz w:val="20"/>
                <w:szCs w:val="20"/>
              </w:rPr>
            </w:pPr>
            <w:r w:rsidRPr="00DA204F">
              <w:rPr>
                <w:rFonts w:eastAsia="Arial" w:cs="Arial"/>
                <w:b/>
                <w:sz w:val="20"/>
                <w:szCs w:val="20"/>
              </w:rPr>
              <w:t>2022 рік</w:t>
            </w:r>
          </w:p>
        </w:tc>
        <w:tc>
          <w:tcPr>
            <w:tcW w:w="16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vAlign w:val="center"/>
          </w:tcPr>
          <w:p w14:paraId="7A33EA7D" w14:textId="77777777" w:rsidR="000E150E" w:rsidRPr="00DA204F" w:rsidRDefault="000E150E" w:rsidP="00ED273E">
            <w:pPr>
              <w:jc w:val="center"/>
              <w:rPr>
                <w:rFonts w:eastAsia="Arial" w:cs="Arial"/>
                <w:b/>
                <w:sz w:val="20"/>
                <w:szCs w:val="20"/>
              </w:rPr>
            </w:pPr>
            <w:r w:rsidRPr="00DA204F">
              <w:rPr>
                <w:rFonts w:eastAsia="Arial" w:cs="Arial"/>
                <w:b/>
                <w:sz w:val="20"/>
                <w:szCs w:val="20"/>
              </w:rPr>
              <w:t>Усього</w:t>
            </w:r>
          </w:p>
        </w:tc>
      </w:tr>
      <w:tr w:rsidR="000E150E" w:rsidRPr="00DA204F" w14:paraId="1F203263"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4AAA78D" w14:textId="77777777" w:rsidR="000E150E" w:rsidRPr="00DA204F" w:rsidRDefault="000E150E" w:rsidP="00ED273E">
            <w:pPr>
              <w:rPr>
                <w:rFonts w:eastAsia="Arial" w:cs="Arial"/>
                <w:b/>
                <w:sz w:val="20"/>
                <w:szCs w:val="20"/>
              </w:rPr>
            </w:pPr>
            <w:r w:rsidRPr="00DA204F">
              <w:rPr>
                <w:rFonts w:eastAsia="Arial" w:cs="Arial"/>
                <w:b/>
                <w:sz w:val="20"/>
                <w:szCs w:val="20"/>
              </w:rPr>
              <w:t>державний бюджет</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1EA6DF1"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988865A"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86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596EF54"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c>
          <w:tcPr>
            <w:tcW w:w="16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4A68520A" w14:textId="77777777" w:rsidR="000E150E" w:rsidRPr="00DA204F" w:rsidRDefault="000E150E" w:rsidP="00ED273E">
            <w:pPr>
              <w:jc w:val="center"/>
              <w:rPr>
                <w:rFonts w:eastAsia="Arial" w:cs="Arial"/>
                <w:sz w:val="20"/>
                <w:szCs w:val="20"/>
              </w:rPr>
            </w:pPr>
            <w:r w:rsidRPr="00DA204F">
              <w:rPr>
                <w:rFonts w:eastAsia="Arial" w:cs="Arial"/>
                <w:sz w:val="20"/>
                <w:szCs w:val="20"/>
              </w:rPr>
              <w:t>-</w:t>
            </w:r>
          </w:p>
        </w:tc>
      </w:tr>
      <w:tr w:rsidR="000E150E" w:rsidRPr="00DA204F" w14:paraId="59C72DCC" w14:textId="77777777" w:rsidTr="00721E99">
        <w:trPr>
          <w:trHeight w:val="173"/>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3139B0E5" w14:textId="77777777" w:rsidR="000E150E" w:rsidRPr="00DA204F" w:rsidRDefault="000E150E" w:rsidP="00ED273E">
            <w:pPr>
              <w:rPr>
                <w:rFonts w:eastAsia="Arial" w:cs="Arial"/>
                <w:b/>
                <w:sz w:val="20"/>
                <w:szCs w:val="20"/>
              </w:rPr>
            </w:pPr>
            <w:r w:rsidRPr="00DA204F">
              <w:rPr>
                <w:rFonts w:eastAsia="Arial" w:cs="Arial"/>
                <w:b/>
                <w:sz w:val="20"/>
                <w:szCs w:val="20"/>
              </w:rPr>
              <w:t>місцевий бюджет</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D440C20"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691CD51"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86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27E5DEA" w14:textId="77777777" w:rsidR="000E150E" w:rsidRPr="00DA204F" w:rsidRDefault="000E150E" w:rsidP="00ED273E">
            <w:pPr>
              <w:jc w:val="center"/>
              <w:rPr>
                <w:rFonts w:eastAsia="Arial" w:cs="Arial"/>
                <w:sz w:val="20"/>
                <w:szCs w:val="20"/>
              </w:rPr>
            </w:pPr>
            <w:r w:rsidRPr="00DA204F">
              <w:rPr>
                <w:rFonts w:eastAsia="Arial" w:cs="Arial"/>
                <w:sz w:val="20"/>
                <w:szCs w:val="20"/>
              </w:rPr>
              <w:t>200</w:t>
            </w:r>
          </w:p>
        </w:tc>
        <w:tc>
          <w:tcPr>
            <w:tcW w:w="16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4E5AA67" w14:textId="77777777" w:rsidR="000E150E" w:rsidRPr="00DA204F" w:rsidRDefault="000E150E" w:rsidP="00ED273E">
            <w:pPr>
              <w:jc w:val="center"/>
              <w:rPr>
                <w:rFonts w:eastAsia="Arial" w:cs="Arial"/>
                <w:sz w:val="20"/>
                <w:szCs w:val="20"/>
              </w:rPr>
            </w:pPr>
            <w:r w:rsidRPr="00DA204F">
              <w:rPr>
                <w:rFonts w:eastAsia="Arial" w:cs="Arial"/>
                <w:sz w:val="20"/>
                <w:szCs w:val="20"/>
              </w:rPr>
              <w:t>600</w:t>
            </w:r>
          </w:p>
        </w:tc>
      </w:tr>
      <w:tr w:rsidR="000E150E" w:rsidRPr="00DA204F" w14:paraId="3F10C8E5" w14:textId="77777777" w:rsidTr="00721E99">
        <w:trPr>
          <w:trHeight w:val="172"/>
        </w:trPr>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4934D907" w14:textId="77777777" w:rsidR="000E150E" w:rsidRPr="00DA204F" w:rsidRDefault="000E150E" w:rsidP="00ED273E">
            <w:pPr>
              <w:rPr>
                <w:rFonts w:eastAsia="Arial" w:cs="Arial"/>
                <w:b/>
                <w:sz w:val="20"/>
                <w:szCs w:val="20"/>
              </w:rPr>
            </w:pPr>
            <w:r w:rsidRPr="00DA204F">
              <w:rPr>
                <w:rFonts w:eastAsia="Arial" w:cs="Arial"/>
                <w:b/>
                <w:sz w:val="20"/>
                <w:szCs w:val="20"/>
              </w:rPr>
              <w:t>інші джерела</w:t>
            </w:r>
          </w:p>
        </w:tc>
        <w:tc>
          <w:tcPr>
            <w:tcW w:w="1843"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0B76CD4B" w14:textId="77777777" w:rsidR="000E150E" w:rsidRPr="00DA204F" w:rsidRDefault="000E150E" w:rsidP="00ED273E">
            <w:pPr>
              <w:jc w:val="center"/>
              <w:rPr>
                <w:rFonts w:eastAsia="Arial" w:cs="Arial"/>
                <w:sz w:val="20"/>
                <w:szCs w:val="20"/>
              </w:rPr>
            </w:pPr>
            <w:r w:rsidRPr="00DA204F">
              <w:rPr>
                <w:rFonts w:eastAsia="Arial" w:cs="Arial"/>
                <w:sz w:val="20"/>
                <w:szCs w:val="20"/>
              </w:rPr>
              <w:t>100</w:t>
            </w:r>
          </w:p>
        </w:tc>
        <w:tc>
          <w:tcPr>
            <w:tcW w:w="170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67AE715D" w14:textId="77777777" w:rsidR="000E150E" w:rsidRPr="00DA204F" w:rsidRDefault="000E150E" w:rsidP="00ED273E">
            <w:pPr>
              <w:jc w:val="center"/>
              <w:rPr>
                <w:rFonts w:eastAsia="Arial" w:cs="Arial"/>
                <w:sz w:val="20"/>
                <w:szCs w:val="20"/>
              </w:rPr>
            </w:pPr>
            <w:r w:rsidRPr="00DA204F">
              <w:rPr>
                <w:rFonts w:eastAsia="Arial" w:cs="Arial"/>
                <w:sz w:val="20"/>
                <w:szCs w:val="20"/>
              </w:rPr>
              <w:t>100</w:t>
            </w:r>
          </w:p>
        </w:tc>
        <w:tc>
          <w:tcPr>
            <w:tcW w:w="1861"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2A3FE2B0" w14:textId="77777777" w:rsidR="000E150E" w:rsidRPr="00DA204F" w:rsidRDefault="000E150E" w:rsidP="00ED273E">
            <w:pPr>
              <w:jc w:val="center"/>
              <w:rPr>
                <w:rFonts w:eastAsia="Arial" w:cs="Arial"/>
                <w:sz w:val="20"/>
                <w:szCs w:val="20"/>
              </w:rPr>
            </w:pPr>
            <w:r w:rsidRPr="00DA204F">
              <w:rPr>
                <w:rFonts w:eastAsia="Arial" w:cs="Arial"/>
                <w:sz w:val="20"/>
                <w:szCs w:val="20"/>
              </w:rPr>
              <w:t>100</w:t>
            </w:r>
          </w:p>
        </w:tc>
        <w:tc>
          <w:tcPr>
            <w:tcW w:w="1683" w:type="dxa"/>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6FE854F9" w14:textId="77777777" w:rsidR="000E150E" w:rsidRPr="00DA204F" w:rsidRDefault="000E150E" w:rsidP="00ED273E">
            <w:pPr>
              <w:jc w:val="center"/>
              <w:rPr>
                <w:rFonts w:eastAsia="Arial" w:cs="Arial"/>
                <w:sz w:val="20"/>
                <w:szCs w:val="20"/>
              </w:rPr>
            </w:pPr>
            <w:r w:rsidRPr="00DA204F">
              <w:rPr>
                <w:rFonts w:eastAsia="Arial" w:cs="Arial"/>
                <w:sz w:val="20"/>
                <w:szCs w:val="20"/>
              </w:rPr>
              <w:t>300</w:t>
            </w:r>
          </w:p>
        </w:tc>
      </w:tr>
      <w:tr w:rsidR="00721E99" w:rsidRPr="00DA204F" w14:paraId="14BAC6AC" w14:textId="77777777" w:rsidTr="00721E99">
        <w:tc>
          <w:tcPr>
            <w:tcW w:w="2830" w:type="dxa"/>
            <w:tcBorders>
              <w:top w:val="single" w:sz="4" w:space="0" w:color="000001"/>
              <w:left w:val="single" w:sz="4" w:space="0" w:color="000001"/>
              <w:bottom w:val="single" w:sz="4" w:space="0" w:color="000001"/>
              <w:right w:val="nil"/>
              <w:tl2br w:val="nil"/>
              <w:tr2bl w:val="nil"/>
            </w:tcBorders>
            <w:tcMar>
              <w:top w:w="0" w:type="dxa"/>
              <w:left w:w="93" w:type="dxa"/>
              <w:bottom w:w="0" w:type="dxa"/>
              <w:right w:w="108" w:type="dxa"/>
            </w:tcMar>
          </w:tcPr>
          <w:p w14:paraId="18C43677" w14:textId="77777777" w:rsidR="00721E99" w:rsidRPr="00DA204F" w:rsidRDefault="00721E99" w:rsidP="00721E99">
            <w:pPr>
              <w:rPr>
                <w:rFonts w:eastAsia="Arial" w:cs="Arial"/>
                <w:b/>
                <w:sz w:val="20"/>
                <w:szCs w:val="20"/>
              </w:rPr>
            </w:pPr>
            <w:r w:rsidRPr="00DA204F">
              <w:rPr>
                <w:rFonts w:eastAsia="Arial" w:cs="Arial"/>
                <w:b/>
                <w:sz w:val="20"/>
                <w:szCs w:val="20"/>
              </w:rPr>
              <w:t>Інша інформація щодо проекту (за потреби)</w:t>
            </w:r>
          </w:p>
        </w:tc>
        <w:tc>
          <w:tcPr>
            <w:tcW w:w="7088" w:type="dxa"/>
            <w:gridSpan w:val="4"/>
            <w:tcBorders>
              <w:top w:val="single" w:sz="4" w:space="0" w:color="000001"/>
              <w:left w:val="single" w:sz="4" w:space="0" w:color="000001"/>
              <w:bottom w:val="single" w:sz="4" w:space="0" w:color="000001"/>
              <w:right w:val="single" w:sz="4" w:space="0" w:color="000001"/>
              <w:tl2br w:val="nil"/>
              <w:tr2bl w:val="nil"/>
            </w:tcBorders>
            <w:tcMar>
              <w:top w:w="0" w:type="dxa"/>
              <w:left w:w="93" w:type="dxa"/>
              <w:bottom w:w="0" w:type="dxa"/>
              <w:right w:w="108" w:type="dxa"/>
            </w:tcMar>
          </w:tcPr>
          <w:p w14:paraId="3A6A2283" w14:textId="77777777" w:rsidR="00721E99" w:rsidRPr="00DA204F" w:rsidRDefault="00721E99" w:rsidP="00721E99">
            <w:pPr>
              <w:rPr>
                <w:rFonts w:eastAsia="Arial" w:cs="Arial"/>
                <w:b/>
                <w:sz w:val="20"/>
                <w:szCs w:val="20"/>
              </w:rPr>
            </w:pPr>
          </w:p>
        </w:tc>
      </w:tr>
    </w:tbl>
    <w:p w14:paraId="1A368E26" w14:textId="77777777" w:rsidR="002B719F" w:rsidRPr="00DA204F" w:rsidRDefault="002B719F" w:rsidP="00211920"/>
    <w:sectPr w:rsidR="002B719F" w:rsidRPr="00DA204F" w:rsidSect="00927C20">
      <w:pgSz w:w="11906" w:h="16838" w:code="9"/>
      <w:pgMar w:top="1134" w:right="1134" w:bottom="1134"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2CC7E" w14:textId="77777777" w:rsidR="00FF6362" w:rsidRDefault="00FF6362" w:rsidP="00C847C1">
      <w:r>
        <w:separator/>
      </w:r>
    </w:p>
    <w:p w14:paraId="62CBDCDB" w14:textId="77777777" w:rsidR="00FF6362" w:rsidRDefault="00FF6362"/>
    <w:p w14:paraId="41E4AAA8" w14:textId="77777777" w:rsidR="00FF6362" w:rsidRDefault="00FF6362" w:rsidP="00E63B05"/>
    <w:p w14:paraId="7C73B47D" w14:textId="77777777" w:rsidR="00FF6362" w:rsidRDefault="00FF6362" w:rsidP="00E63B05"/>
    <w:p w14:paraId="7DE007DB" w14:textId="77777777" w:rsidR="00FF6362" w:rsidRDefault="00FF6362"/>
    <w:p w14:paraId="169A64DB" w14:textId="77777777" w:rsidR="00FF6362" w:rsidRDefault="00FF6362"/>
  </w:endnote>
  <w:endnote w:type="continuationSeparator" w:id="0">
    <w:p w14:paraId="15B7E50B" w14:textId="77777777" w:rsidR="00FF6362" w:rsidRDefault="00FF6362" w:rsidP="00C847C1">
      <w:r>
        <w:continuationSeparator/>
      </w:r>
    </w:p>
    <w:p w14:paraId="4ADAA333" w14:textId="77777777" w:rsidR="00FF6362" w:rsidRDefault="00FF6362"/>
    <w:p w14:paraId="40B3AAF4" w14:textId="77777777" w:rsidR="00FF6362" w:rsidRDefault="00FF6362" w:rsidP="00E63B05"/>
    <w:p w14:paraId="47B21ACC" w14:textId="77777777" w:rsidR="00FF6362" w:rsidRDefault="00FF6362" w:rsidP="00E63B05"/>
    <w:p w14:paraId="16BADAE1" w14:textId="77777777" w:rsidR="00FF6362" w:rsidRDefault="00FF6362"/>
    <w:p w14:paraId="196BAA41" w14:textId="77777777" w:rsidR="00FF6362" w:rsidRDefault="00FF6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ont231">
    <w:altName w:val="Times New Roman"/>
    <w:panose1 w:val="00000000000000000000"/>
    <w:charset w:val="CC"/>
    <w:family w:val="auto"/>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Bookman Old Style">
    <w:panose1 w:val="020506040505050202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FreeSans">
    <w:altName w:val="Times New Roman"/>
    <w:charset w:val="00"/>
    <w:family w:val="auto"/>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07D7A" w14:textId="45501B39" w:rsidR="004231D4" w:rsidRPr="00AB49EA" w:rsidRDefault="004231D4"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F5707C">
      <w:rPr>
        <w:rFonts w:ascii="Arial" w:hAnsi="Arial" w:cs="Arial"/>
        <w:noProof/>
        <w:sz w:val="18"/>
        <w:szCs w:val="18"/>
      </w:rPr>
      <w:t>8</w:t>
    </w:r>
    <w:r w:rsidRPr="00AB49E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9BC08" w14:textId="25B2542B" w:rsidR="004231D4" w:rsidRPr="00AB49EA" w:rsidRDefault="004231D4"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F5707C">
      <w:rPr>
        <w:rFonts w:ascii="Arial" w:hAnsi="Arial" w:cs="Arial"/>
        <w:noProof/>
        <w:sz w:val="18"/>
        <w:szCs w:val="18"/>
      </w:rPr>
      <w:t>3</w:t>
    </w:r>
    <w:r w:rsidRPr="00AB49EA">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E7014" w14:textId="3AEB1840" w:rsidR="004231D4" w:rsidRPr="00AB49EA" w:rsidRDefault="004231D4" w:rsidP="00AB49EA">
    <w:pPr>
      <w:pStyle w:val="a8"/>
      <w:pBdr>
        <w:top w:val="single" w:sz="12" w:space="1" w:color="678C94"/>
      </w:pBdr>
      <w:rPr>
        <w:rFonts w:ascii="Arial" w:hAnsi="Arial" w:cs="Arial"/>
        <w:sz w:val="18"/>
        <w:szCs w:val="18"/>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953C3E">
      <w:rPr>
        <w:rFonts w:ascii="Arial" w:hAnsi="Arial" w:cs="Arial"/>
        <w:noProof/>
        <w:sz w:val="18"/>
        <w:szCs w:val="18"/>
      </w:rPr>
      <w:t>58</w:t>
    </w:r>
    <w:r w:rsidRPr="00AB49EA">
      <w:rPr>
        <w:rFonts w:ascii="Arial" w:hAnsi="Arial" w:cs="Arial"/>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AEF36" w14:textId="1472BF49" w:rsidR="004231D4" w:rsidRPr="00AB49EA" w:rsidRDefault="004231D4" w:rsidP="00396197">
    <w:pPr>
      <w:pStyle w:val="a8"/>
      <w:pBdr>
        <w:top w:val="single" w:sz="12" w:space="1" w:color="678C94"/>
      </w:pBdr>
      <w:tabs>
        <w:tab w:val="clear" w:pos="4680"/>
        <w:tab w:val="clear" w:pos="9360"/>
      </w:tabs>
      <w:jc w:val="right"/>
      <w:rPr>
        <w:rFonts w:ascii="Arial" w:hAnsi="Arial" w:cs="Arial"/>
      </w:rP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953C3E">
      <w:rPr>
        <w:rFonts w:ascii="Arial" w:hAnsi="Arial" w:cs="Arial"/>
        <w:noProof/>
        <w:sz w:val="18"/>
        <w:szCs w:val="18"/>
      </w:rPr>
      <w:t>57</w:t>
    </w:r>
    <w:r w:rsidRPr="00AB49E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CDBD3" w14:textId="77777777" w:rsidR="00FF6362" w:rsidRDefault="00FF6362" w:rsidP="00C847C1">
      <w:r>
        <w:separator/>
      </w:r>
    </w:p>
    <w:p w14:paraId="60BA2C0E" w14:textId="77777777" w:rsidR="00FF6362" w:rsidRDefault="00FF6362"/>
    <w:p w14:paraId="6138FF68" w14:textId="77777777" w:rsidR="00FF6362" w:rsidRDefault="00FF6362" w:rsidP="00E63B05"/>
    <w:p w14:paraId="62AB2F51" w14:textId="77777777" w:rsidR="00FF6362" w:rsidRDefault="00FF6362" w:rsidP="00E63B05"/>
    <w:p w14:paraId="5C431DE6" w14:textId="77777777" w:rsidR="00FF6362" w:rsidRDefault="00FF6362"/>
    <w:p w14:paraId="15DEFAD7" w14:textId="77777777" w:rsidR="00FF6362" w:rsidRDefault="00FF6362"/>
  </w:footnote>
  <w:footnote w:type="continuationSeparator" w:id="0">
    <w:p w14:paraId="787EB1D4" w14:textId="77777777" w:rsidR="00FF6362" w:rsidRDefault="00FF6362" w:rsidP="00C847C1">
      <w:r>
        <w:continuationSeparator/>
      </w:r>
    </w:p>
    <w:p w14:paraId="2F790F5F" w14:textId="77777777" w:rsidR="00FF6362" w:rsidRDefault="00FF6362"/>
    <w:p w14:paraId="524F8501" w14:textId="77777777" w:rsidR="00FF6362" w:rsidRDefault="00FF6362" w:rsidP="00E63B05"/>
    <w:p w14:paraId="4FAE5ADE" w14:textId="77777777" w:rsidR="00FF6362" w:rsidRDefault="00FF6362" w:rsidP="00E63B05"/>
    <w:p w14:paraId="6EE0D8E0" w14:textId="77777777" w:rsidR="00FF6362" w:rsidRDefault="00FF6362"/>
    <w:p w14:paraId="42ED0E99" w14:textId="77777777" w:rsidR="00FF6362" w:rsidRDefault="00FF636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B4AFF" w14:textId="41FD5516" w:rsidR="004231D4" w:rsidRPr="00510CD9" w:rsidRDefault="004231D4" w:rsidP="00DA204F">
    <w:pPr>
      <w:pStyle w:val="a6"/>
      <w:pBdr>
        <w:bottom w:val="single" w:sz="12" w:space="1" w:color="678C94"/>
      </w:pBd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ОТГ на 2020</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3</w:t>
    </w:r>
    <w:r w:rsidRPr="00F53B21">
      <w:rPr>
        <w:rFonts w:ascii="Arial" w:hAnsi="Arial" w:cs="Arial"/>
        <w:sz w:val="18"/>
        <w:szCs w:val="18"/>
        <w:lang w:val="uk-UA"/>
      </w:rPr>
      <w:t xml:space="preserve"> рр.</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BB649" w14:textId="05F2FA6C" w:rsidR="004231D4" w:rsidRPr="001B3229" w:rsidRDefault="004231D4" w:rsidP="00AB49EA">
    <w:pPr>
      <w:pStyle w:val="a6"/>
      <w:pBdr>
        <w:bottom w:val="single" w:sz="12" w:space="1" w:color="678C94"/>
      </w:pBdr>
      <w:jc w:val="right"/>
      <w:rPr>
        <w:rFonts w:ascii="Arial" w:hAnsi="Arial" w:cs="Arial"/>
        <w:sz w:val="18"/>
        <w:szCs w:val="18"/>
        <w:lang w:val="uk-UA"/>
      </w:rPr>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ОТГ на 2020</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3</w:t>
    </w:r>
    <w:r w:rsidRPr="00F53B21">
      <w:rPr>
        <w:rFonts w:ascii="Arial" w:hAnsi="Arial" w:cs="Arial"/>
        <w:sz w:val="18"/>
        <w:szCs w:val="18"/>
        <w:lang w:val="uk-UA"/>
      </w:rPr>
      <w:t xml:space="preserve"> рр.</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04FFB" w14:textId="60918C3B" w:rsidR="004231D4" w:rsidRPr="007A614C" w:rsidRDefault="004231D4" w:rsidP="00DA204F">
    <w:pPr>
      <w:pStyle w:val="a6"/>
      <w:pBdr>
        <w:bottom w:val="single" w:sz="12" w:space="1" w:color="678C94"/>
      </w:pBdr>
      <w:jc w:val="right"/>
    </w:pPr>
    <w:r w:rsidRPr="00F53B21">
      <w:rPr>
        <w:rFonts w:ascii="Arial" w:hAnsi="Arial" w:cs="Arial"/>
        <w:sz w:val="18"/>
        <w:szCs w:val="18"/>
        <w:lang w:val="uk-UA"/>
      </w:rPr>
      <w:t>План реалізації Стратег</w:t>
    </w:r>
    <w:r>
      <w:rPr>
        <w:rFonts w:ascii="Arial" w:hAnsi="Arial" w:cs="Arial"/>
        <w:sz w:val="18"/>
        <w:szCs w:val="18"/>
        <w:lang w:val="uk-UA"/>
      </w:rPr>
      <w:t>ії розвитку Коломийської ОТГ на 2020</w:t>
    </w:r>
    <w:r w:rsidRPr="00F53B21">
      <w:rPr>
        <w:rFonts w:ascii="Arial" w:hAnsi="Arial" w:cs="Arial"/>
        <w:sz w:val="18"/>
        <w:szCs w:val="18"/>
        <w:lang w:val="uk-UA"/>
      </w:rPr>
      <w:t>-20</w:t>
    </w:r>
    <w:r w:rsidRPr="00DA204F">
      <w:rPr>
        <w:rFonts w:ascii="Arial" w:hAnsi="Arial" w:cs="Arial"/>
        <w:sz w:val="18"/>
        <w:szCs w:val="18"/>
      </w:rPr>
      <w:t>2</w:t>
    </w:r>
    <w:r>
      <w:rPr>
        <w:rFonts w:ascii="Arial" w:hAnsi="Arial" w:cs="Arial"/>
        <w:sz w:val="18"/>
        <w:szCs w:val="18"/>
        <w:lang w:val="uk-UA"/>
      </w:rPr>
      <w:t>3</w:t>
    </w:r>
    <w:r w:rsidRPr="00F53B21">
      <w:rPr>
        <w:rFonts w:ascii="Arial" w:hAnsi="Arial" w:cs="Arial"/>
        <w:sz w:val="18"/>
        <w:szCs w:val="18"/>
        <w:lang w:val="uk-UA"/>
      </w:rPr>
      <w:t xml:space="preserve"> рр.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o"/>
      <w:lvlJc w:val="left"/>
      <w:pPr>
        <w:tabs>
          <w:tab w:val="num" w:pos="360"/>
        </w:tabs>
        <w:ind w:left="360" w:hanging="360"/>
      </w:pPr>
      <w:rPr>
        <w:rFonts w:ascii="Courier New" w:hAnsi="Courier New" w:cs="Courier New"/>
      </w:rPr>
    </w:lvl>
  </w:abstractNum>
  <w:abstractNum w:abstractNumId="1" w15:restartNumberingAfterBreak="0">
    <w:nsid w:val="00000003"/>
    <w:multiLevelType w:val="singleLevel"/>
    <w:tmpl w:val="00000003"/>
    <w:name w:val="WW8Num3"/>
    <w:lvl w:ilvl="0">
      <w:start w:val="1"/>
      <w:numFmt w:val="bullet"/>
      <w:lvlText w:val="o"/>
      <w:lvlJc w:val="left"/>
      <w:pPr>
        <w:tabs>
          <w:tab w:val="num" w:pos="720"/>
        </w:tabs>
        <w:ind w:left="720" w:hanging="360"/>
      </w:pPr>
      <w:rPr>
        <w:rFonts w:ascii="Courier New" w:hAnsi="Courier New" w:cs="Courier New"/>
      </w:rPr>
    </w:lvl>
  </w:abstractNum>
  <w:abstractNum w:abstractNumId="2" w15:restartNumberingAfterBreak="0">
    <w:nsid w:val="00000004"/>
    <w:multiLevelType w:val="singleLevel"/>
    <w:tmpl w:val="00000004"/>
    <w:name w:val="WW8Num4"/>
    <w:lvl w:ilvl="0">
      <w:start w:val="1"/>
      <w:numFmt w:val="bullet"/>
      <w:lvlText w:val="o"/>
      <w:lvlJc w:val="left"/>
      <w:pPr>
        <w:tabs>
          <w:tab w:val="num" w:pos="360"/>
        </w:tabs>
        <w:ind w:left="360" w:hanging="360"/>
      </w:pPr>
      <w:rPr>
        <w:rFonts w:ascii="Courier New" w:hAnsi="Courier New" w:cs="Courier New"/>
      </w:rPr>
    </w:lvl>
  </w:abstractNum>
  <w:abstractNum w:abstractNumId="3" w15:restartNumberingAfterBreak="0">
    <w:nsid w:val="00000006"/>
    <w:multiLevelType w:val="singleLevel"/>
    <w:tmpl w:val="00000006"/>
    <w:name w:val="WW8Num6"/>
    <w:lvl w:ilvl="0">
      <w:start w:val="1"/>
      <w:numFmt w:val="bullet"/>
      <w:lvlText w:val="o"/>
      <w:lvlJc w:val="left"/>
      <w:pPr>
        <w:tabs>
          <w:tab w:val="num" w:pos="360"/>
        </w:tabs>
        <w:ind w:left="360" w:hanging="360"/>
      </w:pPr>
      <w:rPr>
        <w:rFonts w:ascii="Courier New" w:hAnsi="Courier New" w:cs="Courier New"/>
      </w:rPr>
    </w:lvl>
  </w:abstractNum>
  <w:abstractNum w:abstractNumId="4" w15:restartNumberingAfterBreak="0">
    <w:nsid w:val="00000007"/>
    <w:multiLevelType w:val="singleLevel"/>
    <w:tmpl w:val="00000007"/>
    <w:name w:val="WW8Num7"/>
    <w:lvl w:ilvl="0">
      <w:start w:val="1"/>
      <w:numFmt w:val="bullet"/>
      <w:lvlText w:val="o"/>
      <w:lvlJc w:val="left"/>
      <w:pPr>
        <w:tabs>
          <w:tab w:val="num" w:pos="360"/>
        </w:tabs>
        <w:ind w:left="360" w:hanging="360"/>
      </w:pPr>
      <w:rPr>
        <w:rFonts w:ascii="Courier New" w:hAnsi="Courier New" w:cs="Courier New"/>
      </w:rPr>
    </w:lvl>
  </w:abstractNum>
  <w:abstractNum w:abstractNumId="5" w15:restartNumberingAfterBreak="0">
    <w:nsid w:val="00000009"/>
    <w:multiLevelType w:val="singleLevel"/>
    <w:tmpl w:val="00000009"/>
    <w:name w:val="WW8Num9"/>
    <w:lvl w:ilvl="0">
      <w:start w:val="1"/>
      <w:numFmt w:val="bullet"/>
      <w:lvlText w:val="o"/>
      <w:lvlJc w:val="left"/>
      <w:pPr>
        <w:tabs>
          <w:tab w:val="num" w:pos="360"/>
        </w:tabs>
        <w:ind w:left="360" w:hanging="360"/>
      </w:pPr>
      <w:rPr>
        <w:rFonts w:ascii="Courier New" w:hAnsi="Courier New"/>
      </w:rPr>
    </w:lvl>
  </w:abstractNum>
  <w:abstractNum w:abstractNumId="6" w15:restartNumberingAfterBreak="0">
    <w:nsid w:val="0000000A"/>
    <w:multiLevelType w:val="singleLevel"/>
    <w:tmpl w:val="0000000A"/>
    <w:name w:val="WW8Num10"/>
    <w:lvl w:ilvl="0">
      <w:start w:val="1"/>
      <w:numFmt w:val="bullet"/>
      <w:lvlText w:val="o"/>
      <w:lvlJc w:val="left"/>
      <w:pPr>
        <w:tabs>
          <w:tab w:val="num" w:pos="360"/>
        </w:tabs>
        <w:ind w:left="360" w:hanging="360"/>
      </w:pPr>
      <w:rPr>
        <w:rFonts w:ascii="Courier New" w:hAnsi="Courier New" w:cs="Courier New"/>
      </w:rPr>
    </w:lvl>
  </w:abstractNum>
  <w:abstractNum w:abstractNumId="7" w15:restartNumberingAfterBreak="0">
    <w:nsid w:val="0000000B"/>
    <w:multiLevelType w:val="singleLevel"/>
    <w:tmpl w:val="0000000B"/>
    <w:name w:val="WW8Num11"/>
    <w:lvl w:ilvl="0">
      <w:start w:val="1"/>
      <w:numFmt w:val="bullet"/>
      <w:lvlText w:val="o"/>
      <w:lvlJc w:val="left"/>
      <w:pPr>
        <w:tabs>
          <w:tab w:val="num" w:pos="360"/>
        </w:tabs>
        <w:ind w:left="360" w:hanging="360"/>
      </w:pPr>
      <w:rPr>
        <w:rFonts w:ascii="Courier New" w:hAnsi="Courier New" w:cs="Courier New"/>
      </w:rPr>
    </w:lvl>
  </w:abstractNum>
  <w:abstractNum w:abstractNumId="8" w15:restartNumberingAfterBreak="0">
    <w:nsid w:val="0000000F"/>
    <w:multiLevelType w:val="singleLevel"/>
    <w:tmpl w:val="0000000F"/>
    <w:name w:val="WW8Num15"/>
    <w:lvl w:ilvl="0">
      <w:start w:val="1"/>
      <w:numFmt w:val="bullet"/>
      <w:lvlText w:val="o"/>
      <w:lvlJc w:val="left"/>
      <w:pPr>
        <w:tabs>
          <w:tab w:val="num" w:pos="360"/>
        </w:tabs>
        <w:ind w:left="360" w:hanging="360"/>
      </w:pPr>
      <w:rPr>
        <w:rFonts w:ascii="Courier New" w:hAnsi="Courier New" w:cs="Courier New"/>
      </w:rPr>
    </w:lvl>
  </w:abstractNum>
  <w:abstractNum w:abstractNumId="9" w15:restartNumberingAfterBreak="0">
    <w:nsid w:val="00000011"/>
    <w:multiLevelType w:val="singleLevel"/>
    <w:tmpl w:val="00000011"/>
    <w:name w:val="WW8Num17"/>
    <w:lvl w:ilvl="0">
      <w:start w:val="1"/>
      <w:numFmt w:val="bullet"/>
      <w:lvlText w:val="o"/>
      <w:lvlJc w:val="left"/>
      <w:pPr>
        <w:tabs>
          <w:tab w:val="num" w:pos="720"/>
        </w:tabs>
        <w:ind w:left="720" w:hanging="360"/>
      </w:pPr>
      <w:rPr>
        <w:rFonts w:ascii="Courier New" w:hAnsi="Courier New" w:cs="Courier New"/>
      </w:rPr>
    </w:lvl>
  </w:abstractNum>
  <w:abstractNum w:abstractNumId="10" w15:restartNumberingAfterBreak="0">
    <w:nsid w:val="00000014"/>
    <w:multiLevelType w:val="singleLevel"/>
    <w:tmpl w:val="00000014"/>
    <w:name w:val="WW8Num20"/>
    <w:lvl w:ilvl="0">
      <w:start w:val="1"/>
      <w:numFmt w:val="bullet"/>
      <w:lvlText w:val="o"/>
      <w:lvlJc w:val="left"/>
      <w:pPr>
        <w:tabs>
          <w:tab w:val="num" w:pos="720"/>
        </w:tabs>
        <w:ind w:left="720" w:hanging="360"/>
      </w:pPr>
      <w:rPr>
        <w:rFonts w:ascii="Courier New" w:hAnsi="Courier New" w:cs="Courier New"/>
      </w:rPr>
    </w:lvl>
  </w:abstractNum>
  <w:abstractNum w:abstractNumId="11" w15:restartNumberingAfterBreak="0">
    <w:nsid w:val="00000015"/>
    <w:multiLevelType w:val="singleLevel"/>
    <w:tmpl w:val="00000015"/>
    <w:name w:val="WW8Num21"/>
    <w:lvl w:ilvl="0">
      <w:start w:val="1"/>
      <w:numFmt w:val="bullet"/>
      <w:lvlText w:val="o"/>
      <w:lvlJc w:val="left"/>
      <w:pPr>
        <w:tabs>
          <w:tab w:val="num" w:pos="360"/>
        </w:tabs>
        <w:ind w:left="360" w:hanging="360"/>
      </w:pPr>
      <w:rPr>
        <w:rFonts w:ascii="Courier New" w:hAnsi="Courier New" w:cs="Courier New"/>
      </w:rPr>
    </w:lvl>
  </w:abstractNum>
  <w:abstractNum w:abstractNumId="12" w15:restartNumberingAfterBreak="0">
    <w:nsid w:val="00000016"/>
    <w:multiLevelType w:val="singleLevel"/>
    <w:tmpl w:val="00000016"/>
    <w:name w:val="WW8Num22"/>
    <w:lvl w:ilvl="0">
      <w:start w:val="1"/>
      <w:numFmt w:val="bullet"/>
      <w:lvlText w:val="o"/>
      <w:lvlJc w:val="left"/>
      <w:pPr>
        <w:tabs>
          <w:tab w:val="num" w:pos="360"/>
        </w:tabs>
        <w:ind w:left="360" w:hanging="360"/>
      </w:pPr>
      <w:rPr>
        <w:rFonts w:ascii="Courier New" w:hAnsi="Courier New" w:cs="Courier New"/>
      </w:rPr>
    </w:lvl>
  </w:abstractNum>
  <w:abstractNum w:abstractNumId="13" w15:restartNumberingAfterBreak="0">
    <w:nsid w:val="00000017"/>
    <w:multiLevelType w:val="singleLevel"/>
    <w:tmpl w:val="00000017"/>
    <w:name w:val="WW8Num23"/>
    <w:lvl w:ilvl="0">
      <w:start w:val="1"/>
      <w:numFmt w:val="bullet"/>
      <w:lvlText w:val="o"/>
      <w:lvlJc w:val="left"/>
      <w:pPr>
        <w:tabs>
          <w:tab w:val="num" w:pos="720"/>
        </w:tabs>
        <w:ind w:left="720" w:hanging="360"/>
      </w:pPr>
      <w:rPr>
        <w:rFonts w:ascii="Courier New" w:hAnsi="Courier New" w:cs="Courier New"/>
      </w:rPr>
    </w:lvl>
  </w:abstractNum>
  <w:abstractNum w:abstractNumId="14" w15:restartNumberingAfterBreak="0">
    <w:nsid w:val="00000019"/>
    <w:multiLevelType w:val="singleLevel"/>
    <w:tmpl w:val="00000019"/>
    <w:name w:val="WW8Num25"/>
    <w:lvl w:ilvl="0">
      <w:start w:val="1"/>
      <w:numFmt w:val="bullet"/>
      <w:lvlText w:val="o"/>
      <w:lvlJc w:val="left"/>
      <w:pPr>
        <w:tabs>
          <w:tab w:val="num" w:pos="360"/>
        </w:tabs>
        <w:ind w:left="360" w:hanging="360"/>
      </w:pPr>
      <w:rPr>
        <w:rFonts w:ascii="Courier New" w:hAnsi="Courier New" w:cs="Courier New"/>
      </w:rPr>
    </w:lvl>
  </w:abstractNum>
  <w:abstractNum w:abstractNumId="15" w15:restartNumberingAfterBreak="0">
    <w:nsid w:val="0000001C"/>
    <w:multiLevelType w:val="singleLevel"/>
    <w:tmpl w:val="0000001C"/>
    <w:name w:val="WW8Num28"/>
    <w:lvl w:ilvl="0">
      <w:start w:val="1"/>
      <w:numFmt w:val="bullet"/>
      <w:lvlText w:val="o"/>
      <w:lvlJc w:val="left"/>
      <w:pPr>
        <w:tabs>
          <w:tab w:val="num" w:pos="360"/>
        </w:tabs>
        <w:ind w:left="360" w:hanging="360"/>
      </w:pPr>
      <w:rPr>
        <w:rFonts w:ascii="Courier New" w:hAnsi="Courier New" w:cs="Courier New"/>
      </w:rPr>
    </w:lvl>
  </w:abstractNum>
  <w:abstractNum w:abstractNumId="16" w15:restartNumberingAfterBreak="0">
    <w:nsid w:val="0000001E"/>
    <w:multiLevelType w:val="singleLevel"/>
    <w:tmpl w:val="0000001E"/>
    <w:name w:val="WW8Num30"/>
    <w:lvl w:ilvl="0">
      <w:start w:val="1"/>
      <w:numFmt w:val="bullet"/>
      <w:lvlText w:val="o"/>
      <w:lvlJc w:val="left"/>
      <w:pPr>
        <w:tabs>
          <w:tab w:val="num" w:pos="360"/>
        </w:tabs>
        <w:ind w:left="360" w:hanging="360"/>
      </w:pPr>
      <w:rPr>
        <w:rFonts w:ascii="Courier New" w:hAnsi="Courier New" w:cs="Courier New"/>
      </w:rPr>
    </w:lvl>
  </w:abstractNum>
  <w:abstractNum w:abstractNumId="17" w15:restartNumberingAfterBreak="0">
    <w:nsid w:val="0000001F"/>
    <w:multiLevelType w:val="singleLevel"/>
    <w:tmpl w:val="0000001F"/>
    <w:name w:val="WW8Num31"/>
    <w:lvl w:ilvl="0">
      <w:start w:val="1"/>
      <w:numFmt w:val="bullet"/>
      <w:lvlText w:val="o"/>
      <w:lvlJc w:val="left"/>
      <w:pPr>
        <w:tabs>
          <w:tab w:val="num" w:pos="360"/>
        </w:tabs>
        <w:ind w:left="360" w:hanging="360"/>
      </w:pPr>
      <w:rPr>
        <w:rFonts w:ascii="Courier New" w:hAnsi="Courier New"/>
      </w:rPr>
    </w:lvl>
  </w:abstractNum>
  <w:abstractNum w:abstractNumId="18" w15:restartNumberingAfterBreak="0">
    <w:nsid w:val="00000022"/>
    <w:multiLevelType w:val="singleLevel"/>
    <w:tmpl w:val="00000022"/>
    <w:name w:val="WW8Num34"/>
    <w:lvl w:ilvl="0">
      <w:start w:val="1"/>
      <w:numFmt w:val="bullet"/>
      <w:lvlText w:val="o"/>
      <w:lvlJc w:val="left"/>
      <w:pPr>
        <w:tabs>
          <w:tab w:val="num" w:pos="360"/>
        </w:tabs>
        <w:ind w:left="360" w:hanging="360"/>
      </w:pPr>
      <w:rPr>
        <w:rFonts w:ascii="Courier New" w:hAnsi="Courier New"/>
      </w:rPr>
    </w:lvl>
  </w:abstractNum>
  <w:abstractNum w:abstractNumId="19" w15:restartNumberingAfterBreak="0">
    <w:nsid w:val="00000023"/>
    <w:multiLevelType w:val="singleLevel"/>
    <w:tmpl w:val="00000023"/>
    <w:name w:val="WW8Num35"/>
    <w:lvl w:ilvl="0">
      <w:start w:val="1"/>
      <w:numFmt w:val="bullet"/>
      <w:lvlText w:val="o"/>
      <w:lvlJc w:val="left"/>
      <w:pPr>
        <w:tabs>
          <w:tab w:val="num" w:pos="720"/>
        </w:tabs>
        <w:ind w:left="720" w:hanging="360"/>
      </w:pPr>
      <w:rPr>
        <w:rFonts w:ascii="Courier New" w:hAnsi="Courier New" w:cs="Courier New"/>
      </w:rPr>
    </w:lvl>
  </w:abstractNum>
  <w:abstractNum w:abstractNumId="20" w15:restartNumberingAfterBreak="0">
    <w:nsid w:val="00000024"/>
    <w:multiLevelType w:val="singleLevel"/>
    <w:tmpl w:val="00000024"/>
    <w:name w:val="WW8Num36"/>
    <w:lvl w:ilvl="0">
      <w:start w:val="1"/>
      <w:numFmt w:val="bullet"/>
      <w:lvlText w:val="o"/>
      <w:lvlJc w:val="left"/>
      <w:pPr>
        <w:tabs>
          <w:tab w:val="num" w:pos="360"/>
        </w:tabs>
        <w:ind w:left="360" w:hanging="360"/>
      </w:pPr>
      <w:rPr>
        <w:rFonts w:ascii="Courier New" w:hAnsi="Courier New" w:cs="Courier New"/>
      </w:rPr>
    </w:lvl>
  </w:abstractNum>
  <w:abstractNum w:abstractNumId="21" w15:restartNumberingAfterBreak="0">
    <w:nsid w:val="00000025"/>
    <w:multiLevelType w:val="singleLevel"/>
    <w:tmpl w:val="00000025"/>
    <w:name w:val="WW8Num37"/>
    <w:lvl w:ilvl="0">
      <w:start w:val="1"/>
      <w:numFmt w:val="bullet"/>
      <w:lvlText w:val="o"/>
      <w:lvlJc w:val="left"/>
      <w:pPr>
        <w:tabs>
          <w:tab w:val="num" w:pos="0"/>
        </w:tabs>
        <w:ind w:left="720" w:hanging="360"/>
      </w:pPr>
      <w:rPr>
        <w:rFonts w:ascii="Courier New" w:hAnsi="Courier New" w:cs="Courier New"/>
      </w:rPr>
    </w:lvl>
  </w:abstractNum>
  <w:abstractNum w:abstractNumId="22" w15:restartNumberingAfterBreak="0">
    <w:nsid w:val="01856D34"/>
    <w:multiLevelType w:val="singleLevel"/>
    <w:tmpl w:val="42B0BC02"/>
    <w:name w:val="Bullet 29"/>
    <w:lvl w:ilvl="0">
      <w:numFmt w:val="bullet"/>
      <w:lvlText w:val="o"/>
      <w:lvlJc w:val="left"/>
      <w:pPr>
        <w:tabs>
          <w:tab w:val="num" w:pos="0"/>
        </w:tabs>
        <w:ind w:left="0" w:firstLine="0"/>
      </w:pPr>
      <w:rPr>
        <w:rFonts w:ascii="Courier New" w:hAnsi="Courier New" w:cs="Courier New"/>
      </w:rPr>
    </w:lvl>
  </w:abstractNum>
  <w:abstractNum w:abstractNumId="23" w15:restartNumberingAfterBreak="0">
    <w:nsid w:val="04380BFD"/>
    <w:multiLevelType w:val="singleLevel"/>
    <w:tmpl w:val="5546F4E6"/>
    <w:name w:val="Bullet 27"/>
    <w:lvl w:ilvl="0">
      <w:start w:val="1"/>
      <w:numFmt w:val="none"/>
      <w:lvlText w:val="%1"/>
      <w:lvlJc w:val="left"/>
      <w:pPr>
        <w:tabs>
          <w:tab w:val="num" w:pos="0"/>
        </w:tabs>
        <w:ind w:left="0" w:firstLine="0"/>
      </w:pPr>
    </w:lvl>
  </w:abstractNum>
  <w:abstractNum w:abstractNumId="24" w15:restartNumberingAfterBreak="0">
    <w:nsid w:val="07237900"/>
    <w:multiLevelType w:val="hybridMultilevel"/>
    <w:tmpl w:val="99A60938"/>
    <w:name w:val="Нумерований список 14"/>
    <w:lvl w:ilvl="0" w:tplc="E6920142">
      <w:start w:val="1"/>
      <w:numFmt w:val="none"/>
      <w:suff w:val="nothing"/>
      <w:lvlText w:val=""/>
      <w:lvlJc w:val="left"/>
      <w:pPr>
        <w:ind w:left="0" w:firstLine="0"/>
      </w:pPr>
    </w:lvl>
    <w:lvl w:ilvl="1" w:tplc="A1E07960">
      <w:start w:val="1"/>
      <w:numFmt w:val="none"/>
      <w:suff w:val="nothing"/>
      <w:lvlText w:val=""/>
      <w:lvlJc w:val="left"/>
      <w:pPr>
        <w:ind w:left="0" w:firstLine="0"/>
      </w:pPr>
    </w:lvl>
    <w:lvl w:ilvl="2" w:tplc="E7C4E3E8">
      <w:start w:val="1"/>
      <w:numFmt w:val="none"/>
      <w:suff w:val="nothing"/>
      <w:lvlText w:val=""/>
      <w:lvlJc w:val="left"/>
      <w:pPr>
        <w:ind w:left="0" w:firstLine="0"/>
      </w:pPr>
    </w:lvl>
    <w:lvl w:ilvl="3" w:tplc="01D8FD00">
      <w:start w:val="1"/>
      <w:numFmt w:val="none"/>
      <w:suff w:val="nothing"/>
      <w:lvlText w:val=""/>
      <w:lvlJc w:val="left"/>
      <w:pPr>
        <w:ind w:left="0" w:firstLine="0"/>
      </w:pPr>
    </w:lvl>
    <w:lvl w:ilvl="4" w:tplc="B6BAAC2C">
      <w:start w:val="1"/>
      <w:numFmt w:val="none"/>
      <w:suff w:val="nothing"/>
      <w:lvlText w:val=""/>
      <w:lvlJc w:val="left"/>
      <w:pPr>
        <w:ind w:left="0" w:firstLine="0"/>
      </w:pPr>
    </w:lvl>
    <w:lvl w:ilvl="5" w:tplc="935A76D8">
      <w:start w:val="1"/>
      <w:numFmt w:val="none"/>
      <w:suff w:val="nothing"/>
      <w:lvlText w:val=""/>
      <w:lvlJc w:val="left"/>
      <w:pPr>
        <w:ind w:left="0" w:firstLine="0"/>
      </w:pPr>
    </w:lvl>
    <w:lvl w:ilvl="6" w:tplc="ACEA320C">
      <w:start w:val="1"/>
      <w:numFmt w:val="none"/>
      <w:suff w:val="nothing"/>
      <w:lvlText w:val=""/>
      <w:lvlJc w:val="left"/>
      <w:pPr>
        <w:ind w:left="0" w:firstLine="0"/>
      </w:pPr>
    </w:lvl>
    <w:lvl w:ilvl="7" w:tplc="66B470D2">
      <w:start w:val="1"/>
      <w:numFmt w:val="none"/>
      <w:suff w:val="nothing"/>
      <w:lvlText w:val=""/>
      <w:lvlJc w:val="left"/>
      <w:pPr>
        <w:ind w:left="0" w:firstLine="0"/>
      </w:pPr>
    </w:lvl>
    <w:lvl w:ilvl="8" w:tplc="C1345F42">
      <w:start w:val="1"/>
      <w:numFmt w:val="none"/>
      <w:suff w:val="nothing"/>
      <w:lvlText w:val=""/>
      <w:lvlJc w:val="left"/>
      <w:pPr>
        <w:ind w:left="0" w:firstLine="0"/>
      </w:pPr>
    </w:lvl>
  </w:abstractNum>
  <w:abstractNum w:abstractNumId="25" w15:restartNumberingAfterBreak="0">
    <w:nsid w:val="07765D58"/>
    <w:multiLevelType w:val="hybridMultilevel"/>
    <w:tmpl w:val="7320EB62"/>
    <w:name w:val="Нумерований список 4"/>
    <w:lvl w:ilvl="0" w:tplc="B16CF786">
      <w:numFmt w:val="bullet"/>
      <w:lvlText w:val="-"/>
      <w:lvlJc w:val="left"/>
      <w:pPr>
        <w:ind w:left="0" w:firstLine="0"/>
      </w:pPr>
      <w:rPr>
        <w:rFonts w:ascii="Times New Roman" w:hAnsi="Times New Roman" w:cs="Times New Roman"/>
        <w:sz w:val="20"/>
      </w:rPr>
    </w:lvl>
    <w:lvl w:ilvl="1" w:tplc="510216A6">
      <w:numFmt w:val="bullet"/>
      <w:lvlText w:val="o"/>
      <w:lvlJc w:val="left"/>
      <w:pPr>
        <w:ind w:left="0" w:firstLine="0"/>
      </w:pPr>
      <w:rPr>
        <w:rFonts w:ascii="Courier New" w:hAnsi="Courier New" w:cs="Courier New"/>
      </w:rPr>
    </w:lvl>
    <w:lvl w:ilvl="2" w:tplc="4E6CD530">
      <w:numFmt w:val="bullet"/>
      <w:lvlText w:val=""/>
      <w:lvlJc w:val="left"/>
      <w:pPr>
        <w:ind w:left="0" w:firstLine="0"/>
      </w:pPr>
      <w:rPr>
        <w:rFonts w:ascii="Wingdings" w:eastAsia="Wingdings" w:hAnsi="Wingdings" w:cs="Wingdings"/>
      </w:rPr>
    </w:lvl>
    <w:lvl w:ilvl="3" w:tplc="0EBCC270">
      <w:numFmt w:val="bullet"/>
      <w:lvlText w:val=""/>
      <w:lvlJc w:val="left"/>
      <w:pPr>
        <w:ind w:left="0" w:firstLine="0"/>
      </w:pPr>
      <w:rPr>
        <w:rFonts w:ascii="Symbol" w:hAnsi="Symbol" w:cs="Symbol"/>
      </w:rPr>
    </w:lvl>
    <w:lvl w:ilvl="4" w:tplc="FF5E551C">
      <w:numFmt w:val="bullet"/>
      <w:lvlText w:val="o"/>
      <w:lvlJc w:val="left"/>
      <w:pPr>
        <w:ind w:left="0" w:firstLine="0"/>
      </w:pPr>
      <w:rPr>
        <w:rFonts w:ascii="Courier New" w:hAnsi="Courier New" w:cs="Courier New"/>
      </w:rPr>
    </w:lvl>
    <w:lvl w:ilvl="5" w:tplc="923C9990">
      <w:numFmt w:val="bullet"/>
      <w:lvlText w:val=""/>
      <w:lvlJc w:val="left"/>
      <w:pPr>
        <w:ind w:left="0" w:firstLine="0"/>
      </w:pPr>
      <w:rPr>
        <w:rFonts w:ascii="Wingdings" w:eastAsia="Wingdings" w:hAnsi="Wingdings" w:cs="Wingdings"/>
      </w:rPr>
    </w:lvl>
    <w:lvl w:ilvl="6" w:tplc="9774C97A">
      <w:numFmt w:val="bullet"/>
      <w:lvlText w:val=""/>
      <w:lvlJc w:val="left"/>
      <w:pPr>
        <w:ind w:left="0" w:firstLine="0"/>
      </w:pPr>
      <w:rPr>
        <w:rFonts w:ascii="Symbol" w:hAnsi="Symbol" w:cs="Symbol"/>
      </w:rPr>
    </w:lvl>
    <w:lvl w:ilvl="7" w:tplc="D8749974">
      <w:numFmt w:val="bullet"/>
      <w:lvlText w:val="o"/>
      <w:lvlJc w:val="left"/>
      <w:pPr>
        <w:ind w:left="0" w:firstLine="0"/>
      </w:pPr>
      <w:rPr>
        <w:rFonts w:ascii="Courier New" w:hAnsi="Courier New" w:cs="Courier New"/>
      </w:rPr>
    </w:lvl>
    <w:lvl w:ilvl="8" w:tplc="A3A09A8C">
      <w:numFmt w:val="bullet"/>
      <w:lvlText w:val=""/>
      <w:lvlJc w:val="left"/>
      <w:pPr>
        <w:ind w:left="0" w:firstLine="0"/>
      </w:pPr>
      <w:rPr>
        <w:rFonts w:ascii="Wingdings" w:eastAsia="Wingdings" w:hAnsi="Wingdings" w:cs="Wingdings"/>
      </w:rPr>
    </w:lvl>
  </w:abstractNum>
  <w:abstractNum w:abstractNumId="26" w15:restartNumberingAfterBreak="0">
    <w:nsid w:val="0EA73F9D"/>
    <w:multiLevelType w:val="singleLevel"/>
    <w:tmpl w:val="6EAA0EA0"/>
    <w:name w:val="Bullet 24"/>
    <w:lvl w:ilvl="0">
      <w:numFmt w:val="bullet"/>
      <w:lvlText w:val="-"/>
      <w:lvlJc w:val="left"/>
      <w:pPr>
        <w:ind w:left="0" w:firstLine="0"/>
      </w:pPr>
      <w:rPr>
        <w:rFonts w:ascii="Times New Roman CYR" w:hAnsi="Times New Roman CYR" w:cs="Times New Roman CYR"/>
        <w:sz w:val="20"/>
      </w:rPr>
    </w:lvl>
  </w:abstractNum>
  <w:abstractNum w:abstractNumId="27" w15:restartNumberingAfterBreak="0">
    <w:nsid w:val="12840CE3"/>
    <w:multiLevelType w:val="singleLevel"/>
    <w:tmpl w:val="46E064E0"/>
    <w:name w:val="Bullet 33"/>
    <w:lvl w:ilvl="0">
      <w:start w:val="1"/>
      <w:numFmt w:val="decimal"/>
      <w:lvlText w:val="%1"/>
      <w:lvlJc w:val="left"/>
      <w:pPr>
        <w:tabs>
          <w:tab w:val="num" w:pos="0"/>
        </w:tabs>
        <w:ind w:left="0" w:firstLine="0"/>
      </w:pPr>
    </w:lvl>
  </w:abstractNum>
  <w:abstractNum w:abstractNumId="28" w15:restartNumberingAfterBreak="0">
    <w:nsid w:val="168F0E8D"/>
    <w:multiLevelType w:val="singleLevel"/>
    <w:tmpl w:val="B2609F3E"/>
    <w:name w:val="Bullet 22"/>
    <w:lvl w:ilvl="0">
      <w:numFmt w:val="bullet"/>
      <w:lvlText w:val=""/>
      <w:lvlJc w:val="left"/>
      <w:pPr>
        <w:ind w:left="0" w:firstLine="0"/>
      </w:pPr>
      <w:rPr>
        <w:rFonts w:ascii="Symbol" w:hAnsi="Symbol" w:cs="Symbol"/>
        <w:sz w:val="20"/>
      </w:rPr>
    </w:lvl>
  </w:abstractNum>
  <w:abstractNum w:abstractNumId="29" w15:restartNumberingAfterBreak="0">
    <w:nsid w:val="18BD468D"/>
    <w:multiLevelType w:val="singleLevel"/>
    <w:tmpl w:val="CA4A23B4"/>
    <w:name w:val="Bullet 18"/>
    <w:lvl w:ilvl="0">
      <w:numFmt w:val="bullet"/>
      <w:lvlText w:val=""/>
      <w:lvlJc w:val="left"/>
      <w:pPr>
        <w:ind w:left="0" w:firstLine="0"/>
      </w:pPr>
      <w:rPr>
        <w:rFonts w:ascii="Wingdings" w:eastAsia="Wingdings" w:hAnsi="Wingdings" w:cs="Wingdings"/>
      </w:rPr>
    </w:lvl>
  </w:abstractNum>
  <w:abstractNum w:abstractNumId="30" w15:restartNumberingAfterBreak="0">
    <w:nsid w:val="193410EA"/>
    <w:multiLevelType w:val="hybridMultilevel"/>
    <w:tmpl w:val="367EDB28"/>
    <w:name w:val="Нумерований список 12"/>
    <w:lvl w:ilvl="0" w:tplc="1462311E">
      <w:numFmt w:val="bullet"/>
      <w:lvlText w:val="•"/>
      <w:lvlJc w:val="left"/>
      <w:pPr>
        <w:ind w:left="0" w:firstLine="0"/>
      </w:pPr>
      <w:rPr>
        <w:rFonts w:ascii="Liberation Serif" w:hAnsi="Liberation Serif" w:cs="Liberation Serif"/>
        <w:sz w:val="20"/>
      </w:rPr>
    </w:lvl>
    <w:lvl w:ilvl="1" w:tplc="C99AC49C">
      <w:start w:val="1"/>
      <w:numFmt w:val="decimal"/>
      <w:lvlText w:val="%2"/>
      <w:lvlJc w:val="left"/>
      <w:pPr>
        <w:ind w:left="0" w:firstLine="0"/>
      </w:pPr>
    </w:lvl>
    <w:lvl w:ilvl="2" w:tplc="320A1A36">
      <w:start w:val="1"/>
      <w:numFmt w:val="decimal"/>
      <w:lvlText w:val="%3"/>
      <w:lvlJc w:val="left"/>
      <w:pPr>
        <w:ind w:left="0" w:firstLine="0"/>
      </w:pPr>
    </w:lvl>
    <w:lvl w:ilvl="3" w:tplc="09D81C58">
      <w:start w:val="1"/>
      <w:numFmt w:val="decimal"/>
      <w:lvlText w:val="%4"/>
      <w:lvlJc w:val="left"/>
      <w:pPr>
        <w:ind w:left="0" w:firstLine="0"/>
      </w:pPr>
    </w:lvl>
    <w:lvl w:ilvl="4" w:tplc="B7D29736">
      <w:start w:val="1"/>
      <w:numFmt w:val="decimal"/>
      <w:lvlText w:val="%5"/>
      <w:lvlJc w:val="left"/>
      <w:pPr>
        <w:ind w:left="0" w:firstLine="0"/>
      </w:pPr>
    </w:lvl>
    <w:lvl w:ilvl="5" w:tplc="9C6686C8">
      <w:start w:val="1"/>
      <w:numFmt w:val="decimal"/>
      <w:lvlText w:val="%6"/>
      <w:lvlJc w:val="left"/>
      <w:pPr>
        <w:ind w:left="0" w:firstLine="0"/>
      </w:pPr>
    </w:lvl>
    <w:lvl w:ilvl="6" w:tplc="1F0A3DAE">
      <w:start w:val="1"/>
      <w:numFmt w:val="decimal"/>
      <w:lvlText w:val="%7"/>
      <w:lvlJc w:val="left"/>
      <w:pPr>
        <w:ind w:left="0" w:firstLine="0"/>
      </w:pPr>
    </w:lvl>
    <w:lvl w:ilvl="7" w:tplc="9FC6D94E">
      <w:start w:val="1"/>
      <w:numFmt w:val="decimal"/>
      <w:lvlText w:val="%8"/>
      <w:lvlJc w:val="left"/>
      <w:pPr>
        <w:ind w:left="0" w:firstLine="0"/>
      </w:pPr>
    </w:lvl>
    <w:lvl w:ilvl="8" w:tplc="2E225C86">
      <w:start w:val="1"/>
      <w:numFmt w:val="decimal"/>
      <w:lvlText w:val="%9"/>
      <w:lvlJc w:val="left"/>
      <w:pPr>
        <w:ind w:left="0" w:firstLine="0"/>
      </w:pPr>
    </w:lvl>
  </w:abstractNum>
  <w:abstractNum w:abstractNumId="31" w15:restartNumberingAfterBreak="0">
    <w:nsid w:val="1E89326B"/>
    <w:multiLevelType w:val="hybridMultilevel"/>
    <w:tmpl w:val="00D8A530"/>
    <w:name w:val="Нумерований список 8"/>
    <w:lvl w:ilvl="0" w:tplc="B4548574">
      <w:numFmt w:val="bullet"/>
      <w:lvlText w:val="-"/>
      <w:lvlJc w:val="left"/>
      <w:pPr>
        <w:ind w:left="0" w:firstLine="0"/>
      </w:pPr>
      <w:rPr>
        <w:rFonts w:ascii="Times New Roman" w:hAnsi="Times New Roman" w:cs="Times New Roman"/>
        <w:b w:val="0"/>
        <w:sz w:val="20"/>
      </w:rPr>
    </w:lvl>
    <w:lvl w:ilvl="1" w:tplc="550AE1E4">
      <w:numFmt w:val="bullet"/>
      <w:lvlText w:val="o"/>
      <w:lvlJc w:val="left"/>
      <w:pPr>
        <w:ind w:left="0" w:firstLine="0"/>
      </w:pPr>
      <w:rPr>
        <w:rFonts w:ascii="Courier New" w:hAnsi="Courier New" w:cs="Courier New"/>
      </w:rPr>
    </w:lvl>
    <w:lvl w:ilvl="2" w:tplc="754A0382">
      <w:numFmt w:val="bullet"/>
      <w:lvlText w:val=""/>
      <w:lvlJc w:val="left"/>
      <w:pPr>
        <w:ind w:left="0" w:firstLine="0"/>
      </w:pPr>
      <w:rPr>
        <w:rFonts w:ascii="Wingdings" w:eastAsia="Wingdings" w:hAnsi="Wingdings" w:cs="Wingdings"/>
      </w:rPr>
    </w:lvl>
    <w:lvl w:ilvl="3" w:tplc="F4C6FE66">
      <w:numFmt w:val="bullet"/>
      <w:lvlText w:val=""/>
      <w:lvlJc w:val="left"/>
      <w:pPr>
        <w:ind w:left="0" w:firstLine="0"/>
      </w:pPr>
      <w:rPr>
        <w:rFonts w:ascii="Symbol" w:hAnsi="Symbol" w:cs="Symbol"/>
      </w:rPr>
    </w:lvl>
    <w:lvl w:ilvl="4" w:tplc="18FCF73A">
      <w:numFmt w:val="bullet"/>
      <w:lvlText w:val="o"/>
      <w:lvlJc w:val="left"/>
      <w:pPr>
        <w:ind w:left="0" w:firstLine="0"/>
      </w:pPr>
      <w:rPr>
        <w:rFonts w:ascii="Courier New" w:hAnsi="Courier New" w:cs="Courier New"/>
      </w:rPr>
    </w:lvl>
    <w:lvl w:ilvl="5" w:tplc="317CDF14">
      <w:numFmt w:val="bullet"/>
      <w:lvlText w:val=""/>
      <w:lvlJc w:val="left"/>
      <w:pPr>
        <w:ind w:left="0" w:firstLine="0"/>
      </w:pPr>
      <w:rPr>
        <w:rFonts w:ascii="Wingdings" w:eastAsia="Wingdings" w:hAnsi="Wingdings" w:cs="Wingdings"/>
      </w:rPr>
    </w:lvl>
    <w:lvl w:ilvl="6" w:tplc="970AEA9C">
      <w:numFmt w:val="bullet"/>
      <w:lvlText w:val=""/>
      <w:lvlJc w:val="left"/>
      <w:pPr>
        <w:ind w:left="0" w:firstLine="0"/>
      </w:pPr>
      <w:rPr>
        <w:rFonts w:ascii="Symbol" w:hAnsi="Symbol" w:cs="Symbol"/>
      </w:rPr>
    </w:lvl>
    <w:lvl w:ilvl="7" w:tplc="13EEED52">
      <w:numFmt w:val="bullet"/>
      <w:lvlText w:val="o"/>
      <w:lvlJc w:val="left"/>
      <w:pPr>
        <w:ind w:left="0" w:firstLine="0"/>
      </w:pPr>
      <w:rPr>
        <w:rFonts w:ascii="Courier New" w:hAnsi="Courier New" w:cs="Courier New"/>
      </w:rPr>
    </w:lvl>
    <w:lvl w:ilvl="8" w:tplc="FC86544C">
      <w:numFmt w:val="bullet"/>
      <w:lvlText w:val=""/>
      <w:lvlJc w:val="left"/>
      <w:pPr>
        <w:ind w:left="0" w:firstLine="0"/>
      </w:pPr>
      <w:rPr>
        <w:rFonts w:ascii="Wingdings" w:eastAsia="Wingdings" w:hAnsi="Wingdings" w:cs="Wingdings"/>
      </w:rPr>
    </w:lvl>
  </w:abstractNum>
  <w:abstractNum w:abstractNumId="32" w15:restartNumberingAfterBreak="0">
    <w:nsid w:val="1ED92D6F"/>
    <w:multiLevelType w:val="singleLevel"/>
    <w:tmpl w:val="5E823A5C"/>
    <w:name w:val="Bullet 19"/>
    <w:lvl w:ilvl="0">
      <w:numFmt w:val="bullet"/>
      <w:lvlText w:val=""/>
      <w:lvlJc w:val="left"/>
      <w:pPr>
        <w:ind w:left="0" w:firstLine="0"/>
      </w:pPr>
      <w:rPr>
        <w:rFonts w:ascii="Symbol" w:hAnsi="Symbol" w:cs="Symbol"/>
      </w:rPr>
    </w:lvl>
  </w:abstractNum>
  <w:abstractNum w:abstractNumId="33" w15:restartNumberingAfterBreak="0">
    <w:nsid w:val="1F262AD8"/>
    <w:multiLevelType w:val="singleLevel"/>
    <w:tmpl w:val="C5781E84"/>
    <w:name w:val="Bullet 30"/>
    <w:lvl w:ilvl="0">
      <w:numFmt w:val="bullet"/>
      <w:lvlText w:val=""/>
      <w:lvlJc w:val="left"/>
      <w:pPr>
        <w:tabs>
          <w:tab w:val="num" w:pos="0"/>
        </w:tabs>
        <w:ind w:left="0" w:firstLine="0"/>
      </w:pPr>
      <w:rPr>
        <w:rFonts w:ascii="Wingdings" w:eastAsia="Wingdings" w:hAnsi="Wingdings" w:cs="Wingdings"/>
      </w:rPr>
    </w:lvl>
  </w:abstractNum>
  <w:abstractNum w:abstractNumId="34" w15:restartNumberingAfterBreak="0">
    <w:nsid w:val="21614866"/>
    <w:multiLevelType w:val="hybridMultilevel"/>
    <w:tmpl w:val="482C3C2E"/>
    <w:name w:val="Нумерований список 6"/>
    <w:lvl w:ilvl="0" w:tplc="3A4A83CE">
      <w:numFmt w:val="bullet"/>
      <w:lvlText w:val=""/>
      <w:lvlJc w:val="left"/>
      <w:pPr>
        <w:ind w:left="0" w:firstLine="0"/>
      </w:pPr>
      <w:rPr>
        <w:rFonts w:ascii="Symbol" w:hAnsi="Symbol" w:cs="Symbol"/>
        <w:sz w:val="20"/>
      </w:rPr>
    </w:lvl>
    <w:lvl w:ilvl="1" w:tplc="FA88D15E">
      <w:numFmt w:val="bullet"/>
      <w:lvlText w:val="o"/>
      <w:lvlJc w:val="left"/>
      <w:pPr>
        <w:ind w:left="0" w:firstLine="0"/>
      </w:pPr>
      <w:rPr>
        <w:rFonts w:ascii="Courier New" w:hAnsi="Courier New" w:cs="Courier New"/>
      </w:rPr>
    </w:lvl>
    <w:lvl w:ilvl="2" w:tplc="8700A934">
      <w:numFmt w:val="bullet"/>
      <w:lvlText w:val=""/>
      <w:lvlJc w:val="left"/>
      <w:pPr>
        <w:ind w:left="0" w:firstLine="0"/>
      </w:pPr>
      <w:rPr>
        <w:rFonts w:ascii="Wingdings" w:eastAsia="Wingdings" w:hAnsi="Wingdings" w:cs="Wingdings"/>
      </w:rPr>
    </w:lvl>
    <w:lvl w:ilvl="3" w:tplc="BF689596">
      <w:numFmt w:val="bullet"/>
      <w:lvlText w:val=""/>
      <w:lvlJc w:val="left"/>
      <w:pPr>
        <w:ind w:left="0" w:firstLine="0"/>
      </w:pPr>
      <w:rPr>
        <w:rFonts w:ascii="Symbol" w:hAnsi="Symbol" w:cs="Symbol"/>
      </w:rPr>
    </w:lvl>
    <w:lvl w:ilvl="4" w:tplc="211446BA">
      <w:numFmt w:val="bullet"/>
      <w:lvlText w:val="o"/>
      <w:lvlJc w:val="left"/>
      <w:pPr>
        <w:ind w:left="0" w:firstLine="0"/>
      </w:pPr>
      <w:rPr>
        <w:rFonts w:ascii="Courier New" w:hAnsi="Courier New" w:cs="Courier New"/>
      </w:rPr>
    </w:lvl>
    <w:lvl w:ilvl="5" w:tplc="A0B4A704">
      <w:numFmt w:val="bullet"/>
      <w:lvlText w:val=""/>
      <w:lvlJc w:val="left"/>
      <w:pPr>
        <w:ind w:left="0" w:firstLine="0"/>
      </w:pPr>
      <w:rPr>
        <w:rFonts w:ascii="Wingdings" w:eastAsia="Wingdings" w:hAnsi="Wingdings" w:cs="Wingdings"/>
      </w:rPr>
    </w:lvl>
    <w:lvl w:ilvl="6" w:tplc="CE949B74">
      <w:numFmt w:val="bullet"/>
      <w:lvlText w:val=""/>
      <w:lvlJc w:val="left"/>
      <w:pPr>
        <w:ind w:left="0" w:firstLine="0"/>
      </w:pPr>
      <w:rPr>
        <w:rFonts w:ascii="Symbol" w:hAnsi="Symbol" w:cs="Symbol"/>
      </w:rPr>
    </w:lvl>
    <w:lvl w:ilvl="7" w:tplc="4DE23534">
      <w:numFmt w:val="bullet"/>
      <w:lvlText w:val="o"/>
      <w:lvlJc w:val="left"/>
      <w:pPr>
        <w:ind w:left="0" w:firstLine="0"/>
      </w:pPr>
      <w:rPr>
        <w:rFonts w:ascii="Courier New" w:hAnsi="Courier New" w:cs="Courier New"/>
      </w:rPr>
    </w:lvl>
    <w:lvl w:ilvl="8" w:tplc="5BCE8884">
      <w:numFmt w:val="bullet"/>
      <w:lvlText w:val=""/>
      <w:lvlJc w:val="left"/>
      <w:pPr>
        <w:ind w:left="0" w:firstLine="0"/>
      </w:pPr>
      <w:rPr>
        <w:rFonts w:ascii="Wingdings" w:eastAsia="Wingdings" w:hAnsi="Wingdings" w:cs="Wingdings"/>
      </w:rPr>
    </w:lvl>
  </w:abstractNum>
  <w:abstractNum w:abstractNumId="35" w15:restartNumberingAfterBreak="0">
    <w:nsid w:val="21894763"/>
    <w:multiLevelType w:val="singleLevel"/>
    <w:tmpl w:val="E6E8FC60"/>
    <w:name w:val="Bullet 20"/>
    <w:lvl w:ilvl="0">
      <w:numFmt w:val="bullet"/>
      <w:lvlText w:val="•"/>
      <w:lvlJc w:val="left"/>
      <w:pPr>
        <w:ind w:left="0" w:firstLine="0"/>
      </w:pPr>
      <w:rPr>
        <w:rFonts w:ascii="Liberation Serif" w:hAnsi="Liberation Serif" w:cs="Liberation Serif"/>
        <w:sz w:val="20"/>
      </w:rPr>
    </w:lvl>
  </w:abstractNum>
  <w:abstractNum w:abstractNumId="36" w15:restartNumberingAfterBreak="0">
    <w:nsid w:val="24626D31"/>
    <w:multiLevelType w:val="singleLevel"/>
    <w:tmpl w:val="8CF88E4C"/>
    <w:name w:val="Bullet 16"/>
    <w:lvl w:ilvl="0">
      <w:numFmt w:val="bullet"/>
      <w:lvlText w:val="-"/>
      <w:lvlJc w:val="left"/>
      <w:pPr>
        <w:ind w:left="0" w:firstLine="0"/>
      </w:pPr>
      <w:rPr>
        <w:rFonts w:ascii="Times New Roman" w:hAnsi="Times New Roman" w:cs="Times New Roman"/>
        <w:sz w:val="20"/>
      </w:rPr>
    </w:lvl>
  </w:abstractNum>
  <w:abstractNum w:abstractNumId="37" w15:restartNumberingAfterBreak="0">
    <w:nsid w:val="257C3D15"/>
    <w:multiLevelType w:val="hybridMultilevel"/>
    <w:tmpl w:val="1EB2DC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267E6E03"/>
    <w:multiLevelType w:val="hybridMultilevel"/>
    <w:tmpl w:val="CA640A60"/>
    <w:lvl w:ilvl="0" w:tplc="5C2A44D0">
      <w:start w:val="1"/>
      <w:numFmt w:val="decimal"/>
      <w:pStyle w:val="7"/>
      <w:lvlText w:val="Таблиця %1."/>
      <w:lvlJc w:val="left"/>
      <w:pPr>
        <w:ind w:left="720" w:hanging="360"/>
      </w:pPr>
      <w:rPr>
        <w:rFonts w:hint="default"/>
        <w:bCs w:val="0"/>
        <w:i w:val="0"/>
        <w:iCs w:val="0"/>
        <w:caps w:val="0"/>
        <w:smallCaps w:val="0"/>
        <w:strike w:val="0"/>
        <w:dstrike w:val="0"/>
        <w:vanish w:val="0"/>
        <w:color w:val="000000"/>
        <w:kern w:val="0"/>
        <w:position w:val="0"/>
        <w:u w:val="none"/>
        <w:effect w:val="none"/>
        <w:vertAlign w:val="baseline"/>
        <w:em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2A04111D"/>
    <w:multiLevelType w:val="singleLevel"/>
    <w:tmpl w:val="4BD0DB9A"/>
    <w:name w:val="Bullet 36"/>
    <w:lvl w:ilvl="0">
      <w:numFmt w:val="bullet"/>
      <w:lvlText w:val="-"/>
      <w:lvlJc w:val="left"/>
      <w:pPr>
        <w:tabs>
          <w:tab w:val="num" w:pos="0"/>
        </w:tabs>
        <w:ind w:left="0" w:firstLine="0"/>
      </w:pPr>
      <w:rPr>
        <w:rFonts w:ascii="Times New Roman CYR" w:hAnsi="Times New Roman CYR" w:cs="Times New Roman CYR"/>
        <w:sz w:val="20"/>
      </w:rPr>
    </w:lvl>
  </w:abstractNum>
  <w:abstractNum w:abstractNumId="40" w15:restartNumberingAfterBreak="0">
    <w:nsid w:val="2D6952A0"/>
    <w:multiLevelType w:val="hybridMultilevel"/>
    <w:tmpl w:val="24427C88"/>
    <w:name w:val="Нумерований список 9"/>
    <w:lvl w:ilvl="0" w:tplc="DA5C95F0">
      <w:numFmt w:val="bullet"/>
      <w:lvlText w:val="-"/>
      <w:lvlJc w:val="left"/>
      <w:pPr>
        <w:ind w:left="0" w:firstLine="0"/>
      </w:pPr>
      <w:rPr>
        <w:rFonts w:ascii="Times New Roman" w:hAnsi="Times New Roman" w:cs="Times New Roman"/>
        <w:sz w:val="20"/>
      </w:rPr>
    </w:lvl>
    <w:lvl w:ilvl="1" w:tplc="7F72DB0C">
      <w:start w:val="1"/>
      <w:numFmt w:val="decimal"/>
      <w:lvlText w:val="%2."/>
      <w:lvlJc w:val="left"/>
      <w:pPr>
        <w:ind w:left="0" w:firstLine="0"/>
      </w:pPr>
    </w:lvl>
    <w:lvl w:ilvl="2" w:tplc="EE305A32">
      <w:start w:val="1"/>
      <w:numFmt w:val="decimal"/>
      <w:lvlText w:val="%3."/>
      <w:lvlJc w:val="left"/>
      <w:pPr>
        <w:ind w:left="0" w:firstLine="0"/>
      </w:pPr>
    </w:lvl>
    <w:lvl w:ilvl="3" w:tplc="9D8A1E36">
      <w:start w:val="1"/>
      <w:numFmt w:val="decimal"/>
      <w:lvlText w:val="%4."/>
      <w:lvlJc w:val="left"/>
      <w:pPr>
        <w:ind w:left="0" w:firstLine="0"/>
      </w:pPr>
    </w:lvl>
    <w:lvl w:ilvl="4" w:tplc="747A0394">
      <w:start w:val="1"/>
      <w:numFmt w:val="decimal"/>
      <w:lvlText w:val="%5."/>
      <w:lvlJc w:val="left"/>
      <w:pPr>
        <w:ind w:left="0" w:firstLine="0"/>
      </w:pPr>
    </w:lvl>
    <w:lvl w:ilvl="5" w:tplc="8688920A">
      <w:start w:val="1"/>
      <w:numFmt w:val="decimal"/>
      <w:lvlText w:val="%6."/>
      <w:lvlJc w:val="left"/>
      <w:pPr>
        <w:ind w:left="0" w:firstLine="0"/>
      </w:pPr>
    </w:lvl>
    <w:lvl w:ilvl="6" w:tplc="1E1C7CA6">
      <w:start w:val="1"/>
      <w:numFmt w:val="decimal"/>
      <w:lvlText w:val="%7."/>
      <w:lvlJc w:val="left"/>
      <w:pPr>
        <w:ind w:left="0" w:firstLine="0"/>
      </w:pPr>
    </w:lvl>
    <w:lvl w:ilvl="7" w:tplc="7C40194C">
      <w:start w:val="1"/>
      <w:numFmt w:val="decimal"/>
      <w:lvlText w:val="%8."/>
      <w:lvlJc w:val="left"/>
      <w:pPr>
        <w:ind w:left="0" w:firstLine="0"/>
      </w:pPr>
    </w:lvl>
    <w:lvl w:ilvl="8" w:tplc="DCFA230A">
      <w:start w:val="1"/>
      <w:numFmt w:val="decimal"/>
      <w:lvlText w:val="%9."/>
      <w:lvlJc w:val="left"/>
      <w:pPr>
        <w:ind w:left="0" w:firstLine="0"/>
      </w:pPr>
    </w:lvl>
  </w:abstractNum>
  <w:abstractNum w:abstractNumId="41" w15:restartNumberingAfterBreak="0">
    <w:nsid w:val="35F82DC4"/>
    <w:multiLevelType w:val="hybridMultilevel"/>
    <w:tmpl w:val="D14E5A0A"/>
    <w:name w:val="Нумерований список 5"/>
    <w:lvl w:ilvl="0" w:tplc="946C7A98">
      <w:numFmt w:val="bullet"/>
      <w:lvlText w:val="-"/>
      <w:lvlJc w:val="left"/>
      <w:pPr>
        <w:ind w:left="0" w:firstLine="0"/>
      </w:pPr>
      <w:rPr>
        <w:rFonts w:ascii="Times New Roman" w:hAnsi="Times New Roman" w:cs="Times New Roman"/>
        <w:sz w:val="20"/>
      </w:rPr>
    </w:lvl>
    <w:lvl w:ilvl="1" w:tplc="8FE27710">
      <w:numFmt w:val="bullet"/>
      <w:lvlText w:val="o"/>
      <w:lvlJc w:val="left"/>
      <w:pPr>
        <w:ind w:left="0" w:firstLine="0"/>
      </w:pPr>
      <w:rPr>
        <w:rFonts w:ascii="Courier New" w:hAnsi="Courier New" w:cs="Courier New"/>
      </w:rPr>
    </w:lvl>
    <w:lvl w:ilvl="2" w:tplc="216C7658">
      <w:numFmt w:val="bullet"/>
      <w:lvlText w:val=""/>
      <w:lvlJc w:val="left"/>
      <w:pPr>
        <w:ind w:left="0" w:firstLine="0"/>
      </w:pPr>
      <w:rPr>
        <w:rFonts w:ascii="Wingdings" w:eastAsia="Wingdings" w:hAnsi="Wingdings" w:cs="Wingdings"/>
      </w:rPr>
    </w:lvl>
    <w:lvl w:ilvl="3" w:tplc="71BE1724">
      <w:numFmt w:val="bullet"/>
      <w:lvlText w:val=""/>
      <w:lvlJc w:val="left"/>
      <w:pPr>
        <w:ind w:left="0" w:firstLine="0"/>
      </w:pPr>
      <w:rPr>
        <w:rFonts w:ascii="Symbol" w:hAnsi="Symbol" w:cs="Symbol"/>
      </w:rPr>
    </w:lvl>
    <w:lvl w:ilvl="4" w:tplc="149E5DCA">
      <w:numFmt w:val="bullet"/>
      <w:lvlText w:val="o"/>
      <w:lvlJc w:val="left"/>
      <w:pPr>
        <w:ind w:left="0" w:firstLine="0"/>
      </w:pPr>
      <w:rPr>
        <w:rFonts w:ascii="Courier New" w:hAnsi="Courier New" w:cs="Courier New"/>
      </w:rPr>
    </w:lvl>
    <w:lvl w:ilvl="5" w:tplc="77684BFE">
      <w:numFmt w:val="bullet"/>
      <w:lvlText w:val=""/>
      <w:lvlJc w:val="left"/>
      <w:pPr>
        <w:ind w:left="0" w:firstLine="0"/>
      </w:pPr>
      <w:rPr>
        <w:rFonts w:ascii="Wingdings" w:eastAsia="Wingdings" w:hAnsi="Wingdings" w:cs="Wingdings"/>
      </w:rPr>
    </w:lvl>
    <w:lvl w:ilvl="6" w:tplc="AD528D6A">
      <w:numFmt w:val="bullet"/>
      <w:lvlText w:val=""/>
      <w:lvlJc w:val="left"/>
      <w:pPr>
        <w:ind w:left="0" w:firstLine="0"/>
      </w:pPr>
      <w:rPr>
        <w:rFonts w:ascii="Symbol" w:hAnsi="Symbol" w:cs="Symbol"/>
      </w:rPr>
    </w:lvl>
    <w:lvl w:ilvl="7" w:tplc="84CAE040">
      <w:numFmt w:val="bullet"/>
      <w:lvlText w:val="o"/>
      <w:lvlJc w:val="left"/>
      <w:pPr>
        <w:ind w:left="0" w:firstLine="0"/>
      </w:pPr>
      <w:rPr>
        <w:rFonts w:ascii="Courier New" w:hAnsi="Courier New" w:cs="Courier New"/>
      </w:rPr>
    </w:lvl>
    <w:lvl w:ilvl="8" w:tplc="80420222">
      <w:numFmt w:val="bullet"/>
      <w:lvlText w:val=""/>
      <w:lvlJc w:val="left"/>
      <w:pPr>
        <w:ind w:left="0" w:firstLine="0"/>
      </w:pPr>
      <w:rPr>
        <w:rFonts w:ascii="Wingdings" w:eastAsia="Wingdings" w:hAnsi="Wingdings" w:cs="Wingdings"/>
      </w:rPr>
    </w:lvl>
  </w:abstractNum>
  <w:abstractNum w:abstractNumId="42" w15:restartNumberingAfterBreak="0">
    <w:nsid w:val="3C2C211B"/>
    <w:multiLevelType w:val="singleLevel"/>
    <w:tmpl w:val="69DC7698"/>
    <w:name w:val="Bullet 26"/>
    <w:lvl w:ilvl="0">
      <w:numFmt w:val="none"/>
      <w:lvlText w:val="%1"/>
      <w:lvlJc w:val="left"/>
      <w:pPr>
        <w:tabs>
          <w:tab w:val="num" w:pos="0"/>
        </w:tabs>
        <w:ind w:left="0" w:firstLine="0"/>
      </w:pPr>
    </w:lvl>
  </w:abstractNum>
  <w:abstractNum w:abstractNumId="43" w15:restartNumberingAfterBreak="0">
    <w:nsid w:val="415B148D"/>
    <w:multiLevelType w:val="hybridMultilevel"/>
    <w:tmpl w:val="2B06D014"/>
    <w:name w:val="Нумерований список 10"/>
    <w:lvl w:ilvl="0" w:tplc="316A1BE8">
      <w:numFmt w:val="bullet"/>
      <w:lvlText w:val=""/>
      <w:lvlJc w:val="left"/>
      <w:pPr>
        <w:ind w:left="0" w:firstLine="0"/>
      </w:pPr>
      <w:rPr>
        <w:rFonts w:ascii="Symbol" w:hAnsi="Symbol" w:cs="Symbol"/>
        <w:sz w:val="20"/>
      </w:rPr>
    </w:lvl>
    <w:lvl w:ilvl="1" w:tplc="D30E7124">
      <w:numFmt w:val="bullet"/>
      <w:lvlText w:val="o"/>
      <w:lvlJc w:val="left"/>
      <w:pPr>
        <w:ind w:left="0" w:firstLine="0"/>
      </w:pPr>
      <w:rPr>
        <w:rFonts w:ascii="Courier New" w:hAnsi="Courier New" w:cs="Courier New"/>
      </w:rPr>
    </w:lvl>
    <w:lvl w:ilvl="2" w:tplc="F9DAD7A8">
      <w:numFmt w:val="bullet"/>
      <w:lvlText w:val=""/>
      <w:lvlJc w:val="left"/>
      <w:pPr>
        <w:ind w:left="0" w:firstLine="0"/>
      </w:pPr>
      <w:rPr>
        <w:rFonts w:ascii="Wingdings" w:eastAsia="Wingdings" w:hAnsi="Wingdings" w:cs="Wingdings"/>
      </w:rPr>
    </w:lvl>
    <w:lvl w:ilvl="3" w:tplc="C3007920">
      <w:numFmt w:val="bullet"/>
      <w:lvlText w:val=""/>
      <w:lvlJc w:val="left"/>
      <w:pPr>
        <w:ind w:left="0" w:firstLine="0"/>
      </w:pPr>
      <w:rPr>
        <w:rFonts w:ascii="Symbol" w:hAnsi="Symbol" w:cs="Symbol"/>
      </w:rPr>
    </w:lvl>
    <w:lvl w:ilvl="4" w:tplc="4614C8FE">
      <w:numFmt w:val="bullet"/>
      <w:lvlText w:val="o"/>
      <w:lvlJc w:val="left"/>
      <w:pPr>
        <w:ind w:left="0" w:firstLine="0"/>
      </w:pPr>
      <w:rPr>
        <w:rFonts w:ascii="Courier New" w:hAnsi="Courier New" w:cs="Courier New"/>
      </w:rPr>
    </w:lvl>
    <w:lvl w:ilvl="5" w:tplc="5E2630D0">
      <w:numFmt w:val="bullet"/>
      <w:lvlText w:val=""/>
      <w:lvlJc w:val="left"/>
      <w:pPr>
        <w:ind w:left="0" w:firstLine="0"/>
      </w:pPr>
      <w:rPr>
        <w:rFonts w:ascii="Wingdings" w:eastAsia="Wingdings" w:hAnsi="Wingdings" w:cs="Wingdings"/>
      </w:rPr>
    </w:lvl>
    <w:lvl w:ilvl="6" w:tplc="EF64879C">
      <w:numFmt w:val="bullet"/>
      <w:lvlText w:val=""/>
      <w:lvlJc w:val="left"/>
      <w:pPr>
        <w:ind w:left="0" w:firstLine="0"/>
      </w:pPr>
      <w:rPr>
        <w:rFonts w:ascii="Symbol" w:hAnsi="Symbol" w:cs="Symbol"/>
      </w:rPr>
    </w:lvl>
    <w:lvl w:ilvl="7" w:tplc="0CF67E30">
      <w:numFmt w:val="bullet"/>
      <w:lvlText w:val="o"/>
      <w:lvlJc w:val="left"/>
      <w:pPr>
        <w:ind w:left="0" w:firstLine="0"/>
      </w:pPr>
      <w:rPr>
        <w:rFonts w:ascii="Courier New" w:hAnsi="Courier New" w:cs="Courier New"/>
      </w:rPr>
    </w:lvl>
    <w:lvl w:ilvl="8" w:tplc="9718EA1C">
      <w:numFmt w:val="bullet"/>
      <w:lvlText w:val=""/>
      <w:lvlJc w:val="left"/>
      <w:pPr>
        <w:ind w:left="0" w:firstLine="0"/>
      </w:pPr>
      <w:rPr>
        <w:rFonts w:ascii="Wingdings" w:eastAsia="Wingdings" w:hAnsi="Wingdings" w:cs="Wingdings"/>
      </w:rPr>
    </w:lvl>
  </w:abstractNum>
  <w:abstractNum w:abstractNumId="44" w15:restartNumberingAfterBreak="0">
    <w:nsid w:val="42753A6A"/>
    <w:multiLevelType w:val="singleLevel"/>
    <w:tmpl w:val="47E6BF00"/>
    <w:name w:val="Bullet 34"/>
    <w:lvl w:ilvl="0">
      <w:numFmt w:val="bullet"/>
      <w:lvlText w:val=""/>
      <w:lvlJc w:val="left"/>
      <w:pPr>
        <w:tabs>
          <w:tab w:val="num" w:pos="0"/>
        </w:tabs>
        <w:ind w:left="0" w:firstLine="0"/>
      </w:pPr>
      <w:rPr>
        <w:rFonts w:ascii="Symbol" w:hAnsi="Symbol" w:cs="Symbol"/>
        <w:sz w:val="20"/>
      </w:rPr>
    </w:lvl>
  </w:abstractNum>
  <w:abstractNum w:abstractNumId="45" w15:restartNumberingAfterBreak="0">
    <w:nsid w:val="447754B1"/>
    <w:multiLevelType w:val="singleLevel"/>
    <w:tmpl w:val="AE822920"/>
    <w:name w:val="Bullet 21"/>
    <w:lvl w:ilvl="0">
      <w:start w:val="1"/>
      <w:numFmt w:val="decimal"/>
      <w:lvlText w:val="%1"/>
      <w:lvlJc w:val="left"/>
      <w:pPr>
        <w:ind w:left="0" w:firstLine="0"/>
      </w:pPr>
    </w:lvl>
  </w:abstractNum>
  <w:abstractNum w:abstractNumId="46" w15:restartNumberingAfterBreak="0">
    <w:nsid w:val="4DAC00B5"/>
    <w:multiLevelType w:val="hybridMultilevel"/>
    <w:tmpl w:val="DA965F84"/>
    <w:name w:val="Нумерований список 1"/>
    <w:lvl w:ilvl="0" w:tplc="9B98AACE">
      <w:start w:val="1"/>
      <w:numFmt w:val="none"/>
      <w:suff w:val="nothing"/>
      <w:lvlText w:val=""/>
      <w:lvlJc w:val="left"/>
      <w:pPr>
        <w:ind w:left="0" w:firstLine="0"/>
      </w:pPr>
    </w:lvl>
    <w:lvl w:ilvl="1" w:tplc="39061B9E">
      <w:start w:val="1"/>
      <w:numFmt w:val="none"/>
      <w:suff w:val="nothing"/>
      <w:lvlText w:val=""/>
      <w:lvlJc w:val="left"/>
      <w:pPr>
        <w:ind w:left="0" w:firstLine="0"/>
      </w:pPr>
    </w:lvl>
    <w:lvl w:ilvl="2" w:tplc="E3860D30">
      <w:start w:val="1"/>
      <w:numFmt w:val="none"/>
      <w:pStyle w:val="Heading31"/>
      <w:suff w:val="nothing"/>
      <w:lvlText w:val=""/>
      <w:lvlJc w:val="left"/>
      <w:pPr>
        <w:ind w:left="0" w:firstLine="0"/>
      </w:pPr>
    </w:lvl>
    <w:lvl w:ilvl="3" w:tplc="D79876F4">
      <w:start w:val="1"/>
      <w:numFmt w:val="none"/>
      <w:suff w:val="nothing"/>
      <w:lvlText w:val=""/>
      <w:lvlJc w:val="left"/>
      <w:pPr>
        <w:ind w:left="0" w:firstLine="0"/>
      </w:pPr>
    </w:lvl>
    <w:lvl w:ilvl="4" w:tplc="F124BAF2">
      <w:start w:val="1"/>
      <w:numFmt w:val="none"/>
      <w:suff w:val="nothing"/>
      <w:lvlText w:val=""/>
      <w:lvlJc w:val="left"/>
      <w:pPr>
        <w:ind w:left="0" w:firstLine="0"/>
      </w:pPr>
    </w:lvl>
    <w:lvl w:ilvl="5" w:tplc="6FFA482A">
      <w:start w:val="1"/>
      <w:numFmt w:val="none"/>
      <w:suff w:val="nothing"/>
      <w:lvlText w:val=""/>
      <w:lvlJc w:val="left"/>
      <w:pPr>
        <w:ind w:left="0" w:firstLine="0"/>
      </w:pPr>
    </w:lvl>
    <w:lvl w:ilvl="6" w:tplc="ECAE7424">
      <w:start w:val="1"/>
      <w:numFmt w:val="none"/>
      <w:suff w:val="nothing"/>
      <w:lvlText w:val=""/>
      <w:lvlJc w:val="left"/>
      <w:pPr>
        <w:ind w:left="0" w:firstLine="0"/>
      </w:pPr>
    </w:lvl>
    <w:lvl w:ilvl="7" w:tplc="0972AB2E">
      <w:start w:val="1"/>
      <w:numFmt w:val="none"/>
      <w:suff w:val="nothing"/>
      <w:lvlText w:val=""/>
      <w:lvlJc w:val="left"/>
      <w:pPr>
        <w:ind w:left="0" w:firstLine="0"/>
      </w:pPr>
    </w:lvl>
    <w:lvl w:ilvl="8" w:tplc="95FC5B44">
      <w:start w:val="1"/>
      <w:numFmt w:val="none"/>
      <w:suff w:val="nothing"/>
      <w:lvlText w:val=""/>
      <w:lvlJc w:val="left"/>
      <w:pPr>
        <w:ind w:left="0" w:firstLine="0"/>
      </w:pPr>
    </w:lvl>
  </w:abstractNum>
  <w:abstractNum w:abstractNumId="47" w15:restartNumberingAfterBreak="0">
    <w:nsid w:val="4F85544A"/>
    <w:multiLevelType w:val="singleLevel"/>
    <w:tmpl w:val="A3BCEE9A"/>
    <w:name w:val="Bullet 17"/>
    <w:lvl w:ilvl="0">
      <w:numFmt w:val="bullet"/>
      <w:lvlText w:val="o"/>
      <w:lvlJc w:val="left"/>
      <w:pPr>
        <w:ind w:left="0" w:firstLine="0"/>
      </w:pPr>
      <w:rPr>
        <w:rFonts w:ascii="Courier New" w:hAnsi="Courier New" w:cs="Courier New"/>
      </w:rPr>
    </w:lvl>
  </w:abstractNum>
  <w:abstractNum w:abstractNumId="48" w15:restartNumberingAfterBreak="0">
    <w:nsid w:val="51E515C1"/>
    <w:multiLevelType w:val="hybridMultilevel"/>
    <w:tmpl w:val="99083464"/>
    <w:name w:val="Нумерований список 3"/>
    <w:lvl w:ilvl="0" w:tplc="3EDCFAFA">
      <w:numFmt w:val="bullet"/>
      <w:lvlText w:val="•"/>
      <w:lvlJc w:val="left"/>
      <w:pPr>
        <w:ind w:left="0" w:firstLine="0"/>
      </w:pPr>
      <w:rPr>
        <w:rFonts w:ascii="Liberation Serif" w:hAnsi="Liberation Serif" w:cs="Liberation Serif"/>
        <w:sz w:val="20"/>
      </w:rPr>
    </w:lvl>
    <w:lvl w:ilvl="1" w:tplc="CAF0DEF0">
      <w:start w:val="1"/>
      <w:numFmt w:val="decimal"/>
      <w:lvlText w:val="%2"/>
      <w:lvlJc w:val="left"/>
      <w:pPr>
        <w:ind w:left="0" w:firstLine="0"/>
      </w:pPr>
    </w:lvl>
    <w:lvl w:ilvl="2" w:tplc="50DEB24E">
      <w:start w:val="1"/>
      <w:numFmt w:val="decimal"/>
      <w:lvlText w:val="%3"/>
      <w:lvlJc w:val="left"/>
      <w:pPr>
        <w:ind w:left="0" w:firstLine="0"/>
      </w:pPr>
    </w:lvl>
    <w:lvl w:ilvl="3" w:tplc="D9424FC4">
      <w:start w:val="1"/>
      <w:numFmt w:val="decimal"/>
      <w:lvlText w:val="%4"/>
      <w:lvlJc w:val="left"/>
      <w:pPr>
        <w:ind w:left="0" w:firstLine="0"/>
      </w:pPr>
    </w:lvl>
    <w:lvl w:ilvl="4" w:tplc="99A82750">
      <w:start w:val="1"/>
      <w:numFmt w:val="decimal"/>
      <w:lvlText w:val="%5"/>
      <w:lvlJc w:val="left"/>
      <w:pPr>
        <w:ind w:left="0" w:firstLine="0"/>
      </w:pPr>
    </w:lvl>
    <w:lvl w:ilvl="5" w:tplc="ABD0F04E">
      <w:start w:val="1"/>
      <w:numFmt w:val="decimal"/>
      <w:lvlText w:val="%6"/>
      <w:lvlJc w:val="left"/>
      <w:pPr>
        <w:ind w:left="0" w:firstLine="0"/>
      </w:pPr>
    </w:lvl>
    <w:lvl w:ilvl="6" w:tplc="847055C4">
      <w:start w:val="1"/>
      <w:numFmt w:val="decimal"/>
      <w:lvlText w:val="%7"/>
      <w:lvlJc w:val="left"/>
      <w:pPr>
        <w:ind w:left="0" w:firstLine="0"/>
      </w:pPr>
    </w:lvl>
    <w:lvl w:ilvl="7" w:tplc="CC6A97A6">
      <w:start w:val="1"/>
      <w:numFmt w:val="decimal"/>
      <w:lvlText w:val="%8"/>
      <w:lvlJc w:val="left"/>
      <w:pPr>
        <w:ind w:left="0" w:firstLine="0"/>
      </w:pPr>
    </w:lvl>
    <w:lvl w:ilvl="8" w:tplc="582ABB3A">
      <w:start w:val="1"/>
      <w:numFmt w:val="decimal"/>
      <w:lvlText w:val="%9"/>
      <w:lvlJc w:val="left"/>
      <w:pPr>
        <w:ind w:left="0" w:firstLine="0"/>
      </w:pPr>
    </w:lvl>
  </w:abstractNum>
  <w:abstractNum w:abstractNumId="49" w15:restartNumberingAfterBreak="0">
    <w:nsid w:val="550145FA"/>
    <w:multiLevelType w:val="multilevel"/>
    <w:tmpl w:val="7B00176A"/>
    <w:styleLink w:val="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7884526"/>
    <w:multiLevelType w:val="singleLevel"/>
    <w:tmpl w:val="1F066BAC"/>
    <w:name w:val="Bullet 23"/>
    <w:lvl w:ilvl="0">
      <w:numFmt w:val="bullet"/>
      <w:lvlText w:val="-"/>
      <w:lvlJc w:val="left"/>
      <w:pPr>
        <w:ind w:left="0" w:firstLine="0"/>
      </w:pPr>
      <w:rPr>
        <w:rFonts w:ascii="Times New Roman" w:hAnsi="Times New Roman" w:cs="Times New Roman"/>
        <w:b w:val="0"/>
        <w:sz w:val="20"/>
      </w:rPr>
    </w:lvl>
  </w:abstractNum>
  <w:abstractNum w:abstractNumId="51" w15:restartNumberingAfterBreak="0">
    <w:nsid w:val="5867351B"/>
    <w:multiLevelType w:val="singleLevel"/>
    <w:tmpl w:val="214A595E"/>
    <w:name w:val="Bullet 28"/>
    <w:lvl w:ilvl="0">
      <w:numFmt w:val="bullet"/>
      <w:lvlText w:val="-"/>
      <w:lvlJc w:val="left"/>
      <w:pPr>
        <w:tabs>
          <w:tab w:val="num" w:pos="0"/>
        </w:tabs>
        <w:ind w:left="0" w:firstLine="0"/>
      </w:pPr>
      <w:rPr>
        <w:rFonts w:ascii="Times New Roman" w:hAnsi="Times New Roman" w:cs="Times New Roman"/>
        <w:sz w:val="20"/>
      </w:rPr>
    </w:lvl>
  </w:abstractNum>
  <w:abstractNum w:abstractNumId="52" w15:restartNumberingAfterBreak="0">
    <w:nsid w:val="5C0323DF"/>
    <w:multiLevelType w:val="multilevel"/>
    <w:tmpl w:val="60A27AE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3" w15:restartNumberingAfterBreak="0">
    <w:nsid w:val="5F96493B"/>
    <w:multiLevelType w:val="hybridMultilevel"/>
    <w:tmpl w:val="4E6264CE"/>
    <w:name w:val="Нумерований список 7"/>
    <w:lvl w:ilvl="0" w:tplc="BDE44C52">
      <w:numFmt w:val="bullet"/>
      <w:lvlText w:val="-"/>
      <w:lvlJc w:val="left"/>
      <w:pPr>
        <w:ind w:left="0" w:firstLine="0"/>
      </w:pPr>
      <w:rPr>
        <w:rFonts w:ascii="Times New Roman" w:hAnsi="Times New Roman" w:cs="Times New Roman"/>
        <w:sz w:val="20"/>
      </w:rPr>
    </w:lvl>
    <w:lvl w:ilvl="1" w:tplc="3A4A9C08">
      <w:numFmt w:val="bullet"/>
      <w:lvlText w:val="o"/>
      <w:lvlJc w:val="left"/>
      <w:pPr>
        <w:ind w:left="0" w:firstLine="0"/>
      </w:pPr>
      <w:rPr>
        <w:rFonts w:ascii="Courier New" w:hAnsi="Courier New" w:cs="Courier New"/>
      </w:rPr>
    </w:lvl>
    <w:lvl w:ilvl="2" w:tplc="596ACF28">
      <w:numFmt w:val="bullet"/>
      <w:lvlText w:val=""/>
      <w:lvlJc w:val="left"/>
      <w:pPr>
        <w:ind w:left="0" w:firstLine="0"/>
      </w:pPr>
      <w:rPr>
        <w:rFonts w:ascii="Wingdings" w:eastAsia="Wingdings" w:hAnsi="Wingdings" w:cs="Wingdings"/>
      </w:rPr>
    </w:lvl>
    <w:lvl w:ilvl="3" w:tplc="A91ADF7A">
      <w:numFmt w:val="bullet"/>
      <w:lvlText w:val=""/>
      <w:lvlJc w:val="left"/>
      <w:pPr>
        <w:ind w:left="0" w:firstLine="0"/>
      </w:pPr>
      <w:rPr>
        <w:rFonts w:ascii="Symbol" w:hAnsi="Symbol" w:cs="Symbol"/>
      </w:rPr>
    </w:lvl>
    <w:lvl w:ilvl="4" w:tplc="FEF6E6FA">
      <w:numFmt w:val="bullet"/>
      <w:lvlText w:val="o"/>
      <w:lvlJc w:val="left"/>
      <w:pPr>
        <w:ind w:left="0" w:firstLine="0"/>
      </w:pPr>
      <w:rPr>
        <w:rFonts w:ascii="Courier New" w:hAnsi="Courier New" w:cs="Courier New"/>
      </w:rPr>
    </w:lvl>
    <w:lvl w:ilvl="5" w:tplc="93FEF2E4">
      <w:numFmt w:val="bullet"/>
      <w:lvlText w:val=""/>
      <w:lvlJc w:val="left"/>
      <w:pPr>
        <w:ind w:left="0" w:firstLine="0"/>
      </w:pPr>
      <w:rPr>
        <w:rFonts w:ascii="Wingdings" w:eastAsia="Wingdings" w:hAnsi="Wingdings" w:cs="Wingdings"/>
      </w:rPr>
    </w:lvl>
    <w:lvl w:ilvl="6" w:tplc="CF64B05A">
      <w:numFmt w:val="bullet"/>
      <w:lvlText w:val=""/>
      <w:lvlJc w:val="left"/>
      <w:pPr>
        <w:ind w:left="0" w:firstLine="0"/>
      </w:pPr>
      <w:rPr>
        <w:rFonts w:ascii="Symbol" w:hAnsi="Symbol" w:cs="Symbol"/>
      </w:rPr>
    </w:lvl>
    <w:lvl w:ilvl="7" w:tplc="19D8DAA4">
      <w:numFmt w:val="bullet"/>
      <w:lvlText w:val="o"/>
      <w:lvlJc w:val="left"/>
      <w:pPr>
        <w:ind w:left="0" w:firstLine="0"/>
      </w:pPr>
      <w:rPr>
        <w:rFonts w:ascii="Courier New" w:hAnsi="Courier New" w:cs="Courier New"/>
      </w:rPr>
    </w:lvl>
    <w:lvl w:ilvl="8" w:tplc="6868DC04">
      <w:numFmt w:val="bullet"/>
      <w:lvlText w:val=""/>
      <w:lvlJc w:val="left"/>
      <w:pPr>
        <w:ind w:left="0" w:firstLine="0"/>
      </w:pPr>
      <w:rPr>
        <w:rFonts w:ascii="Wingdings" w:eastAsia="Wingdings" w:hAnsi="Wingdings" w:cs="Wingdings"/>
      </w:rPr>
    </w:lvl>
  </w:abstractNum>
  <w:abstractNum w:abstractNumId="54" w15:restartNumberingAfterBreak="0">
    <w:nsid w:val="655D6D32"/>
    <w:multiLevelType w:val="multilevel"/>
    <w:tmpl w:val="DBD401AE"/>
    <w:styleLink w:val="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5" w15:restartNumberingAfterBreak="0">
    <w:nsid w:val="65BA4C5F"/>
    <w:multiLevelType w:val="hybridMultilevel"/>
    <w:tmpl w:val="37E24318"/>
    <w:name w:val="Нумерований список 2"/>
    <w:lvl w:ilvl="0" w:tplc="5276F5C0">
      <w:numFmt w:val="bullet"/>
      <w:lvlText w:val="-"/>
      <w:lvlJc w:val="left"/>
      <w:pPr>
        <w:ind w:left="3969" w:firstLine="0"/>
      </w:pPr>
      <w:rPr>
        <w:rFonts w:ascii="Times New Roman" w:hAnsi="Times New Roman" w:cs="Times New Roman"/>
        <w:sz w:val="20"/>
      </w:rPr>
    </w:lvl>
    <w:lvl w:ilvl="1" w:tplc="57A0259E">
      <w:numFmt w:val="bullet"/>
      <w:lvlText w:val="o"/>
      <w:lvlJc w:val="left"/>
      <w:pPr>
        <w:ind w:left="3969" w:firstLine="0"/>
      </w:pPr>
      <w:rPr>
        <w:rFonts w:ascii="Courier New" w:hAnsi="Courier New" w:cs="Courier New"/>
      </w:rPr>
    </w:lvl>
    <w:lvl w:ilvl="2" w:tplc="7A1AA72A">
      <w:numFmt w:val="bullet"/>
      <w:lvlText w:val=""/>
      <w:lvlJc w:val="left"/>
      <w:pPr>
        <w:ind w:left="3969" w:firstLine="0"/>
      </w:pPr>
      <w:rPr>
        <w:rFonts w:ascii="Wingdings" w:eastAsia="Wingdings" w:hAnsi="Wingdings" w:cs="Wingdings"/>
      </w:rPr>
    </w:lvl>
    <w:lvl w:ilvl="3" w:tplc="9D9ABA9A">
      <w:numFmt w:val="bullet"/>
      <w:lvlText w:val=""/>
      <w:lvlJc w:val="left"/>
      <w:pPr>
        <w:ind w:left="3969" w:firstLine="0"/>
      </w:pPr>
      <w:rPr>
        <w:rFonts w:ascii="Symbol" w:hAnsi="Symbol" w:cs="Symbol"/>
      </w:rPr>
    </w:lvl>
    <w:lvl w:ilvl="4" w:tplc="30E8AE58">
      <w:numFmt w:val="bullet"/>
      <w:lvlText w:val="o"/>
      <w:lvlJc w:val="left"/>
      <w:pPr>
        <w:ind w:left="3969" w:firstLine="0"/>
      </w:pPr>
      <w:rPr>
        <w:rFonts w:ascii="Courier New" w:hAnsi="Courier New" w:cs="Courier New"/>
      </w:rPr>
    </w:lvl>
    <w:lvl w:ilvl="5" w:tplc="F7F623D0">
      <w:numFmt w:val="bullet"/>
      <w:lvlText w:val=""/>
      <w:lvlJc w:val="left"/>
      <w:pPr>
        <w:ind w:left="3969" w:firstLine="0"/>
      </w:pPr>
      <w:rPr>
        <w:rFonts w:ascii="Wingdings" w:eastAsia="Wingdings" w:hAnsi="Wingdings" w:cs="Wingdings"/>
      </w:rPr>
    </w:lvl>
    <w:lvl w:ilvl="6" w:tplc="2506A53C">
      <w:numFmt w:val="bullet"/>
      <w:lvlText w:val=""/>
      <w:lvlJc w:val="left"/>
      <w:pPr>
        <w:ind w:left="3969" w:firstLine="0"/>
      </w:pPr>
      <w:rPr>
        <w:rFonts w:ascii="Symbol" w:hAnsi="Symbol" w:cs="Symbol"/>
      </w:rPr>
    </w:lvl>
    <w:lvl w:ilvl="7" w:tplc="62389104">
      <w:numFmt w:val="bullet"/>
      <w:lvlText w:val="o"/>
      <w:lvlJc w:val="left"/>
      <w:pPr>
        <w:ind w:left="3969" w:firstLine="0"/>
      </w:pPr>
      <w:rPr>
        <w:rFonts w:ascii="Courier New" w:hAnsi="Courier New" w:cs="Courier New"/>
      </w:rPr>
    </w:lvl>
    <w:lvl w:ilvl="8" w:tplc="D8163C16">
      <w:numFmt w:val="bullet"/>
      <w:lvlText w:val=""/>
      <w:lvlJc w:val="left"/>
      <w:pPr>
        <w:ind w:left="3969" w:firstLine="0"/>
      </w:pPr>
      <w:rPr>
        <w:rFonts w:ascii="Wingdings" w:eastAsia="Wingdings" w:hAnsi="Wingdings" w:cs="Wingdings"/>
      </w:rPr>
    </w:lvl>
  </w:abstractNum>
  <w:abstractNum w:abstractNumId="56" w15:restartNumberingAfterBreak="0">
    <w:nsid w:val="65BE01F9"/>
    <w:multiLevelType w:val="hybridMultilevel"/>
    <w:tmpl w:val="CE6EF8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7" w15:restartNumberingAfterBreak="0">
    <w:nsid w:val="66BC1129"/>
    <w:multiLevelType w:val="singleLevel"/>
    <w:tmpl w:val="1208259C"/>
    <w:name w:val="Bullet 15"/>
    <w:lvl w:ilvl="0">
      <w:start w:val="1"/>
      <w:numFmt w:val="none"/>
      <w:lvlText w:val="%1"/>
      <w:lvlJc w:val="left"/>
      <w:pPr>
        <w:ind w:left="0" w:firstLine="0"/>
      </w:pPr>
    </w:lvl>
  </w:abstractNum>
  <w:abstractNum w:abstractNumId="58" w15:restartNumberingAfterBreak="0">
    <w:nsid w:val="675F750B"/>
    <w:multiLevelType w:val="singleLevel"/>
    <w:tmpl w:val="FB8A8754"/>
    <w:name w:val="Bullet 32"/>
    <w:lvl w:ilvl="0">
      <w:numFmt w:val="bullet"/>
      <w:lvlText w:val="•"/>
      <w:lvlJc w:val="left"/>
      <w:pPr>
        <w:tabs>
          <w:tab w:val="num" w:pos="0"/>
        </w:tabs>
        <w:ind w:left="0" w:firstLine="0"/>
      </w:pPr>
      <w:rPr>
        <w:rFonts w:ascii="Liberation Serif" w:hAnsi="Liberation Serif" w:cs="Liberation Serif"/>
        <w:sz w:val="20"/>
      </w:rPr>
    </w:lvl>
  </w:abstractNum>
  <w:abstractNum w:abstractNumId="59" w15:restartNumberingAfterBreak="0">
    <w:nsid w:val="720F004F"/>
    <w:multiLevelType w:val="hybridMultilevel"/>
    <w:tmpl w:val="12F6E6D6"/>
    <w:name w:val="Нумерований список 15"/>
    <w:lvl w:ilvl="0" w:tplc="4C0CDCD2">
      <w:numFmt w:val="none"/>
      <w:lvlText w:val=""/>
      <w:lvlJc w:val="left"/>
      <w:pPr>
        <w:ind w:left="0" w:firstLine="0"/>
      </w:pPr>
    </w:lvl>
    <w:lvl w:ilvl="1" w:tplc="FD7AC67C">
      <w:numFmt w:val="none"/>
      <w:lvlText w:val=""/>
      <w:lvlJc w:val="left"/>
      <w:pPr>
        <w:ind w:left="0" w:firstLine="0"/>
      </w:pPr>
    </w:lvl>
    <w:lvl w:ilvl="2" w:tplc="09C2AB66">
      <w:numFmt w:val="none"/>
      <w:lvlText w:val=""/>
      <w:lvlJc w:val="left"/>
      <w:pPr>
        <w:ind w:left="0" w:firstLine="0"/>
      </w:pPr>
    </w:lvl>
    <w:lvl w:ilvl="3" w:tplc="F440CBA4">
      <w:numFmt w:val="none"/>
      <w:lvlText w:val=""/>
      <w:lvlJc w:val="left"/>
      <w:pPr>
        <w:ind w:left="0" w:firstLine="0"/>
      </w:pPr>
    </w:lvl>
    <w:lvl w:ilvl="4" w:tplc="CAE8B626">
      <w:numFmt w:val="none"/>
      <w:lvlText w:val=""/>
      <w:lvlJc w:val="left"/>
      <w:pPr>
        <w:ind w:left="0" w:firstLine="0"/>
      </w:pPr>
    </w:lvl>
    <w:lvl w:ilvl="5" w:tplc="45AC3CEE">
      <w:numFmt w:val="none"/>
      <w:lvlText w:val=""/>
      <w:lvlJc w:val="left"/>
      <w:pPr>
        <w:ind w:left="0" w:firstLine="0"/>
      </w:pPr>
    </w:lvl>
    <w:lvl w:ilvl="6" w:tplc="0A76C7B4">
      <w:numFmt w:val="none"/>
      <w:lvlText w:val=""/>
      <w:lvlJc w:val="left"/>
      <w:pPr>
        <w:ind w:left="0" w:firstLine="0"/>
      </w:pPr>
    </w:lvl>
    <w:lvl w:ilvl="7" w:tplc="E7565FCC">
      <w:numFmt w:val="none"/>
      <w:lvlText w:val=""/>
      <w:lvlJc w:val="left"/>
      <w:pPr>
        <w:ind w:left="0" w:firstLine="0"/>
      </w:pPr>
    </w:lvl>
    <w:lvl w:ilvl="8" w:tplc="83E2082A">
      <w:numFmt w:val="none"/>
      <w:lvlText w:val=""/>
      <w:lvlJc w:val="left"/>
      <w:pPr>
        <w:ind w:left="0" w:firstLine="0"/>
      </w:pPr>
    </w:lvl>
  </w:abstractNum>
  <w:abstractNum w:abstractNumId="60" w15:restartNumberingAfterBreak="0">
    <w:nsid w:val="72BB3106"/>
    <w:multiLevelType w:val="hybridMultilevel"/>
    <w:tmpl w:val="E5B277E6"/>
    <w:lvl w:ilvl="0" w:tplc="517A456C">
      <w:start w:val="1"/>
      <w:numFmt w:val="bullet"/>
      <w:pStyle w:val="1"/>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5104763"/>
    <w:multiLevelType w:val="hybridMultilevel"/>
    <w:tmpl w:val="E1063826"/>
    <w:name w:val="Нумерований список 13"/>
    <w:lvl w:ilvl="0" w:tplc="6C3834CA">
      <w:numFmt w:val="bullet"/>
      <w:lvlText w:val="-"/>
      <w:lvlJc w:val="left"/>
      <w:pPr>
        <w:ind w:left="0" w:firstLine="0"/>
      </w:pPr>
      <w:rPr>
        <w:rFonts w:ascii="Times New Roman" w:hAnsi="Times New Roman" w:cs="Times New Roman"/>
        <w:sz w:val="20"/>
      </w:rPr>
    </w:lvl>
    <w:lvl w:ilvl="1" w:tplc="B75278E4">
      <w:numFmt w:val="bullet"/>
      <w:lvlText w:val="o"/>
      <w:lvlJc w:val="left"/>
      <w:pPr>
        <w:ind w:left="0" w:firstLine="0"/>
      </w:pPr>
      <w:rPr>
        <w:rFonts w:ascii="Courier New" w:hAnsi="Courier New" w:cs="Courier New"/>
      </w:rPr>
    </w:lvl>
    <w:lvl w:ilvl="2" w:tplc="2BCC8CE2">
      <w:numFmt w:val="bullet"/>
      <w:lvlText w:val=""/>
      <w:lvlJc w:val="left"/>
      <w:pPr>
        <w:ind w:left="0" w:firstLine="0"/>
      </w:pPr>
      <w:rPr>
        <w:rFonts w:ascii="Wingdings" w:eastAsia="Wingdings" w:hAnsi="Wingdings" w:cs="Wingdings"/>
      </w:rPr>
    </w:lvl>
    <w:lvl w:ilvl="3" w:tplc="2E54D64C">
      <w:numFmt w:val="bullet"/>
      <w:lvlText w:val=""/>
      <w:lvlJc w:val="left"/>
      <w:pPr>
        <w:ind w:left="0" w:firstLine="0"/>
      </w:pPr>
      <w:rPr>
        <w:rFonts w:ascii="Symbol" w:hAnsi="Symbol" w:cs="Symbol"/>
      </w:rPr>
    </w:lvl>
    <w:lvl w:ilvl="4" w:tplc="C078646A">
      <w:numFmt w:val="bullet"/>
      <w:lvlText w:val="o"/>
      <w:lvlJc w:val="left"/>
      <w:pPr>
        <w:ind w:left="0" w:firstLine="0"/>
      </w:pPr>
      <w:rPr>
        <w:rFonts w:ascii="Courier New" w:hAnsi="Courier New" w:cs="Courier New"/>
      </w:rPr>
    </w:lvl>
    <w:lvl w:ilvl="5" w:tplc="9F5625B8">
      <w:numFmt w:val="bullet"/>
      <w:lvlText w:val=""/>
      <w:lvlJc w:val="left"/>
      <w:pPr>
        <w:ind w:left="0" w:firstLine="0"/>
      </w:pPr>
      <w:rPr>
        <w:rFonts w:ascii="Wingdings" w:eastAsia="Wingdings" w:hAnsi="Wingdings" w:cs="Wingdings"/>
      </w:rPr>
    </w:lvl>
    <w:lvl w:ilvl="6" w:tplc="6F9E6518">
      <w:numFmt w:val="bullet"/>
      <w:lvlText w:val=""/>
      <w:lvlJc w:val="left"/>
      <w:pPr>
        <w:ind w:left="0" w:firstLine="0"/>
      </w:pPr>
      <w:rPr>
        <w:rFonts w:ascii="Symbol" w:hAnsi="Symbol" w:cs="Symbol"/>
      </w:rPr>
    </w:lvl>
    <w:lvl w:ilvl="7" w:tplc="E7867E30">
      <w:numFmt w:val="bullet"/>
      <w:lvlText w:val="o"/>
      <w:lvlJc w:val="left"/>
      <w:pPr>
        <w:ind w:left="0" w:firstLine="0"/>
      </w:pPr>
      <w:rPr>
        <w:rFonts w:ascii="Courier New" w:hAnsi="Courier New" w:cs="Courier New"/>
      </w:rPr>
    </w:lvl>
    <w:lvl w:ilvl="8" w:tplc="8D36E1B8">
      <w:numFmt w:val="bullet"/>
      <w:lvlText w:val=""/>
      <w:lvlJc w:val="left"/>
      <w:pPr>
        <w:ind w:left="0" w:firstLine="0"/>
      </w:pPr>
      <w:rPr>
        <w:rFonts w:ascii="Wingdings" w:eastAsia="Wingdings" w:hAnsi="Wingdings" w:cs="Wingdings"/>
      </w:rPr>
    </w:lvl>
  </w:abstractNum>
  <w:abstractNum w:abstractNumId="62" w15:restartNumberingAfterBreak="0">
    <w:nsid w:val="77FB3549"/>
    <w:multiLevelType w:val="singleLevel"/>
    <w:tmpl w:val="DA4ACEFA"/>
    <w:name w:val="Bullet 31"/>
    <w:lvl w:ilvl="0">
      <w:numFmt w:val="bullet"/>
      <w:lvlText w:val=""/>
      <w:lvlJc w:val="left"/>
      <w:pPr>
        <w:tabs>
          <w:tab w:val="num" w:pos="0"/>
        </w:tabs>
        <w:ind w:left="0" w:firstLine="0"/>
      </w:pPr>
      <w:rPr>
        <w:rFonts w:ascii="Symbol" w:hAnsi="Symbol" w:cs="Symbol"/>
      </w:rPr>
    </w:lvl>
  </w:abstractNum>
  <w:abstractNum w:abstractNumId="63" w15:restartNumberingAfterBreak="0">
    <w:nsid w:val="78065344"/>
    <w:multiLevelType w:val="hybridMultilevel"/>
    <w:tmpl w:val="34DAE906"/>
    <w:name w:val="Нумерований список 11"/>
    <w:lvl w:ilvl="0" w:tplc="4F42E56C">
      <w:numFmt w:val="bullet"/>
      <w:lvlText w:val="-"/>
      <w:lvlJc w:val="left"/>
      <w:pPr>
        <w:ind w:left="0" w:firstLine="0"/>
      </w:pPr>
      <w:rPr>
        <w:rFonts w:ascii="Times New Roman CYR" w:hAnsi="Times New Roman CYR" w:cs="Times New Roman CYR"/>
        <w:sz w:val="20"/>
      </w:rPr>
    </w:lvl>
    <w:lvl w:ilvl="1" w:tplc="0D721650">
      <w:numFmt w:val="bullet"/>
      <w:lvlText w:val="o"/>
      <w:lvlJc w:val="left"/>
      <w:pPr>
        <w:ind w:left="0" w:firstLine="0"/>
      </w:pPr>
      <w:rPr>
        <w:rFonts w:ascii="Courier New" w:hAnsi="Courier New" w:cs="Courier New"/>
      </w:rPr>
    </w:lvl>
    <w:lvl w:ilvl="2" w:tplc="6F90882E">
      <w:numFmt w:val="bullet"/>
      <w:lvlText w:val=""/>
      <w:lvlJc w:val="left"/>
      <w:pPr>
        <w:ind w:left="0" w:firstLine="0"/>
      </w:pPr>
      <w:rPr>
        <w:rFonts w:ascii="Wingdings" w:eastAsia="Wingdings" w:hAnsi="Wingdings" w:cs="Wingdings"/>
      </w:rPr>
    </w:lvl>
    <w:lvl w:ilvl="3" w:tplc="E76A8202">
      <w:numFmt w:val="bullet"/>
      <w:lvlText w:val=""/>
      <w:lvlJc w:val="left"/>
      <w:pPr>
        <w:ind w:left="0" w:firstLine="0"/>
      </w:pPr>
      <w:rPr>
        <w:rFonts w:ascii="Symbol" w:hAnsi="Symbol" w:cs="Symbol"/>
      </w:rPr>
    </w:lvl>
    <w:lvl w:ilvl="4" w:tplc="301C097E">
      <w:numFmt w:val="bullet"/>
      <w:lvlText w:val="o"/>
      <w:lvlJc w:val="left"/>
      <w:pPr>
        <w:ind w:left="0" w:firstLine="0"/>
      </w:pPr>
      <w:rPr>
        <w:rFonts w:ascii="Courier New" w:hAnsi="Courier New" w:cs="Courier New"/>
      </w:rPr>
    </w:lvl>
    <w:lvl w:ilvl="5" w:tplc="9402A4F6">
      <w:numFmt w:val="bullet"/>
      <w:lvlText w:val=""/>
      <w:lvlJc w:val="left"/>
      <w:pPr>
        <w:ind w:left="0" w:firstLine="0"/>
      </w:pPr>
      <w:rPr>
        <w:rFonts w:ascii="Wingdings" w:eastAsia="Wingdings" w:hAnsi="Wingdings" w:cs="Wingdings"/>
      </w:rPr>
    </w:lvl>
    <w:lvl w:ilvl="6" w:tplc="EC3AEA04">
      <w:numFmt w:val="bullet"/>
      <w:lvlText w:val=""/>
      <w:lvlJc w:val="left"/>
      <w:pPr>
        <w:ind w:left="0" w:firstLine="0"/>
      </w:pPr>
      <w:rPr>
        <w:rFonts w:ascii="Symbol" w:hAnsi="Symbol" w:cs="Symbol"/>
      </w:rPr>
    </w:lvl>
    <w:lvl w:ilvl="7" w:tplc="20E8CA8A">
      <w:numFmt w:val="bullet"/>
      <w:lvlText w:val="o"/>
      <w:lvlJc w:val="left"/>
      <w:pPr>
        <w:ind w:left="0" w:firstLine="0"/>
      </w:pPr>
      <w:rPr>
        <w:rFonts w:ascii="Courier New" w:hAnsi="Courier New" w:cs="Courier New"/>
      </w:rPr>
    </w:lvl>
    <w:lvl w:ilvl="8" w:tplc="C09E091E">
      <w:numFmt w:val="bullet"/>
      <w:lvlText w:val=""/>
      <w:lvlJc w:val="left"/>
      <w:pPr>
        <w:ind w:left="0" w:firstLine="0"/>
      </w:pPr>
      <w:rPr>
        <w:rFonts w:ascii="Wingdings" w:eastAsia="Wingdings" w:hAnsi="Wingdings" w:cs="Wingdings"/>
      </w:rPr>
    </w:lvl>
  </w:abstractNum>
  <w:abstractNum w:abstractNumId="64" w15:restartNumberingAfterBreak="0">
    <w:nsid w:val="7D49372A"/>
    <w:multiLevelType w:val="hybridMultilevel"/>
    <w:tmpl w:val="085AB9D0"/>
    <w:lvl w:ilvl="0" w:tplc="F0A48A76">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FC02CF0"/>
    <w:multiLevelType w:val="singleLevel"/>
    <w:tmpl w:val="60DC5A30"/>
    <w:name w:val="Bullet 35"/>
    <w:lvl w:ilvl="0">
      <w:numFmt w:val="bullet"/>
      <w:lvlText w:val="-"/>
      <w:lvlJc w:val="left"/>
      <w:pPr>
        <w:tabs>
          <w:tab w:val="num" w:pos="0"/>
        </w:tabs>
        <w:ind w:left="0" w:firstLine="0"/>
      </w:pPr>
      <w:rPr>
        <w:rFonts w:ascii="Times New Roman" w:hAnsi="Times New Roman" w:cs="Times New Roman"/>
        <w:b w:val="0"/>
        <w:sz w:val="20"/>
      </w:rPr>
    </w:lvl>
  </w:abstractNum>
  <w:num w:numId="1">
    <w:abstractNumId w:val="54"/>
  </w:num>
  <w:num w:numId="2">
    <w:abstractNumId w:val="49"/>
  </w:num>
  <w:num w:numId="3">
    <w:abstractNumId w:val="38"/>
  </w:num>
  <w:num w:numId="4">
    <w:abstractNumId w:val="60"/>
  </w:num>
  <w:num w:numId="5">
    <w:abstractNumId w:val="64"/>
  </w:num>
  <w:num w:numId="6">
    <w:abstractNumId w:val="52"/>
  </w:num>
  <w:num w:numId="7">
    <w:abstractNumId w:val="37"/>
  </w:num>
  <w:num w:numId="8">
    <w:abstractNumId w:val="56"/>
  </w:num>
  <w:num w:numId="9">
    <w:abstractNumId w:val="46"/>
  </w:num>
  <w:num w:numId="10">
    <w:abstractNumId w:val="48"/>
  </w:num>
  <w:num w:numId="11">
    <w:abstractNumId w:val="30"/>
  </w:num>
  <w:num w:numId="12">
    <w:abstractNumId w:val="55"/>
  </w:num>
  <w:num w:numId="13">
    <w:abstractNumId w:val="25"/>
  </w:num>
  <w:num w:numId="14">
    <w:abstractNumId w:val="41"/>
  </w:num>
  <w:num w:numId="15">
    <w:abstractNumId w:val="34"/>
  </w:num>
  <w:num w:numId="16">
    <w:abstractNumId w:val="53"/>
  </w:num>
  <w:num w:numId="17">
    <w:abstractNumId w:val="31"/>
  </w:num>
  <w:num w:numId="18">
    <w:abstractNumId w:val="40"/>
  </w:num>
  <w:num w:numId="19">
    <w:abstractNumId w:val="43"/>
  </w:num>
  <w:num w:numId="20">
    <w:abstractNumId w:val="63"/>
  </w:num>
  <w:num w:numId="21">
    <w:abstractNumId w:val="6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57"/>
  <w:displayVerticalDrawingGridEvery w:val="2"/>
  <w:characterSpacingControl w:val="doNotCompress"/>
  <w:hdrShapeDefaults>
    <o:shapedefaults v:ext="edit" spidmax="2049">
      <o:colormru v:ext="edit" colors="#9eb7bc,#678c9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28"/>
    <w:rsid w:val="00001022"/>
    <w:rsid w:val="00001BF2"/>
    <w:rsid w:val="00002389"/>
    <w:rsid w:val="00002CC9"/>
    <w:rsid w:val="00002ED0"/>
    <w:rsid w:val="0000312A"/>
    <w:rsid w:val="00005592"/>
    <w:rsid w:val="00005594"/>
    <w:rsid w:val="00006331"/>
    <w:rsid w:val="00006760"/>
    <w:rsid w:val="00007BCE"/>
    <w:rsid w:val="000128ED"/>
    <w:rsid w:val="000130C3"/>
    <w:rsid w:val="00013FF2"/>
    <w:rsid w:val="0001419C"/>
    <w:rsid w:val="00014951"/>
    <w:rsid w:val="000151A2"/>
    <w:rsid w:val="00016FCE"/>
    <w:rsid w:val="00017FB0"/>
    <w:rsid w:val="000200C9"/>
    <w:rsid w:val="00020D73"/>
    <w:rsid w:val="00023CF4"/>
    <w:rsid w:val="00023FF4"/>
    <w:rsid w:val="000267B0"/>
    <w:rsid w:val="0002697F"/>
    <w:rsid w:val="000302D5"/>
    <w:rsid w:val="000327C0"/>
    <w:rsid w:val="00032CDC"/>
    <w:rsid w:val="000333C2"/>
    <w:rsid w:val="00033869"/>
    <w:rsid w:val="00034ED0"/>
    <w:rsid w:val="00035E69"/>
    <w:rsid w:val="0003619E"/>
    <w:rsid w:val="0003661A"/>
    <w:rsid w:val="00036EE2"/>
    <w:rsid w:val="00040FB7"/>
    <w:rsid w:val="000415AE"/>
    <w:rsid w:val="000426C1"/>
    <w:rsid w:val="00042A10"/>
    <w:rsid w:val="00043591"/>
    <w:rsid w:val="0004533A"/>
    <w:rsid w:val="00046242"/>
    <w:rsid w:val="00046968"/>
    <w:rsid w:val="0004760B"/>
    <w:rsid w:val="000501E0"/>
    <w:rsid w:val="0005193C"/>
    <w:rsid w:val="00053B14"/>
    <w:rsid w:val="00055FB9"/>
    <w:rsid w:val="0005606F"/>
    <w:rsid w:val="00056604"/>
    <w:rsid w:val="000609A6"/>
    <w:rsid w:val="00062186"/>
    <w:rsid w:val="000643DD"/>
    <w:rsid w:val="0006462C"/>
    <w:rsid w:val="000672B0"/>
    <w:rsid w:val="0007026B"/>
    <w:rsid w:val="000706CD"/>
    <w:rsid w:val="000718CF"/>
    <w:rsid w:val="00074869"/>
    <w:rsid w:val="00074FE2"/>
    <w:rsid w:val="000766D8"/>
    <w:rsid w:val="000775E4"/>
    <w:rsid w:val="000805D8"/>
    <w:rsid w:val="000808A7"/>
    <w:rsid w:val="0008138A"/>
    <w:rsid w:val="00081B49"/>
    <w:rsid w:val="00081F2B"/>
    <w:rsid w:val="00086907"/>
    <w:rsid w:val="0008701A"/>
    <w:rsid w:val="00090102"/>
    <w:rsid w:val="00090B80"/>
    <w:rsid w:val="00093A52"/>
    <w:rsid w:val="00095DB2"/>
    <w:rsid w:val="0009688F"/>
    <w:rsid w:val="0009759E"/>
    <w:rsid w:val="0009768E"/>
    <w:rsid w:val="00097EBF"/>
    <w:rsid w:val="000A17BC"/>
    <w:rsid w:val="000A1FC8"/>
    <w:rsid w:val="000A3AB5"/>
    <w:rsid w:val="000A41A9"/>
    <w:rsid w:val="000A4E07"/>
    <w:rsid w:val="000B0072"/>
    <w:rsid w:val="000B2F1B"/>
    <w:rsid w:val="000B3161"/>
    <w:rsid w:val="000B3375"/>
    <w:rsid w:val="000B350D"/>
    <w:rsid w:val="000B4FE2"/>
    <w:rsid w:val="000B5EB0"/>
    <w:rsid w:val="000C1338"/>
    <w:rsid w:val="000C288A"/>
    <w:rsid w:val="000C43BC"/>
    <w:rsid w:val="000C5436"/>
    <w:rsid w:val="000D10BC"/>
    <w:rsid w:val="000D15B3"/>
    <w:rsid w:val="000D1C01"/>
    <w:rsid w:val="000D29B4"/>
    <w:rsid w:val="000D334D"/>
    <w:rsid w:val="000D40C6"/>
    <w:rsid w:val="000D43F3"/>
    <w:rsid w:val="000D4BB8"/>
    <w:rsid w:val="000D60B6"/>
    <w:rsid w:val="000D6952"/>
    <w:rsid w:val="000D7D3E"/>
    <w:rsid w:val="000E150E"/>
    <w:rsid w:val="000E1C39"/>
    <w:rsid w:val="000E440A"/>
    <w:rsid w:val="000E45E6"/>
    <w:rsid w:val="000E700A"/>
    <w:rsid w:val="000E7454"/>
    <w:rsid w:val="000E75D7"/>
    <w:rsid w:val="000F00B8"/>
    <w:rsid w:val="000F0335"/>
    <w:rsid w:val="000F08C4"/>
    <w:rsid w:val="000F0FF7"/>
    <w:rsid w:val="000F3685"/>
    <w:rsid w:val="000F6CE3"/>
    <w:rsid w:val="000F7E03"/>
    <w:rsid w:val="001007FC"/>
    <w:rsid w:val="001009B0"/>
    <w:rsid w:val="00101FA4"/>
    <w:rsid w:val="0010573C"/>
    <w:rsid w:val="0010720C"/>
    <w:rsid w:val="0011199A"/>
    <w:rsid w:val="00112146"/>
    <w:rsid w:val="00112FC2"/>
    <w:rsid w:val="00113408"/>
    <w:rsid w:val="00114AA7"/>
    <w:rsid w:val="00116571"/>
    <w:rsid w:val="00116659"/>
    <w:rsid w:val="00117262"/>
    <w:rsid w:val="001179EF"/>
    <w:rsid w:val="00117B92"/>
    <w:rsid w:val="00117D6F"/>
    <w:rsid w:val="0012057D"/>
    <w:rsid w:val="0012102E"/>
    <w:rsid w:val="00121FE6"/>
    <w:rsid w:val="00122DC6"/>
    <w:rsid w:val="00124649"/>
    <w:rsid w:val="00124778"/>
    <w:rsid w:val="001257A0"/>
    <w:rsid w:val="00127FD9"/>
    <w:rsid w:val="0013056C"/>
    <w:rsid w:val="0013114A"/>
    <w:rsid w:val="0013398F"/>
    <w:rsid w:val="0013459A"/>
    <w:rsid w:val="00135D37"/>
    <w:rsid w:val="001369A0"/>
    <w:rsid w:val="00137429"/>
    <w:rsid w:val="00144B48"/>
    <w:rsid w:val="00144DEC"/>
    <w:rsid w:val="001458F6"/>
    <w:rsid w:val="0015052A"/>
    <w:rsid w:val="00151F01"/>
    <w:rsid w:val="001537DF"/>
    <w:rsid w:val="001546CF"/>
    <w:rsid w:val="001556BC"/>
    <w:rsid w:val="001557E5"/>
    <w:rsid w:val="00155EA5"/>
    <w:rsid w:val="00156051"/>
    <w:rsid w:val="001563F9"/>
    <w:rsid w:val="00160CDF"/>
    <w:rsid w:val="00161F72"/>
    <w:rsid w:val="00163743"/>
    <w:rsid w:val="0016649A"/>
    <w:rsid w:val="00167A1B"/>
    <w:rsid w:val="00171528"/>
    <w:rsid w:val="001715F1"/>
    <w:rsid w:val="00172B0B"/>
    <w:rsid w:val="0017318B"/>
    <w:rsid w:val="0017328F"/>
    <w:rsid w:val="001739A1"/>
    <w:rsid w:val="001754F2"/>
    <w:rsid w:val="001772CB"/>
    <w:rsid w:val="0017766A"/>
    <w:rsid w:val="00177799"/>
    <w:rsid w:val="00177DC0"/>
    <w:rsid w:val="00177EBF"/>
    <w:rsid w:val="001805ED"/>
    <w:rsid w:val="00180EE9"/>
    <w:rsid w:val="001829DB"/>
    <w:rsid w:val="00182A9A"/>
    <w:rsid w:val="00182BBB"/>
    <w:rsid w:val="00182F78"/>
    <w:rsid w:val="00183E7F"/>
    <w:rsid w:val="00184380"/>
    <w:rsid w:val="001847D5"/>
    <w:rsid w:val="00185EB3"/>
    <w:rsid w:val="00186523"/>
    <w:rsid w:val="00192B18"/>
    <w:rsid w:val="0019337C"/>
    <w:rsid w:val="001950BB"/>
    <w:rsid w:val="00195DAD"/>
    <w:rsid w:val="00195EDB"/>
    <w:rsid w:val="00196E35"/>
    <w:rsid w:val="00196F46"/>
    <w:rsid w:val="001A097B"/>
    <w:rsid w:val="001A1815"/>
    <w:rsid w:val="001A2B68"/>
    <w:rsid w:val="001A2C3B"/>
    <w:rsid w:val="001A4390"/>
    <w:rsid w:val="001A5002"/>
    <w:rsid w:val="001A69E8"/>
    <w:rsid w:val="001A74B6"/>
    <w:rsid w:val="001A7563"/>
    <w:rsid w:val="001B1163"/>
    <w:rsid w:val="001B1DB5"/>
    <w:rsid w:val="001B3229"/>
    <w:rsid w:val="001B3A26"/>
    <w:rsid w:val="001B40F7"/>
    <w:rsid w:val="001B5995"/>
    <w:rsid w:val="001B61DC"/>
    <w:rsid w:val="001B7159"/>
    <w:rsid w:val="001B7CA9"/>
    <w:rsid w:val="001C0783"/>
    <w:rsid w:val="001C0B57"/>
    <w:rsid w:val="001C0BA3"/>
    <w:rsid w:val="001C0EC8"/>
    <w:rsid w:val="001C25A3"/>
    <w:rsid w:val="001C3049"/>
    <w:rsid w:val="001C49E6"/>
    <w:rsid w:val="001C62FB"/>
    <w:rsid w:val="001C63EE"/>
    <w:rsid w:val="001D04D8"/>
    <w:rsid w:val="001D4228"/>
    <w:rsid w:val="001D4DBD"/>
    <w:rsid w:val="001D608C"/>
    <w:rsid w:val="001D6ABE"/>
    <w:rsid w:val="001D6F54"/>
    <w:rsid w:val="001E151C"/>
    <w:rsid w:val="001E1AA7"/>
    <w:rsid w:val="001E37F8"/>
    <w:rsid w:val="001E3C5A"/>
    <w:rsid w:val="001E3DF9"/>
    <w:rsid w:val="001E4263"/>
    <w:rsid w:val="001E44B9"/>
    <w:rsid w:val="001E46BF"/>
    <w:rsid w:val="001E51F0"/>
    <w:rsid w:val="001E5896"/>
    <w:rsid w:val="001E7935"/>
    <w:rsid w:val="001F1433"/>
    <w:rsid w:val="001F1597"/>
    <w:rsid w:val="001F1B28"/>
    <w:rsid w:val="001F5625"/>
    <w:rsid w:val="001F669F"/>
    <w:rsid w:val="002006A9"/>
    <w:rsid w:val="00202DCB"/>
    <w:rsid w:val="00203F14"/>
    <w:rsid w:val="00204072"/>
    <w:rsid w:val="0020484E"/>
    <w:rsid w:val="00204BF5"/>
    <w:rsid w:val="002058B0"/>
    <w:rsid w:val="00207949"/>
    <w:rsid w:val="00207BE2"/>
    <w:rsid w:val="00207E7D"/>
    <w:rsid w:val="002105C7"/>
    <w:rsid w:val="00211920"/>
    <w:rsid w:val="00213B61"/>
    <w:rsid w:val="002157AC"/>
    <w:rsid w:val="00216865"/>
    <w:rsid w:val="00217503"/>
    <w:rsid w:val="00220EBD"/>
    <w:rsid w:val="002229E8"/>
    <w:rsid w:val="00223036"/>
    <w:rsid w:val="00223EAE"/>
    <w:rsid w:val="00225145"/>
    <w:rsid w:val="0022598B"/>
    <w:rsid w:val="0022609D"/>
    <w:rsid w:val="002269B0"/>
    <w:rsid w:val="00230CA5"/>
    <w:rsid w:val="0023155D"/>
    <w:rsid w:val="00231933"/>
    <w:rsid w:val="00233C4F"/>
    <w:rsid w:val="00233F67"/>
    <w:rsid w:val="00234C10"/>
    <w:rsid w:val="00234E4C"/>
    <w:rsid w:val="002356C8"/>
    <w:rsid w:val="00236D3D"/>
    <w:rsid w:val="002375BC"/>
    <w:rsid w:val="00241E73"/>
    <w:rsid w:val="00244102"/>
    <w:rsid w:val="00246C29"/>
    <w:rsid w:val="0025193B"/>
    <w:rsid w:val="0025225F"/>
    <w:rsid w:val="00252355"/>
    <w:rsid w:val="002534FA"/>
    <w:rsid w:val="00254819"/>
    <w:rsid w:val="00256F3B"/>
    <w:rsid w:val="002607DF"/>
    <w:rsid w:val="002620BB"/>
    <w:rsid w:val="00262181"/>
    <w:rsid w:val="00262C03"/>
    <w:rsid w:val="0026639F"/>
    <w:rsid w:val="0026799E"/>
    <w:rsid w:val="002703A9"/>
    <w:rsid w:val="002705E5"/>
    <w:rsid w:val="00274EAB"/>
    <w:rsid w:val="00275163"/>
    <w:rsid w:val="002767AB"/>
    <w:rsid w:val="00280395"/>
    <w:rsid w:val="0028197B"/>
    <w:rsid w:val="00283364"/>
    <w:rsid w:val="00283C7C"/>
    <w:rsid w:val="00285E0D"/>
    <w:rsid w:val="002879E5"/>
    <w:rsid w:val="00290AFC"/>
    <w:rsid w:val="00291E28"/>
    <w:rsid w:val="00292F2F"/>
    <w:rsid w:val="002954E0"/>
    <w:rsid w:val="00296AFC"/>
    <w:rsid w:val="00297B3D"/>
    <w:rsid w:val="002A1A1D"/>
    <w:rsid w:val="002A2B13"/>
    <w:rsid w:val="002A386B"/>
    <w:rsid w:val="002A471E"/>
    <w:rsid w:val="002A4B39"/>
    <w:rsid w:val="002A5151"/>
    <w:rsid w:val="002A5F21"/>
    <w:rsid w:val="002A5FAF"/>
    <w:rsid w:val="002A7B2D"/>
    <w:rsid w:val="002B229C"/>
    <w:rsid w:val="002B2749"/>
    <w:rsid w:val="002B356A"/>
    <w:rsid w:val="002B386D"/>
    <w:rsid w:val="002B5C90"/>
    <w:rsid w:val="002B651F"/>
    <w:rsid w:val="002B719F"/>
    <w:rsid w:val="002C133D"/>
    <w:rsid w:val="002C1D6F"/>
    <w:rsid w:val="002C234D"/>
    <w:rsid w:val="002C3AB7"/>
    <w:rsid w:val="002C3F5F"/>
    <w:rsid w:val="002C4B69"/>
    <w:rsid w:val="002C69E3"/>
    <w:rsid w:val="002C7F32"/>
    <w:rsid w:val="002D1802"/>
    <w:rsid w:val="002D2EEC"/>
    <w:rsid w:val="002D4ACE"/>
    <w:rsid w:val="002D5E32"/>
    <w:rsid w:val="002D6580"/>
    <w:rsid w:val="002D6B86"/>
    <w:rsid w:val="002E127F"/>
    <w:rsid w:val="002E19C6"/>
    <w:rsid w:val="002E30CA"/>
    <w:rsid w:val="002E3BAE"/>
    <w:rsid w:val="002E402A"/>
    <w:rsid w:val="002E5309"/>
    <w:rsid w:val="002E60FF"/>
    <w:rsid w:val="002E6EE0"/>
    <w:rsid w:val="002E7162"/>
    <w:rsid w:val="002F0787"/>
    <w:rsid w:val="002F1C10"/>
    <w:rsid w:val="002F20E5"/>
    <w:rsid w:val="002F3F8F"/>
    <w:rsid w:val="002F4474"/>
    <w:rsid w:val="002F44B8"/>
    <w:rsid w:val="002F5B03"/>
    <w:rsid w:val="002F6FC6"/>
    <w:rsid w:val="002F74FC"/>
    <w:rsid w:val="002F79DE"/>
    <w:rsid w:val="002F7D31"/>
    <w:rsid w:val="003002A1"/>
    <w:rsid w:val="003003B1"/>
    <w:rsid w:val="003028CE"/>
    <w:rsid w:val="003068FC"/>
    <w:rsid w:val="003070CE"/>
    <w:rsid w:val="00307344"/>
    <w:rsid w:val="00311A66"/>
    <w:rsid w:val="00312359"/>
    <w:rsid w:val="00313211"/>
    <w:rsid w:val="00313343"/>
    <w:rsid w:val="00314D23"/>
    <w:rsid w:val="0031733B"/>
    <w:rsid w:val="00320FFD"/>
    <w:rsid w:val="003210FB"/>
    <w:rsid w:val="00322B53"/>
    <w:rsid w:val="00322BA2"/>
    <w:rsid w:val="00322BA5"/>
    <w:rsid w:val="00322D9C"/>
    <w:rsid w:val="00323A87"/>
    <w:rsid w:val="00324412"/>
    <w:rsid w:val="00331D11"/>
    <w:rsid w:val="00332726"/>
    <w:rsid w:val="00334A07"/>
    <w:rsid w:val="00334D4A"/>
    <w:rsid w:val="00334F46"/>
    <w:rsid w:val="00335F8D"/>
    <w:rsid w:val="0033642B"/>
    <w:rsid w:val="00336CF2"/>
    <w:rsid w:val="00340BB6"/>
    <w:rsid w:val="00341618"/>
    <w:rsid w:val="0034185E"/>
    <w:rsid w:val="00343FC9"/>
    <w:rsid w:val="00346EBC"/>
    <w:rsid w:val="003479F9"/>
    <w:rsid w:val="00347BC1"/>
    <w:rsid w:val="0035077A"/>
    <w:rsid w:val="003507F7"/>
    <w:rsid w:val="00350DC1"/>
    <w:rsid w:val="00351077"/>
    <w:rsid w:val="00351F97"/>
    <w:rsid w:val="00355024"/>
    <w:rsid w:val="003556B0"/>
    <w:rsid w:val="00360D0A"/>
    <w:rsid w:val="003614CF"/>
    <w:rsid w:val="00362039"/>
    <w:rsid w:val="003628CE"/>
    <w:rsid w:val="00362D6D"/>
    <w:rsid w:val="00364419"/>
    <w:rsid w:val="00365124"/>
    <w:rsid w:val="00365920"/>
    <w:rsid w:val="00366FB2"/>
    <w:rsid w:val="00367C2A"/>
    <w:rsid w:val="00371966"/>
    <w:rsid w:val="00372D15"/>
    <w:rsid w:val="00373651"/>
    <w:rsid w:val="003754D2"/>
    <w:rsid w:val="003768C2"/>
    <w:rsid w:val="00377FF7"/>
    <w:rsid w:val="0038178F"/>
    <w:rsid w:val="0038549A"/>
    <w:rsid w:val="00385540"/>
    <w:rsid w:val="003911D3"/>
    <w:rsid w:val="003935ED"/>
    <w:rsid w:val="00393973"/>
    <w:rsid w:val="00393DC8"/>
    <w:rsid w:val="003940F5"/>
    <w:rsid w:val="003950AB"/>
    <w:rsid w:val="0039551E"/>
    <w:rsid w:val="00396197"/>
    <w:rsid w:val="003A0DE2"/>
    <w:rsid w:val="003A1CAC"/>
    <w:rsid w:val="003A40EE"/>
    <w:rsid w:val="003A4392"/>
    <w:rsid w:val="003A6417"/>
    <w:rsid w:val="003A6B31"/>
    <w:rsid w:val="003A7F4A"/>
    <w:rsid w:val="003B0955"/>
    <w:rsid w:val="003B1651"/>
    <w:rsid w:val="003B296E"/>
    <w:rsid w:val="003B36F9"/>
    <w:rsid w:val="003B3D70"/>
    <w:rsid w:val="003B449D"/>
    <w:rsid w:val="003B4C14"/>
    <w:rsid w:val="003B6302"/>
    <w:rsid w:val="003C058C"/>
    <w:rsid w:val="003C21A1"/>
    <w:rsid w:val="003C3C49"/>
    <w:rsid w:val="003C4990"/>
    <w:rsid w:val="003C51C2"/>
    <w:rsid w:val="003C5A7A"/>
    <w:rsid w:val="003C6C40"/>
    <w:rsid w:val="003C7017"/>
    <w:rsid w:val="003C73E3"/>
    <w:rsid w:val="003C79CA"/>
    <w:rsid w:val="003D12EE"/>
    <w:rsid w:val="003D30F3"/>
    <w:rsid w:val="003D39CF"/>
    <w:rsid w:val="003D4992"/>
    <w:rsid w:val="003D540E"/>
    <w:rsid w:val="003D551B"/>
    <w:rsid w:val="003D5B80"/>
    <w:rsid w:val="003D6295"/>
    <w:rsid w:val="003E3C4C"/>
    <w:rsid w:val="003E4D8E"/>
    <w:rsid w:val="003E4D9D"/>
    <w:rsid w:val="003E55A5"/>
    <w:rsid w:val="003E575A"/>
    <w:rsid w:val="003E6FB0"/>
    <w:rsid w:val="003E7AB6"/>
    <w:rsid w:val="003F14B2"/>
    <w:rsid w:val="003F25F6"/>
    <w:rsid w:val="003F2777"/>
    <w:rsid w:val="003F27E8"/>
    <w:rsid w:val="003F2F4D"/>
    <w:rsid w:val="003F3894"/>
    <w:rsid w:val="003F48DB"/>
    <w:rsid w:val="003F4D6D"/>
    <w:rsid w:val="003F54ED"/>
    <w:rsid w:val="003F5FA4"/>
    <w:rsid w:val="003F78D5"/>
    <w:rsid w:val="004007D2"/>
    <w:rsid w:val="00401637"/>
    <w:rsid w:val="004027D2"/>
    <w:rsid w:val="00403B31"/>
    <w:rsid w:val="00403FBC"/>
    <w:rsid w:val="004060E3"/>
    <w:rsid w:val="00412041"/>
    <w:rsid w:val="00414E5B"/>
    <w:rsid w:val="0041520E"/>
    <w:rsid w:val="0042042C"/>
    <w:rsid w:val="004225C3"/>
    <w:rsid w:val="004231D4"/>
    <w:rsid w:val="00424B02"/>
    <w:rsid w:val="00425148"/>
    <w:rsid w:val="004257FD"/>
    <w:rsid w:val="00426773"/>
    <w:rsid w:val="00426BA3"/>
    <w:rsid w:val="004278F3"/>
    <w:rsid w:val="004279D2"/>
    <w:rsid w:val="00430F37"/>
    <w:rsid w:val="0043104E"/>
    <w:rsid w:val="0043117B"/>
    <w:rsid w:val="00431728"/>
    <w:rsid w:val="00432A0B"/>
    <w:rsid w:val="00432B9D"/>
    <w:rsid w:val="00432CC1"/>
    <w:rsid w:val="00433220"/>
    <w:rsid w:val="00434915"/>
    <w:rsid w:val="00434EEE"/>
    <w:rsid w:val="0043500E"/>
    <w:rsid w:val="0043784E"/>
    <w:rsid w:val="004405DA"/>
    <w:rsid w:val="00440619"/>
    <w:rsid w:val="00440959"/>
    <w:rsid w:val="0044258F"/>
    <w:rsid w:val="00445881"/>
    <w:rsid w:val="00447244"/>
    <w:rsid w:val="004503B3"/>
    <w:rsid w:val="00450BCC"/>
    <w:rsid w:val="004529BB"/>
    <w:rsid w:val="00452ACD"/>
    <w:rsid w:val="004538C8"/>
    <w:rsid w:val="00456665"/>
    <w:rsid w:val="00456FD6"/>
    <w:rsid w:val="00457BCA"/>
    <w:rsid w:val="0046089B"/>
    <w:rsid w:val="00460AE8"/>
    <w:rsid w:val="00461529"/>
    <w:rsid w:val="0046264E"/>
    <w:rsid w:val="004673DC"/>
    <w:rsid w:val="0047094A"/>
    <w:rsid w:val="004714E4"/>
    <w:rsid w:val="00472457"/>
    <w:rsid w:val="004725DE"/>
    <w:rsid w:val="0047275B"/>
    <w:rsid w:val="0047449F"/>
    <w:rsid w:val="00475880"/>
    <w:rsid w:val="004759A4"/>
    <w:rsid w:val="00476848"/>
    <w:rsid w:val="00476A9B"/>
    <w:rsid w:val="00477723"/>
    <w:rsid w:val="004777FA"/>
    <w:rsid w:val="00477921"/>
    <w:rsid w:val="00477A1B"/>
    <w:rsid w:val="00480B8C"/>
    <w:rsid w:val="00481FD9"/>
    <w:rsid w:val="004825F7"/>
    <w:rsid w:val="004829D7"/>
    <w:rsid w:val="004846CF"/>
    <w:rsid w:val="00484777"/>
    <w:rsid w:val="004860C1"/>
    <w:rsid w:val="00486B2A"/>
    <w:rsid w:val="0048708B"/>
    <w:rsid w:val="0049159E"/>
    <w:rsid w:val="00492DB9"/>
    <w:rsid w:val="00495509"/>
    <w:rsid w:val="00497352"/>
    <w:rsid w:val="00497364"/>
    <w:rsid w:val="0049746D"/>
    <w:rsid w:val="004A0D21"/>
    <w:rsid w:val="004A10B0"/>
    <w:rsid w:val="004A1886"/>
    <w:rsid w:val="004A2275"/>
    <w:rsid w:val="004A2BA6"/>
    <w:rsid w:val="004A6AFA"/>
    <w:rsid w:val="004A70EA"/>
    <w:rsid w:val="004A7A1D"/>
    <w:rsid w:val="004B2DC0"/>
    <w:rsid w:val="004B2FF8"/>
    <w:rsid w:val="004B5A74"/>
    <w:rsid w:val="004B5E7E"/>
    <w:rsid w:val="004C0A59"/>
    <w:rsid w:val="004C5261"/>
    <w:rsid w:val="004C7FB8"/>
    <w:rsid w:val="004D7F30"/>
    <w:rsid w:val="004E1AAA"/>
    <w:rsid w:val="004E2095"/>
    <w:rsid w:val="004E2906"/>
    <w:rsid w:val="004E2A3F"/>
    <w:rsid w:val="004E5693"/>
    <w:rsid w:val="004E6E79"/>
    <w:rsid w:val="004E7D15"/>
    <w:rsid w:val="004F0D71"/>
    <w:rsid w:val="004F1139"/>
    <w:rsid w:val="004F1D78"/>
    <w:rsid w:val="004F1E38"/>
    <w:rsid w:val="004F2E09"/>
    <w:rsid w:val="004F3015"/>
    <w:rsid w:val="004F3150"/>
    <w:rsid w:val="004F31A3"/>
    <w:rsid w:val="004F4F74"/>
    <w:rsid w:val="004F5AE4"/>
    <w:rsid w:val="004F6D9E"/>
    <w:rsid w:val="005024B5"/>
    <w:rsid w:val="00502674"/>
    <w:rsid w:val="005028C5"/>
    <w:rsid w:val="00502C34"/>
    <w:rsid w:val="005030E7"/>
    <w:rsid w:val="00503CC1"/>
    <w:rsid w:val="00504435"/>
    <w:rsid w:val="00504CCF"/>
    <w:rsid w:val="0050600D"/>
    <w:rsid w:val="0050624F"/>
    <w:rsid w:val="00507D12"/>
    <w:rsid w:val="00507D9E"/>
    <w:rsid w:val="00507FD7"/>
    <w:rsid w:val="00510386"/>
    <w:rsid w:val="00510BFB"/>
    <w:rsid w:val="00510CD9"/>
    <w:rsid w:val="00511B24"/>
    <w:rsid w:val="0051235F"/>
    <w:rsid w:val="005132F8"/>
    <w:rsid w:val="0051409D"/>
    <w:rsid w:val="0051469E"/>
    <w:rsid w:val="005149A3"/>
    <w:rsid w:val="00520272"/>
    <w:rsid w:val="00521FF0"/>
    <w:rsid w:val="00522FE6"/>
    <w:rsid w:val="00524449"/>
    <w:rsid w:val="0052445F"/>
    <w:rsid w:val="00524DD4"/>
    <w:rsid w:val="0052566A"/>
    <w:rsid w:val="00526219"/>
    <w:rsid w:val="00526502"/>
    <w:rsid w:val="00526F4B"/>
    <w:rsid w:val="00527397"/>
    <w:rsid w:val="0052792A"/>
    <w:rsid w:val="00527EB9"/>
    <w:rsid w:val="00531D70"/>
    <w:rsid w:val="005325AD"/>
    <w:rsid w:val="0053639A"/>
    <w:rsid w:val="0053716C"/>
    <w:rsid w:val="00541DD5"/>
    <w:rsid w:val="00542B77"/>
    <w:rsid w:val="00542E28"/>
    <w:rsid w:val="00543863"/>
    <w:rsid w:val="00544816"/>
    <w:rsid w:val="00546AD1"/>
    <w:rsid w:val="00546AF0"/>
    <w:rsid w:val="005508FC"/>
    <w:rsid w:val="00550D8E"/>
    <w:rsid w:val="00552CAB"/>
    <w:rsid w:val="00555BE5"/>
    <w:rsid w:val="00557C3A"/>
    <w:rsid w:val="005617DD"/>
    <w:rsid w:val="00561904"/>
    <w:rsid w:val="00563252"/>
    <w:rsid w:val="0056358B"/>
    <w:rsid w:val="00564989"/>
    <w:rsid w:val="00564A4F"/>
    <w:rsid w:val="00564E86"/>
    <w:rsid w:val="00565EBA"/>
    <w:rsid w:val="00565F16"/>
    <w:rsid w:val="005669AE"/>
    <w:rsid w:val="00570929"/>
    <w:rsid w:val="00570AAF"/>
    <w:rsid w:val="00571234"/>
    <w:rsid w:val="00571B74"/>
    <w:rsid w:val="00572054"/>
    <w:rsid w:val="0057638C"/>
    <w:rsid w:val="0057696A"/>
    <w:rsid w:val="00580561"/>
    <w:rsid w:val="005810A2"/>
    <w:rsid w:val="00581B5E"/>
    <w:rsid w:val="00583FE0"/>
    <w:rsid w:val="00584BCB"/>
    <w:rsid w:val="00585FD7"/>
    <w:rsid w:val="0058642C"/>
    <w:rsid w:val="00587FD9"/>
    <w:rsid w:val="00590164"/>
    <w:rsid w:val="0059229F"/>
    <w:rsid w:val="005923B1"/>
    <w:rsid w:val="0059261F"/>
    <w:rsid w:val="00592A6F"/>
    <w:rsid w:val="00593C30"/>
    <w:rsid w:val="00594DE8"/>
    <w:rsid w:val="00596569"/>
    <w:rsid w:val="00597BC3"/>
    <w:rsid w:val="005A01D8"/>
    <w:rsid w:val="005A04FD"/>
    <w:rsid w:val="005A2DAD"/>
    <w:rsid w:val="005A321B"/>
    <w:rsid w:val="005A4A0A"/>
    <w:rsid w:val="005B00F4"/>
    <w:rsid w:val="005B0B54"/>
    <w:rsid w:val="005B2002"/>
    <w:rsid w:val="005B3288"/>
    <w:rsid w:val="005B3830"/>
    <w:rsid w:val="005B3896"/>
    <w:rsid w:val="005B399C"/>
    <w:rsid w:val="005B3C6C"/>
    <w:rsid w:val="005B3E66"/>
    <w:rsid w:val="005B4464"/>
    <w:rsid w:val="005B4E91"/>
    <w:rsid w:val="005B522E"/>
    <w:rsid w:val="005B52B8"/>
    <w:rsid w:val="005B62D3"/>
    <w:rsid w:val="005B702F"/>
    <w:rsid w:val="005C0B8A"/>
    <w:rsid w:val="005C2D97"/>
    <w:rsid w:val="005C39C0"/>
    <w:rsid w:val="005C3B7C"/>
    <w:rsid w:val="005C3B99"/>
    <w:rsid w:val="005C4C26"/>
    <w:rsid w:val="005C6249"/>
    <w:rsid w:val="005C7842"/>
    <w:rsid w:val="005D000C"/>
    <w:rsid w:val="005D0281"/>
    <w:rsid w:val="005D4EC5"/>
    <w:rsid w:val="005D5899"/>
    <w:rsid w:val="005D688E"/>
    <w:rsid w:val="005D6DC1"/>
    <w:rsid w:val="005D6DFE"/>
    <w:rsid w:val="005D7178"/>
    <w:rsid w:val="005E1959"/>
    <w:rsid w:val="005E2CA4"/>
    <w:rsid w:val="005E3985"/>
    <w:rsid w:val="005E3AEE"/>
    <w:rsid w:val="005E493E"/>
    <w:rsid w:val="005E56BA"/>
    <w:rsid w:val="005E6782"/>
    <w:rsid w:val="005F0BC6"/>
    <w:rsid w:val="005F1AF0"/>
    <w:rsid w:val="005F25F3"/>
    <w:rsid w:val="005F5288"/>
    <w:rsid w:val="005F591A"/>
    <w:rsid w:val="005F6593"/>
    <w:rsid w:val="006005DB"/>
    <w:rsid w:val="0060077E"/>
    <w:rsid w:val="00601FFF"/>
    <w:rsid w:val="00603356"/>
    <w:rsid w:val="00605723"/>
    <w:rsid w:val="006059E0"/>
    <w:rsid w:val="00607BB3"/>
    <w:rsid w:val="00610350"/>
    <w:rsid w:val="00610C96"/>
    <w:rsid w:val="00610D09"/>
    <w:rsid w:val="006111C9"/>
    <w:rsid w:val="00612520"/>
    <w:rsid w:val="00613135"/>
    <w:rsid w:val="0061653F"/>
    <w:rsid w:val="00617863"/>
    <w:rsid w:val="00620A76"/>
    <w:rsid w:val="00620C33"/>
    <w:rsid w:val="006212D6"/>
    <w:rsid w:val="00621EC8"/>
    <w:rsid w:val="006220FC"/>
    <w:rsid w:val="00622294"/>
    <w:rsid w:val="00622B46"/>
    <w:rsid w:val="00623524"/>
    <w:rsid w:val="0062352E"/>
    <w:rsid w:val="00623FE6"/>
    <w:rsid w:val="00624F44"/>
    <w:rsid w:val="00625F31"/>
    <w:rsid w:val="006305FD"/>
    <w:rsid w:val="00631726"/>
    <w:rsid w:val="0063185E"/>
    <w:rsid w:val="00632586"/>
    <w:rsid w:val="00634841"/>
    <w:rsid w:val="00634BB9"/>
    <w:rsid w:val="006363F3"/>
    <w:rsid w:val="00636795"/>
    <w:rsid w:val="00637873"/>
    <w:rsid w:val="00637AD9"/>
    <w:rsid w:val="00640245"/>
    <w:rsid w:val="00640599"/>
    <w:rsid w:val="00641199"/>
    <w:rsid w:val="0064128D"/>
    <w:rsid w:val="00641ABA"/>
    <w:rsid w:val="00641EC7"/>
    <w:rsid w:val="0064268B"/>
    <w:rsid w:val="0064425B"/>
    <w:rsid w:val="0064567B"/>
    <w:rsid w:val="006462AB"/>
    <w:rsid w:val="00646CA2"/>
    <w:rsid w:val="00647AFF"/>
    <w:rsid w:val="00647B80"/>
    <w:rsid w:val="00647D49"/>
    <w:rsid w:val="00647DF1"/>
    <w:rsid w:val="0065014B"/>
    <w:rsid w:val="0065064A"/>
    <w:rsid w:val="00651CD8"/>
    <w:rsid w:val="006533FD"/>
    <w:rsid w:val="00653439"/>
    <w:rsid w:val="006538E3"/>
    <w:rsid w:val="00653E1D"/>
    <w:rsid w:val="006543E2"/>
    <w:rsid w:val="006545BD"/>
    <w:rsid w:val="00654EBF"/>
    <w:rsid w:val="00655B1E"/>
    <w:rsid w:val="006560CC"/>
    <w:rsid w:val="00657637"/>
    <w:rsid w:val="00657DCF"/>
    <w:rsid w:val="006603D1"/>
    <w:rsid w:val="00660416"/>
    <w:rsid w:val="00660D4B"/>
    <w:rsid w:val="00661095"/>
    <w:rsid w:val="00662D36"/>
    <w:rsid w:val="006648D5"/>
    <w:rsid w:val="00664BBA"/>
    <w:rsid w:val="00664D0D"/>
    <w:rsid w:val="00665523"/>
    <w:rsid w:val="00665A94"/>
    <w:rsid w:val="00666B35"/>
    <w:rsid w:val="00666C82"/>
    <w:rsid w:val="00670D62"/>
    <w:rsid w:val="0067146F"/>
    <w:rsid w:val="00671BAD"/>
    <w:rsid w:val="006721B4"/>
    <w:rsid w:val="00672656"/>
    <w:rsid w:val="00672C38"/>
    <w:rsid w:val="006734E4"/>
    <w:rsid w:val="00675207"/>
    <w:rsid w:val="00676964"/>
    <w:rsid w:val="0067725E"/>
    <w:rsid w:val="006818A0"/>
    <w:rsid w:val="00681B51"/>
    <w:rsid w:val="00681F9E"/>
    <w:rsid w:val="00682D18"/>
    <w:rsid w:val="00683B44"/>
    <w:rsid w:val="00685554"/>
    <w:rsid w:val="00686452"/>
    <w:rsid w:val="006877F4"/>
    <w:rsid w:val="006917B2"/>
    <w:rsid w:val="0069374B"/>
    <w:rsid w:val="006942ED"/>
    <w:rsid w:val="006945A7"/>
    <w:rsid w:val="00694880"/>
    <w:rsid w:val="006A02F4"/>
    <w:rsid w:val="006A0D74"/>
    <w:rsid w:val="006A0FFF"/>
    <w:rsid w:val="006A1160"/>
    <w:rsid w:val="006A1BA1"/>
    <w:rsid w:val="006A1F7D"/>
    <w:rsid w:val="006A23F2"/>
    <w:rsid w:val="006A39B7"/>
    <w:rsid w:val="006A6518"/>
    <w:rsid w:val="006A6E79"/>
    <w:rsid w:val="006A6EDC"/>
    <w:rsid w:val="006A748B"/>
    <w:rsid w:val="006A7D3F"/>
    <w:rsid w:val="006B2AC6"/>
    <w:rsid w:val="006B3AB3"/>
    <w:rsid w:val="006B41A6"/>
    <w:rsid w:val="006B4E9E"/>
    <w:rsid w:val="006B684D"/>
    <w:rsid w:val="006B6F23"/>
    <w:rsid w:val="006C29E7"/>
    <w:rsid w:val="006C2FBE"/>
    <w:rsid w:val="006C37BE"/>
    <w:rsid w:val="006C3B29"/>
    <w:rsid w:val="006C47B3"/>
    <w:rsid w:val="006C54D8"/>
    <w:rsid w:val="006C5615"/>
    <w:rsid w:val="006C7568"/>
    <w:rsid w:val="006C7766"/>
    <w:rsid w:val="006D08C4"/>
    <w:rsid w:val="006D1634"/>
    <w:rsid w:val="006D1C5E"/>
    <w:rsid w:val="006D245D"/>
    <w:rsid w:val="006D2F7A"/>
    <w:rsid w:val="006D3A4D"/>
    <w:rsid w:val="006D5459"/>
    <w:rsid w:val="006D5EF9"/>
    <w:rsid w:val="006D6AA9"/>
    <w:rsid w:val="006D6D5C"/>
    <w:rsid w:val="006D7C57"/>
    <w:rsid w:val="006E112B"/>
    <w:rsid w:val="006E11DC"/>
    <w:rsid w:val="006E1A02"/>
    <w:rsid w:val="006E1BB6"/>
    <w:rsid w:val="006E244C"/>
    <w:rsid w:val="006E300C"/>
    <w:rsid w:val="006E3342"/>
    <w:rsid w:val="006E6C07"/>
    <w:rsid w:val="006E7FDC"/>
    <w:rsid w:val="006F50F2"/>
    <w:rsid w:val="006F61DD"/>
    <w:rsid w:val="00701B2F"/>
    <w:rsid w:val="00701C53"/>
    <w:rsid w:val="00701DC4"/>
    <w:rsid w:val="00702A93"/>
    <w:rsid w:val="00702CE5"/>
    <w:rsid w:val="007066C7"/>
    <w:rsid w:val="00707057"/>
    <w:rsid w:val="00707194"/>
    <w:rsid w:val="00707871"/>
    <w:rsid w:val="0071023E"/>
    <w:rsid w:val="00710B40"/>
    <w:rsid w:val="00713B6F"/>
    <w:rsid w:val="007145F4"/>
    <w:rsid w:val="007152F8"/>
    <w:rsid w:val="00715F2C"/>
    <w:rsid w:val="00716824"/>
    <w:rsid w:val="0071690D"/>
    <w:rsid w:val="007176D0"/>
    <w:rsid w:val="007207F9"/>
    <w:rsid w:val="0072080E"/>
    <w:rsid w:val="00721E99"/>
    <w:rsid w:val="00721FBA"/>
    <w:rsid w:val="0072407A"/>
    <w:rsid w:val="007251F9"/>
    <w:rsid w:val="00725528"/>
    <w:rsid w:val="007258C3"/>
    <w:rsid w:val="00727249"/>
    <w:rsid w:val="007279BF"/>
    <w:rsid w:val="0073087B"/>
    <w:rsid w:val="00731241"/>
    <w:rsid w:val="00731FA3"/>
    <w:rsid w:val="007329A4"/>
    <w:rsid w:val="0073376F"/>
    <w:rsid w:val="00734095"/>
    <w:rsid w:val="00735369"/>
    <w:rsid w:val="00735CD7"/>
    <w:rsid w:val="007374A1"/>
    <w:rsid w:val="00740C31"/>
    <w:rsid w:val="007412A0"/>
    <w:rsid w:val="007415BB"/>
    <w:rsid w:val="007417D9"/>
    <w:rsid w:val="00743089"/>
    <w:rsid w:val="00743EBD"/>
    <w:rsid w:val="00744229"/>
    <w:rsid w:val="0074426F"/>
    <w:rsid w:val="00744711"/>
    <w:rsid w:val="007455C4"/>
    <w:rsid w:val="007461B9"/>
    <w:rsid w:val="00746A4D"/>
    <w:rsid w:val="007475D3"/>
    <w:rsid w:val="00750BBA"/>
    <w:rsid w:val="00751058"/>
    <w:rsid w:val="007511FF"/>
    <w:rsid w:val="00753993"/>
    <w:rsid w:val="007540F3"/>
    <w:rsid w:val="007542AE"/>
    <w:rsid w:val="00754B1A"/>
    <w:rsid w:val="00756148"/>
    <w:rsid w:val="0075639F"/>
    <w:rsid w:val="00756C01"/>
    <w:rsid w:val="00757A8D"/>
    <w:rsid w:val="00757EC9"/>
    <w:rsid w:val="0076096A"/>
    <w:rsid w:val="007618C2"/>
    <w:rsid w:val="00761925"/>
    <w:rsid w:val="00763559"/>
    <w:rsid w:val="00764A3E"/>
    <w:rsid w:val="00764B34"/>
    <w:rsid w:val="00765387"/>
    <w:rsid w:val="00771907"/>
    <w:rsid w:val="007734C7"/>
    <w:rsid w:val="00773534"/>
    <w:rsid w:val="0077545C"/>
    <w:rsid w:val="00776D8A"/>
    <w:rsid w:val="00776E20"/>
    <w:rsid w:val="00777501"/>
    <w:rsid w:val="0078040D"/>
    <w:rsid w:val="007816C0"/>
    <w:rsid w:val="00781AEF"/>
    <w:rsid w:val="00783DFD"/>
    <w:rsid w:val="00784A0C"/>
    <w:rsid w:val="007859E9"/>
    <w:rsid w:val="00785B8E"/>
    <w:rsid w:val="007866A6"/>
    <w:rsid w:val="007871C5"/>
    <w:rsid w:val="00790143"/>
    <w:rsid w:val="00791F8C"/>
    <w:rsid w:val="007947AF"/>
    <w:rsid w:val="007951DB"/>
    <w:rsid w:val="00795763"/>
    <w:rsid w:val="007974E9"/>
    <w:rsid w:val="00797B6B"/>
    <w:rsid w:val="007A0F02"/>
    <w:rsid w:val="007A12E6"/>
    <w:rsid w:val="007A19E0"/>
    <w:rsid w:val="007A565B"/>
    <w:rsid w:val="007A5B8A"/>
    <w:rsid w:val="007A5E22"/>
    <w:rsid w:val="007A614C"/>
    <w:rsid w:val="007A69C9"/>
    <w:rsid w:val="007A79FA"/>
    <w:rsid w:val="007B5A81"/>
    <w:rsid w:val="007B5EE3"/>
    <w:rsid w:val="007B693A"/>
    <w:rsid w:val="007B6A17"/>
    <w:rsid w:val="007C1308"/>
    <w:rsid w:val="007C1417"/>
    <w:rsid w:val="007C2F8C"/>
    <w:rsid w:val="007C3487"/>
    <w:rsid w:val="007C3625"/>
    <w:rsid w:val="007C3BD1"/>
    <w:rsid w:val="007C4920"/>
    <w:rsid w:val="007C5340"/>
    <w:rsid w:val="007D1F2D"/>
    <w:rsid w:val="007D3353"/>
    <w:rsid w:val="007D4A5E"/>
    <w:rsid w:val="007D5EE2"/>
    <w:rsid w:val="007D619A"/>
    <w:rsid w:val="007D61C5"/>
    <w:rsid w:val="007D76AB"/>
    <w:rsid w:val="007E06D5"/>
    <w:rsid w:val="007E120B"/>
    <w:rsid w:val="007E1A27"/>
    <w:rsid w:val="007E2888"/>
    <w:rsid w:val="007E2A42"/>
    <w:rsid w:val="007E363E"/>
    <w:rsid w:val="007E3AD3"/>
    <w:rsid w:val="007E3C52"/>
    <w:rsid w:val="007E5C20"/>
    <w:rsid w:val="007E5EBE"/>
    <w:rsid w:val="007F1FF4"/>
    <w:rsid w:val="007F3315"/>
    <w:rsid w:val="007F5AE0"/>
    <w:rsid w:val="00800314"/>
    <w:rsid w:val="00800C92"/>
    <w:rsid w:val="00803444"/>
    <w:rsid w:val="008036E2"/>
    <w:rsid w:val="008044EE"/>
    <w:rsid w:val="0080577E"/>
    <w:rsid w:val="00806320"/>
    <w:rsid w:val="00806A8E"/>
    <w:rsid w:val="00810C08"/>
    <w:rsid w:val="0081471C"/>
    <w:rsid w:val="0081523F"/>
    <w:rsid w:val="008153B0"/>
    <w:rsid w:val="00815AD8"/>
    <w:rsid w:val="00816C9A"/>
    <w:rsid w:val="0081748E"/>
    <w:rsid w:val="0082159C"/>
    <w:rsid w:val="00822DA2"/>
    <w:rsid w:val="00823E9B"/>
    <w:rsid w:val="00825B37"/>
    <w:rsid w:val="00827A9A"/>
    <w:rsid w:val="00827B0B"/>
    <w:rsid w:val="00830BEB"/>
    <w:rsid w:val="008319C2"/>
    <w:rsid w:val="00832371"/>
    <w:rsid w:val="00832B26"/>
    <w:rsid w:val="00835698"/>
    <w:rsid w:val="00835C72"/>
    <w:rsid w:val="00835FD9"/>
    <w:rsid w:val="00836EFA"/>
    <w:rsid w:val="00837B9F"/>
    <w:rsid w:val="008416A3"/>
    <w:rsid w:val="00842C26"/>
    <w:rsid w:val="00843794"/>
    <w:rsid w:val="00844B76"/>
    <w:rsid w:val="00845C40"/>
    <w:rsid w:val="00846448"/>
    <w:rsid w:val="0084674A"/>
    <w:rsid w:val="00846802"/>
    <w:rsid w:val="0084762F"/>
    <w:rsid w:val="00847DD4"/>
    <w:rsid w:val="00851F0E"/>
    <w:rsid w:val="008544F7"/>
    <w:rsid w:val="00854BCE"/>
    <w:rsid w:val="00854D53"/>
    <w:rsid w:val="00855926"/>
    <w:rsid w:val="00855EAF"/>
    <w:rsid w:val="00856CDD"/>
    <w:rsid w:val="00861965"/>
    <w:rsid w:val="00861BF2"/>
    <w:rsid w:val="00862EB0"/>
    <w:rsid w:val="00863871"/>
    <w:rsid w:val="00863DD6"/>
    <w:rsid w:val="00864E41"/>
    <w:rsid w:val="0086528F"/>
    <w:rsid w:val="00867537"/>
    <w:rsid w:val="00867F82"/>
    <w:rsid w:val="00870DA2"/>
    <w:rsid w:val="00872C1F"/>
    <w:rsid w:val="00873A61"/>
    <w:rsid w:val="008745D7"/>
    <w:rsid w:val="008750FE"/>
    <w:rsid w:val="008761B3"/>
    <w:rsid w:val="008811F6"/>
    <w:rsid w:val="008821F0"/>
    <w:rsid w:val="00882289"/>
    <w:rsid w:val="008826B0"/>
    <w:rsid w:val="008841BD"/>
    <w:rsid w:val="008843C4"/>
    <w:rsid w:val="00884500"/>
    <w:rsid w:val="008849AE"/>
    <w:rsid w:val="00884BF3"/>
    <w:rsid w:val="00885DAB"/>
    <w:rsid w:val="008863E9"/>
    <w:rsid w:val="00887B1B"/>
    <w:rsid w:val="00891874"/>
    <w:rsid w:val="00893541"/>
    <w:rsid w:val="008937F2"/>
    <w:rsid w:val="008945CF"/>
    <w:rsid w:val="008954CB"/>
    <w:rsid w:val="00896776"/>
    <w:rsid w:val="00897841"/>
    <w:rsid w:val="00897952"/>
    <w:rsid w:val="008A1881"/>
    <w:rsid w:val="008A1D50"/>
    <w:rsid w:val="008A3130"/>
    <w:rsid w:val="008A3B87"/>
    <w:rsid w:val="008A5500"/>
    <w:rsid w:val="008A5930"/>
    <w:rsid w:val="008B034D"/>
    <w:rsid w:val="008B1F88"/>
    <w:rsid w:val="008B429A"/>
    <w:rsid w:val="008B439C"/>
    <w:rsid w:val="008B4478"/>
    <w:rsid w:val="008B61C6"/>
    <w:rsid w:val="008B6399"/>
    <w:rsid w:val="008C0124"/>
    <w:rsid w:val="008C16FC"/>
    <w:rsid w:val="008C19CE"/>
    <w:rsid w:val="008C3289"/>
    <w:rsid w:val="008C4454"/>
    <w:rsid w:val="008C47A4"/>
    <w:rsid w:val="008C4FBF"/>
    <w:rsid w:val="008C55B4"/>
    <w:rsid w:val="008C5E2B"/>
    <w:rsid w:val="008C5FAD"/>
    <w:rsid w:val="008C6664"/>
    <w:rsid w:val="008C6729"/>
    <w:rsid w:val="008C6F0A"/>
    <w:rsid w:val="008C7716"/>
    <w:rsid w:val="008D4DAD"/>
    <w:rsid w:val="008D5718"/>
    <w:rsid w:val="008D581C"/>
    <w:rsid w:val="008D65F4"/>
    <w:rsid w:val="008D7067"/>
    <w:rsid w:val="008E0641"/>
    <w:rsid w:val="008E3247"/>
    <w:rsid w:val="008E33A8"/>
    <w:rsid w:val="008E4619"/>
    <w:rsid w:val="008E6CC4"/>
    <w:rsid w:val="008F2909"/>
    <w:rsid w:val="008F2F42"/>
    <w:rsid w:val="008F31A0"/>
    <w:rsid w:val="008F4258"/>
    <w:rsid w:val="008F68C5"/>
    <w:rsid w:val="008F6BD6"/>
    <w:rsid w:val="008F77DA"/>
    <w:rsid w:val="00900C46"/>
    <w:rsid w:val="009013C3"/>
    <w:rsid w:val="00901775"/>
    <w:rsid w:val="009033E2"/>
    <w:rsid w:val="00903F93"/>
    <w:rsid w:val="0090592C"/>
    <w:rsid w:val="00905DA2"/>
    <w:rsid w:val="009077BB"/>
    <w:rsid w:val="00910498"/>
    <w:rsid w:val="009106D0"/>
    <w:rsid w:val="00913F1E"/>
    <w:rsid w:val="009156FB"/>
    <w:rsid w:val="00916876"/>
    <w:rsid w:val="009177E1"/>
    <w:rsid w:val="00920332"/>
    <w:rsid w:val="00920AEF"/>
    <w:rsid w:val="00921348"/>
    <w:rsid w:val="00921768"/>
    <w:rsid w:val="00923716"/>
    <w:rsid w:val="00924441"/>
    <w:rsid w:val="0092468E"/>
    <w:rsid w:val="00924C8C"/>
    <w:rsid w:val="009262DA"/>
    <w:rsid w:val="00926AA2"/>
    <w:rsid w:val="00926AFB"/>
    <w:rsid w:val="0092749E"/>
    <w:rsid w:val="00927C20"/>
    <w:rsid w:val="009305DB"/>
    <w:rsid w:val="0093106D"/>
    <w:rsid w:val="00931449"/>
    <w:rsid w:val="00931B3F"/>
    <w:rsid w:val="00931C91"/>
    <w:rsid w:val="00932617"/>
    <w:rsid w:val="00932819"/>
    <w:rsid w:val="009356BE"/>
    <w:rsid w:val="00936556"/>
    <w:rsid w:val="0093795D"/>
    <w:rsid w:val="00943A8B"/>
    <w:rsid w:val="00943B54"/>
    <w:rsid w:val="00943F9E"/>
    <w:rsid w:val="00945327"/>
    <w:rsid w:val="00945A3F"/>
    <w:rsid w:val="00946892"/>
    <w:rsid w:val="009513AD"/>
    <w:rsid w:val="00953C3E"/>
    <w:rsid w:val="009543CD"/>
    <w:rsid w:val="009600FF"/>
    <w:rsid w:val="00960881"/>
    <w:rsid w:val="00960A79"/>
    <w:rsid w:val="009626FE"/>
    <w:rsid w:val="0096274E"/>
    <w:rsid w:val="00962A85"/>
    <w:rsid w:val="009650BF"/>
    <w:rsid w:val="0096698B"/>
    <w:rsid w:val="00967177"/>
    <w:rsid w:val="009672C9"/>
    <w:rsid w:val="0096766F"/>
    <w:rsid w:val="0097066C"/>
    <w:rsid w:val="009707AD"/>
    <w:rsid w:val="00976DD2"/>
    <w:rsid w:val="00982CD5"/>
    <w:rsid w:val="00982D89"/>
    <w:rsid w:val="00982E73"/>
    <w:rsid w:val="0098307B"/>
    <w:rsid w:val="00985227"/>
    <w:rsid w:val="00985782"/>
    <w:rsid w:val="00986946"/>
    <w:rsid w:val="009878DF"/>
    <w:rsid w:val="00990CD0"/>
    <w:rsid w:val="0099231F"/>
    <w:rsid w:val="009933A5"/>
    <w:rsid w:val="00993E14"/>
    <w:rsid w:val="00994132"/>
    <w:rsid w:val="00994DD1"/>
    <w:rsid w:val="0099517D"/>
    <w:rsid w:val="00995506"/>
    <w:rsid w:val="00995DAF"/>
    <w:rsid w:val="00995EC7"/>
    <w:rsid w:val="00996ED7"/>
    <w:rsid w:val="009A04B9"/>
    <w:rsid w:val="009A3E31"/>
    <w:rsid w:val="009A41C8"/>
    <w:rsid w:val="009A428D"/>
    <w:rsid w:val="009A42E6"/>
    <w:rsid w:val="009A4631"/>
    <w:rsid w:val="009A4FC9"/>
    <w:rsid w:val="009B000E"/>
    <w:rsid w:val="009B01CE"/>
    <w:rsid w:val="009B1BD4"/>
    <w:rsid w:val="009B1E4E"/>
    <w:rsid w:val="009B2865"/>
    <w:rsid w:val="009B3EDD"/>
    <w:rsid w:val="009B4201"/>
    <w:rsid w:val="009B4C52"/>
    <w:rsid w:val="009B66EE"/>
    <w:rsid w:val="009C2AAF"/>
    <w:rsid w:val="009C2CD0"/>
    <w:rsid w:val="009C2D48"/>
    <w:rsid w:val="009C4467"/>
    <w:rsid w:val="009C526E"/>
    <w:rsid w:val="009C6831"/>
    <w:rsid w:val="009C7B1B"/>
    <w:rsid w:val="009D1ED3"/>
    <w:rsid w:val="009D2F26"/>
    <w:rsid w:val="009D3974"/>
    <w:rsid w:val="009D3DF3"/>
    <w:rsid w:val="009D403A"/>
    <w:rsid w:val="009D5697"/>
    <w:rsid w:val="009D6538"/>
    <w:rsid w:val="009D7A3B"/>
    <w:rsid w:val="009E061E"/>
    <w:rsid w:val="009E181B"/>
    <w:rsid w:val="009E2563"/>
    <w:rsid w:val="009E2FA1"/>
    <w:rsid w:val="009E40D0"/>
    <w:rsid w:val="009E4E29"/>
    <w:rsid w:val="009E4EA1"/>
    <w:rsid w:val="009E6D94"/>
    <w:rsid w:val="009E6E72"/>
    <w:rsid w:val="009E7913"/>
    <w:rsid w:val="009E7C90"/>
    <w:rsid w:val="009F0F1C"/>
    <w:rsid w:val="009F11D3"/>
    <w:rsid w:val="009F126B"/>
    <w:rsid w:val="009F131F"/>
    <w:rsid w:val="009F18D3"/>
    <w:rsid w:val="009F1B9D"/>
    <w:rsid w:val="009F3111"/>
    <w:rsid w:val="009F3536"/>
    <w:rsid w:val="00A002B0"/>
    <w:rsid w:val="00A0359D"/>
    <w:rsid w:val="00A045F3"/>
    <w:rsid w:val="00A04B7C"/>
    <w:rsid w:val="00A04F28"/>
    <w:rsid w:val="00A06678"/>
    <w:rsid w:val="00A06AE5"/>
    <w:rsid w:val="00A078A9"/>
    <w:rsid w:val="00A1108D"/>
    <w:rsid w:val="00A13DDF"/>
    <w:rsid w:val="00A14577"/>
    <w:rsid w:val="00A14EBE"/>
    <w:rsid w:val="00A153EC"/>
    <w:rsid w:val="00A15582"/>
    <w:rsid w:val="00A15729"/>
    <w:rsid w:val="00A1591D"/>
    <w:rsid w:val="00A16AE3"/>
    <w:rsid w:val="00A170C2"/>
    <w:rsid w:val="00A175B5"/>
    <w:rsid w:val="00A1774C"/>
    <w:rsid w:val="00A17874"/>
    <w:rsid w:val="00A219CC"/>
    <w:rsid w:val="00A22931"/>
    <w:rsid w:val="00A22EB8"/>
    <w:rsid w:val="00A2372C"/>
    <w:rsid w:val="00A23F4C"/>
    <w:rsid w:val="00A258E4"/>
    <w:rsid w:val="00A26A5E"/>
    <w:rsid w:val="00A27B81"/>
    <w:rsid w:val="00A27D49"/>
    <w:rsid w:val="00A3416F"/>
    <w:rsid w:val="00A3422E"/>
    <w:rsid w:val="00A36E21"/>
    <w:rsid w:val="00A36F6D"/>
    <w:rsid w:val="00A370EE"/>
    <w:rsid w:val="00A43AF6"/>
    <w:rsid w:val="00A44353"/>
    <w:rsid w:val="00A45304"/>
    <w:rsid w:val="00A4580E"/>
    <w:rsid w:val="00A47521"/>
    <w:rsid w:val="00A51BBF"/>
    <w:rsid w:val="00A51E7A"/>
    <w:rsid w:val="00A52BC8"/>
    <w:rsid w:val="00A53056"/>
    <w:rsid w:val="00A53837"/>
    <w:rsid w:val="00A54538"/>
    <w:rsid w:val="00A55436"/>
    <w:rsid w:val="00A568E0"/>
    <w:rsid w:val="00A60204"/>
    <w:rsid w:val="00A614D0"/>
    <w:rsid w:val="00A61675"/>
    <w:rsid w:val="00A631AE"/>
    <w:rsid w:val="00A64360"/>
    <w:rsid w:val="00A6442F"/>
    <w:rsid w:val="00A645B2"/>
    <w:rsid w:val="00A64AF6"/>
    <w:rsid w:val="00A66049"/>
    <w:rsid w:val="00A66AD6"/>
    <w:rsid w:val="00A671AE"/>
    <w:rsid w:val="00A674AF"/>
    <w:rsid w:val="00A6770A"/>
    <w:rsid w:val="00A7255A"/>
    <w:rsid w:val="00A73C46"/>
    <w:rsid w:val="00A74055"/>
    <w:rsid w:val="00A74556"/>
    <w:rsid w:val="00A7558C"/>
    <w:rsid w:val="00A7559E"/>
    <w:rsid w:val="00A75AC9"/>
    <w:rsid w:val="00A76D9E"/>
    <w:rsid w:val="00A770C6"/>
    <w:rsid w:val="00A807C9"/>
    <w:rsid w:val="00A809DE"/>
    <w:rsid w:val="00A826C2"/>
    <w:rsid w:val="00A8368E"/>
    <w:rsid w:val="00A84C30"/>
    <w:rsid w:val="00A84F69"/>
    <w:rsid w:val="00A8522A"/>
    <w:rsid w:val="00A854F0"/>
    <w:rsid w:val="00A86115"/>
    <w:rsid w:val="00A86CFE"/>
    <w:rsid w:val="00A87242"/>
    <w:rsid w:val="00A87C16"/>
    <w:rsid w:val="00A87D2A"/>
    <w:rsid w:val="00A91471"/>
    <w:rsid w:val="00A92000"/>
    <w:rsid w:val="00A924A6"/>
    <w:rsid w:val="00A93823"/>
    <w:rsid w:val="00A93925"/>
    <w:rsid w:val="00A94EA6"/>
    <w:rsid w:val="00A95709"/>
    <w:rsid w:val="00A966D8"/>
    <w:rsid w:val="00A96A77"/>
    <w:rsid w:val="00A979B4"/>
    <w:rsid w:val="00AA048D"/>
    <w:rsid w:val="00AA10C5"/>
    <w:rsid w:val="00AA5CA2"/>
    <w:rsid w:val="00AA5FA2"/>
    <w:rsid w:val="00AA6A91"/>
    <w:rsid w:val="00AA7A88"/>
    <w:rsid w:val="00AB0434"/>
    <w:rsid w:val="00AB08A5"/>
    <w:rsid w:val="00AB0C96"/>
    <w:rsid w:val="00AB1A86"/>
    <w:rsid w:val="00AB2873"/>
    <w:rsid w:val="00AB2C0F"/>
    <w:rsid w:val="00AB2CA5"/>
    <w:rsid w:val="00AB2E7A"/>
    <w:rsid w:val="00AB3EED"/>
    <w:rsid w:val="00AB49EA"/>
    <w:rsid w:val="00AB60AC"/>
    <w:rsid w:val="00AB7860"/>
    <w:rsid w:val="00AB7F9F"/>
    <w:rsid w:val="00AC10EE"/>
    <w:rsid w:val="00AC256D"/>
    <w:rsid w:val="00AC3ACC"/>
    <w:rsid w:val="00AC6A6D"/>
    <w:rsid w:val="00AD0E7F"/>
    <w:rsid w:val="00AD161A"/>
    <w:rsid w:val="00AD1BD1"/>
    <w:rsid w:val="00AD2F89"/>
    <w:rsid w:val="00AD54E4"/>
    <w:rsid w:val="00AD5CB3"/>
    <w:rsid w:val="00AD622C"/>
    <w:rsid w:val="00AD743E"/>
    <w:rsid w:val="00AD7D21"/>
    <w:rsid w:val="00AE1B12"/>
    <w:rsid w:val="00AE360E"/>
    <w:rsid w:val="00AE4946"/>
    <w:rsid w:val="00AE5DB7"/>
    <w:rsid w:val="00AE6114"/>
    <w:rsid w:val="00AE7C2E"/>
    <w:rsid w:val="00AF0023"/>
    <w:rsid w:val="00AF0752"/>
    <w:rsid w:val="00AF07B4"/>
    <w:rsid w:val="00AF092E"/>
    <w:rsid w:val="00AF1B44"/>
    <w:rsid w:val="00AF1B9A"/>
    <w:rsid w:val="00AF340B"/>
    <w:rsid w:val="00AF4F14"/>
    <w:rsid w:val="00AF516D"/>
    <w:rsid w:val="00AF545F"/>
    <w:rsid w:val="00AF54FF"/>
    <w:rsid w:val="00AF6B86"/>
    <w:rsid w:val="00B00168"/>
    <w:rsid w:val="00B015D8"/>
    <w:rsid w:val="00B02A9B"/>
    <w:rsid w:val="00B04A44"/>
    <w:rsid w:val="00B0564A"/>
    <w:rsid w:val="00B05BAC"/>
    <w:rsid w:val="00B07061"/>
    <w:rsid w:val="00B07641"/>
    <w:rsid w:val="00B07F33"/>
    <w:rsid w:val="00B12A67"/>
    <w:rsid w:val="00B12D31"/>
    <w:rsid w:val="00B1509B"/>
    <w:rsid w:val="00B1766F"/>
    <w:rsid w:val="00B20429"/>
    <w:rsid w:val="00B2143F"/>
    <w:rsid w:val="00B22E7A"/>
    <w:rsid w:val="00B23358"/>
    <w:rsid w:val="00B23953"/>
    <w:rsid w:val="00B255EE"/>
    <w:rsid w:val="00B273F0"/>
    <w:rsid w:val="00B30811"/>
    <w:rsid w:val="00B30A4E"/>
    <w:rsid w:val="00B32EDC"/>
    <w:rsid w:val="00B347B4"/>
    <w:rsid w:val="00B3486A"/>
    <w:rsid w:val="00B35350"/>
    <w:rsid w:val="00B35652"/>
    <w:rsid w:val="00B428EB"/>
    <w:rsid w:val="00B447D2"/>
    <w:rsid w:val="00B46F31"/>
    <w:rsid w:val="00B4786F"/>
    <w:rsid w:val="00B517A4"/>
    <w:rsid w:val="00B51A3C"/>
    <w:rsid w:val="00B52611"/>
    <w:rsid w:val="00B532CB"/>
    <w:rsid w:val="00B53E74"/>
    <w:rsid w:val="00B5469C"/>
    <w:rsid w:val="00B54743"/>
    <w:rsid w:val="00B54B39"/>
    <w:rsid w:val="00B5578E"/>
    <w:rsid w:val="00B56A61"/>
    <w:rsid w:val="00B57E13"/>
    <w:rsid w:val="00B60080"/>
    <w:rsid w:val="00B61D7E"/>
    <w:rsid w:val="00B62A3D"/>
    <w:rsid w:val="00B62A9B"/>
    <w:rsid w:val="00B62D34"/>
    <w:rsid w:val="00B63059"/>
    <w:rsid w:val="00B64B77"/>
    <w:rsid w:val="00B656CE"/>
    <w:rsid w:val="00B65E4F"/>
    <w:rsid w:val="00B6611F"/>
    <w:rsid w:val="00B7142A"/>
    <w:rsid w:val="00B71A9B"/>
    <w:rsid w:val="00B72A3B"/>
    <w:rsid w:val="00B72C37"/>
    <w:rsid w:val="00B73264"/>
    <w:rsid w:val="00B73E6F"/>
    <w:rsid w:val="00B73F50"/>
    <w:rsid w:val="00B7497A"/>
    <w:rsid w:val="00B74DAF"/>
    <w:rsid w:val="00B75A69"/>
    <w:rsid w:val="00B772D8"/>
    <w:rsid w:val="00B77F4A"/>
    <w:rsid w:val="00B808FC"/>
    <w:rsid w:val="00B812B4"/>
    <w:rsid w:val="00B81E0E"/>
    <w:rsid w:val="00B82D94"/>
    <w:rsid w:val="00B83623"/>
    <w:rsid w:val="00B83A7E"/>
    <w:rsid w:val="00B84A35"/>
    <w:rsid w:val="00B84DCB"/>
    <w:rsid w:val="00B872EA"/>
    <w:rsid w:val="00B8737B"/>
    <w:rsid w:val="00B9196E"/>
    <w:rsid w:val="00B922A2"/>
    <w:rsid w:val="00B924E7"/>
    <w:rsid w:val="00B931C1"/>
    <w:rsid w:val="00B93D68"/>
    <w:rsid w:val="00B941A6"/>
    <w:rsid w:val="00B9535B"/>
    <w:rsid w:val="00B95C9E"/>
    <w:rsid w:val="00B95FA8"/>
    <w:rsid w:val="00B96919"/>
    <w:rsid w:val="00B978A3"/>
    <w:rsid w:val="00BA02E5"/>
    <w:rsid w:val="00BA0C98"/>
    <w:rsid w:val="00BA1E48"/>
    <w:rsid w:val="00BA1ED5"/>
    <w:rsid w:val="00BA1F2F"/>
    <w:rsid w:val="00BA4E84"/>
    <w:rsid w:val="00BA64F5"/>
    <w:rsid w:val="00BA7FC2"/>
    <w:rsid w:val="00BB26EC"/>
    <w:rsid w:val="00BB289C"/>
    <w:rsid w:val="00BB305C"/>
    <w:rsid w:val="00BB6480"/>
    <w:rsid w:val="00BB6602"/>
    <w:rsid w:val="00BB6A9D"/>
    <w:rsid w:val="00BC1E25"/>
    <w:rsid w:val="00BC27A5"/>
    <w:rsid w:val="00BC2D4E"/>
    <w:rsid w:val="00BC2EDE"/>
    <w:rsid w:val="00BC3F1C"/>
    <w:rsid w:val="00BC6BDA"/>
    <w:rsid w:val="00BC74B4"/>
    <w:rsid w:val="00BC751C"/>
    <w:rsid w:val="00BD1FB3"/>
    <w:rsid w:val="00BD23B8"/>
    <w:rsid w:val="00BD25C1"/>
    <w:rsid w:val="00BD389B"/>
    <w:rsid w:val="00BD6013"/>
    <w:rsid w:val="00BD66AA"/>
    <w:rsid w:val="00BD760A"/>
    <w:rsid w:val="00BD7A49"/>
    <w:rsid w:val="00BE071D"/>
    <w:rsid w:val="00BE1D1C"/>
    <w:rsid w:val="00BE338D"/>
    <w:rsid w:val="00BE33F5"/>
    <w:rsid w:val="00BE354E"/>
    <w:rsid w:val="00BE46D8"/>
    <w:rsid w:val="00BE5C7B"/>
    <w:rsid w:val="00BF0357"/>
    <w:rsid w:val="00BF045A"/>
    <w:rsid w:val="00BF2E48"/>
    <w:rsid w:val="00BF2EFC"/>
    <w:rsid w:val="00BF5A8A"/>
    <w:rsid w:val="00BF73C3"/>
    <w:rsid w:val="00BF7928"/>
    <w:rsid w:val="00BF7A70"/>
    <w:rsid w:val="00C00B55"/>
    <w:rsid w:val="00C00F9D"/>
    <w:rsid w:val="00C01630"/>
    <w:rsid w:val="00C021EB"/>
    <w:rsid w:val="00C034C0"/>
    <w:rsid w:val="00C0361E"/>
    <w:rsid w:val="00C03863"/>
    <w:rsid w:val="00C03F02"/>
    <w:rsid w:val="00C046E2"/>
    <w:rsid w:val="00C056B2"/>
    <w:rsid w:val="00C05B30"/>
    <w:rsid w:val="00C06BF7"/>
    <w:rsid w:val="00C11487"/>
    <w:rsid w:val="00C11DAF"/>
    <w:rsid w:val="00C12CD4"/>
    <w:rsid w:val="00C13456"/>
    <w:rsid w:val="00C13551"/>
    <w:rsid w:val="00C1609A"/>
    <w:rsid w:val="00C17064"/>
    <w:rsid w:val="00C17933"/>
    <w:rsid w:val="00C17B7D"/>
    <w:rsid w:val="00C20D29"/>
    <w:rsid w:val="00C20E61"/>
    <w:rsid w:val="00C219EF"/>
    <w:rsid w:val="00C22025"/>
    <w:rsid w:val="00C22D1C"/>
    <w:rsid w:val="00C2324D"/>
    <w:rsid w:val="00C23D03"/>
    <w:rsid w:val="00C23FC0"/>
    <w:rsid w:val="00C24ED8"/>
    <w:rsid w:val="00C31167"/>
    <w:rsid w:val="00C3180B"/>
    <w:rsid w:val="00C327B0"/>
    <w:rsid w:val="00C32DB4"/>
    <w:rsid w:val="00C33E26"/>
    <w:rsid w:val="00C371F8"/>
    <w:rsid w:val="00C376B5"/>
    <w:rsid w:val="00C40CD5"/>
    <w:rsid w:val="00C40FE7"/>
    <w:rsid w:val="00C4124E"/>
    <w:rsid w:val="00C41C99"/>
    <w:rsid w:val="00C43C4E"/>
    <w:rsid w:val="00C44815"/>
    <w:rsid w:val="00C45556"/>
    <w:rsid w:val="00C47472"/>
    <w:rsid w:val="00C50762"/>
    <w:rsid w:val="00C508C8"/>
    <w:rsid w:val="00C50D59"/>
    <w:rsid w:val="00C53E0E"/>
    <w:rsid w:val="00C53E88"/>
    <w:rsid w:val="00C56362"/>
    <w:rsid w:val="00C57B30"/>
    <w:rsid w:val="00C6102C"/>
    <w:rsid w:val="00C616A9"/>
    <w:rsid w:val="00C61DB6"/>
    <w:rsid w:val="00C64D36"/>
    <w:rsid w:val="00C6586D"/>
    <w:rsid w:val="00C65BCD"/>
    <w:rsid w:val="00C65C8A"/>
    <w:rsid w:val="00C70D31"/>
    <w:rsid w:val="00C71234"/>
    <w:rsid w:val="00C712BB"/>
    <w:rsid w:val="00C7205E"/>
    <w:rsid w:val="00C7402A"/>
    <w:rsid w:val="00C74126"/>
    <w:rsid w:val="00C75D08"/>
    <w:rsid w:val="00C7610F"/>
    <w:rsid w:val="00C76792"/>
    <w:rsid w:val="00C76D44"/>
    <w:rsid w:val="00C81441"/>
    <w:rsid w:val="00C81D4D"/>
    <w:rsid w:val="00C842AE"/>
    <w:rsid w:val="00C847C1"/>
    <w:rsid w:val="00C8574E"/>
    <w:rsid w:val="00C85872"/>
    <w:rsid w:val="00C910F1"/>
    <w:rsid w:val="00C91B74"/>
    <w:rsid w:val="00C920DB"/>
    <w:rsid w:val="00C92289"/>
    <w:rsid w:val="00C92CEC"/>
    <w:rsid w:val="00C934CF"/>
    <w:rsid w:val="00C94B01"/>
    <w:rsid w:val="00C94E31"/>
    <w:rsid w:val="00C9599E"/>
    <w:rsid w:val="00C95D78"/>
    <w:rsid w:val="00C96D94"/>
    <w:rsid w:val="00CA019E"/>
    <w:rsid w:val="00CA036E"/>
    <w:rsid w:val="00CA0A2C"/>
    <w:rsid w:val="00CA143F"/>
    <w:rsid w:val="00CA1B52"/>
    <w:rsid w:val="00CA31FE"/>
    <w:rsid w:val="00CA3AFB"/>
    <w:rsid w:val="00CA4FD1"/>
    <w:rsid w:val="00CA5975"/>
    <w:rsid w:val="00CA6B99"/>
    <w:rsid w:val="00CB005D"/>
    <w:rsid w:val="00CB0852"/>
    <w:rsid w:val="00CB09D1"/>
    <w:rsid w:val="00CB0B91"/>
    <w:rsid w:val="00CB55DB"/>
    <w:rsid w:val="00CB63F8"/>
    <w:rsid w:val="00CC0246"/>
    <w:rsid w:val="00CC04A6"/>
    <w:rsid w:val="00CC103E"/>
    <w:rsid w:val="00CC1D65"/>
    <w:rsid w:val="00CC3523"/>
    <w:rsid w:val="00CC608C"/>
    <w:rsid w:val="00CC689E"/>
    <w:rsid w:val="00CD0B01"/>
    <w:rsid w:val="00CD0E3B"/>
    <w:rsid w:val="00CD0FD7"/>
    <w:rsid w:val="00CD1846"/>
    <w:rsid w:val="00CD206E"/>
    <w:rsid w:val="00CD2A51"/>
    <w:rsid w:val="00CD33AD"/>
    <w:rsid w:val="00CD3861"/>
    <w:rsid w:val="00CD3CFC"/>
    <w:rsid w:val="00CD3ED3"/>
    <w:rsid w:val="00CD4B92"/>
    <w:rsid w:val="00CD5225"/>
    <w:rsid w:val="00CD5634"/>
    <w:rsid w:val="00CD6103"/>
    <w:rsid w:val="00CD6DE5"/>
    <w:rsid w:val="00CD715B"/>
    <w:rsid w:val="00CD729F"/>
    <w:rsid w:val="00CD7C37"/>
    <w:rsid w:val="00CD7D19"/>
    <w:rsid w:val="00CD7DF7"/>
    <w:rsid w:val="00CE1455"/>
    <w:rsid w:val="00CE1C13"/>
    <w:rsid w:val="00CE6D37"/>
    <w:rsid w:val="00CE7E25"/>
    <w:rsid w:val="00CF15AB"/>
    <w:rsid w:val="00CF1D73"/>
    <w:rsid w:val="00CF37BD"/>
    <w:rsid w:val="00CF3B9B"/>
    <w:rsid w:val="00CF7196"/>
    <w:rsid w:val="00D00866"/>
    <w:rsid w:val="00D035DE"/>
    <w:rsid w:val="00D0375A"/>
    <w:rsid w:val="00D038A3"/>
    <w:rsid w:val="00D03EA7"/>
    <w:rsid w:val="00D06B55"/>
    <w:rsid w:val="00D07AC3"/>
    <w:rsid w:val="00D10426"/>
    <w:rsid w:val="00D104A9"/>
    <w:rsid w:val="00D10A9F"/>
    <w:rsid w:val="00D124B0"/>
    <w:rsid w:val="00D13013"/>
    <w:rsid w:val="00D14206"/>
    <w:rsid w:val="00D1539B"/>
    <w:rsid w:val="00D17858"/>
    <w:rsid w:val="00D178EC"/>
    <w:rsid w:val="00D20406"/>
    <w:rsid w:val="00D2047D"/>
    <w:rsid w:val="00D23CB5"/>
    <w:rsid w:val="00D240E6"/>
    <w:rsid w:val="00D24384"/>
    <w:rsid w:val="00D24962"/>
    <w:rsid w:val="00D27A8E"/>
    <w:rsid w:val="00D27EFE"/>
    <w:rsid w:val="00D3037E"/>
    <w:rsid w:val="00D354F9"/>
    <w:rsid w:val="00D35B2D"/>
    <w:rsid w:val="00D36408"/>
    <w:rsid w:val="00D4025D"/>
    <w:rsid w:val="00D4245D"/>
    <w:rsid w:val="00D42DB3"/>
    <w:rsid w:val="00D4447C"/>
    <w:rsid w:val="00D46509"/>
    <w:rsid w:val="00D46D25"/>
    <w:rsid w:val="00D47E0C"/>
    <w:rsid w:val="00D523CF"/>
    <w:rsid w:val="00D52966"/>
    <w:rsid w:val="00D5301B"/>
    <w:rsid w:val="00D54ADA"/>
    <w:rsid w:val="00D555FB"/>
    <w:rsid w:val="00D55DCE"/>
    <w:rsid w:val="00D561B6"/>
    <w:rsid w:val="00D56717"/>
    <w:rsid w:val="00D60A50"/>
    <w:rsid w:val="00D60D4D"/>
    <w:rsid w:val="00D62DE3"/>
    <w:rsid w:val="00D63097"/>
    <w:rsid w:val="00D644F6"/>
    <w:rsid w:val="00D64FC8"/>
    <w:rsid w:val="00D673FB"/>
    <w:rsid w:val="00D679A9"/>
    <w:rsid w:val="00D70E24"/>
    <w:rsid w:val="00D7209E"/>
    <w:rsid w:val="00D721FA"/>
    <w:rsid w:val="00D72B28"/>
    <w:rsid w:val="00D7338E"/>
    <w:rsid w:val="00D733CB"/>
    <w:rsid w:val="00D7431B"/>
    <w:rsid w:val="00D74875"/>
    <w:rsid w:val="00D77427"/>
    <w:rsid w:val="00D7785D"/>
    <w:rsid w:val="00D804AB"/>
    <w:rsid w:val="00D822F1"/>
    <w:rsid w:val="00D8301C"/>
    <w:rsid w:val="00D845FF"/>
    <w:rsid w:val="00D8653A"/>
    <w:rsid w:val="00D86F1B"/>
    <w:rsid w:val="00D87ACA"/>
    <w:rsid w:val="00D92C96"/>
    <w:rsid w:val="00D943E4"/>
    <w:rsid w:val="00D9729C"/>
    <w:rsid w:val="00D97C5F"/>
    <w:rsid w:val="00D97CEB"/>
    <w:rsid w:val="00DA1104"/>
    <w:rsid w:val="00DA18ED"/>
    <w:rsid w:val="00DA204F"/>
    <w:rsid w:val="00DA2211"/>
    <w:rsid w:val="00DA2B08"/>
    <w:rsid w:val="00DA3A15"/>
    <w:rsid w:val="00DA5DD5"/>
    <w:rsid w:val="00DA6241"/>
    <w:rsid w:val="00DB0BC2"/>
    <w:rsid w:val="00DB1340"/>
    <w:rsid w:val="00DB1880"/>
    <w:rsid w:val="00DB1AD6"/>
    <w:rsid w:val="00DB1C24"/>
    <w:rsid w:val="00DB2213"/>
    <w:rsid w:val="00DB4C7E"/>
    <w:rsid w:val="00DB5176"/>
    <w:rsid w:val="00DB5F32"/>
    <w:rsid w:val="00DB5F8F"/>
    <w:rsid w:val="00DB7A81"/>
    <w:rsid w:val="00DB7A88"/>
    <w:rsid w:val="00DC1AC1"/>
    <w:rsid w:val="00DC5948"/>
    <w:rsid w:val="00DC72C4"/>
    <w:rsid w:val="00DC738A"/>
    <w:rsid w:val="00DC78E0"/>
    <w:rsid w:val="00DC7FDE"/>
    <w:rsid w:val="00DD0745"/>
    <w:rsid w:val="00DD1871"/>
    <w:rsid w:val="00DD1FE3"/>
    <w:rsid w:val="00DD40A6"/>
    <w:rsid w:val="00DD42CC"/>
    <w:rsid w:val="00DD5011"/>
    <w:rsid w:val="00DD569A"/>
    <w:rsid w:val="00DD71C9"/>
    <w:rsid w:val="00DE05AF"/>
    <w:rsid w:val="00DE06BB"/>
    <w:rsid w:val="00DE0D26"/>
    <w:rsid w:val="00DE0EBB"/>
    <w:rsid w:val="00DE1849"/>
    <w:rsid w:val="00DE1A34"/>
    <w:rsid w:val="00DE1A74"/>
    <w:rsid w:val="00DE2054"/>
    <w:rsid w:val="00DE25D7"/>
    <w:rsid w:val="00DE26D7"/>
    <w:rsid w:val="00DE3362"/>
    <w:rsid w:val="00DE34A9"/>
    <w:rsid w:val="00DE48ED"/>
    <w:rsid w:val="00DE767F"/>
    <w:rsid w:val="00DF0C44"/>
    <w:rsid w:val="00DF20DA"/>
    <w:rsid w:val="00DF24C4"/>
    <w:rsid w:val="00DF3AF2"/>
    <w:rsid w:val="00DF5E76"/>
    <w:rsid w:val="00E00AD2"/>
    <w:rsid w:val="00E01270"/>
    <w:rsid w:val="00E01F25"/>
    <w:rsid w:val="00E02E2C"/>
    <w:rsid w:val="00E032ED"/>
    <w:rsid w:val="00E03F42"/>
    <w:rsid w:val="00E0494A"/>
    <w:rsid w:val="00E0545B"/>
    <w:rsid w:val="00E077FE"/>
    <w:rsid w:val="00E07F2B"/>
    <w:rsid w:val="00E1110B"/>
    <w:rsid w:val="00E111C1"/>
    <w:rsid w:val="00E121E6"/>
    <w:rsid w:val="00E12ABD"/>
    <w:rsid w:val="00E13021"/>
    <w:rsid w:val="00E1699D"/>
    <w:rsid w:val="00E2003E"/>
    <w:rsid w:val="00E2025C"/>
    <w:rsid w:val="00E20C41"/>
    <w:rsid w:val="00E22281"/>
    <w:rsid w:val="00E232F8"/>
    <w:rsid w:val="00E237B6"/>
    <w:rsid w:val="00E23A50"/>
    <w:rsid w:val="00E2419F"/>
    <w:rsid w:val="00E2453C"/>
    <w:rsid w:val="00E25313"/>
    <w:rsid w:val="00E27271"/>
    <w:rsid w:val="00E30300"/>
    <w:rsid w:val="00E30751"/>
    <w:rsid w:val="00E309CE"/>
    <w:rsid w:val="00E30ADE"/>
    <w:rsid w:val="00E3147D"/>
    <w:rsid w:val="00E33644"/>
    <w:rsid w:val="00E3440D"/>
    <w:rsid w:val="00E353B6"/>
    <w:rsid w:val="00E37806"/>
    <w:rsid w:val="00E400D0"/>
    <w:rsid w:val="00E40A32"/>
    <w:rsid w:val="00E411B9"/>
    <w:rsid w:val="00E4132D"/>
    <w:rsid w:val="00E41415"/>
    <w:rsid w:val="00E41493"/>
    <w:rsid w:val="00E43D78"/>
    <w:rsid w:val="00E44B81"/>
    <w:rsid w:val="00E45F59"/>
    <w:rsid w:val="00E47819"/>
    <w:rsid w:val="00E47D02"/>
    <w:rsid w:val="00E523B4"/>
    <w:rsid w:val="00E54740"/>
    <w:rsid w:val="00E5759C"/>
    <w:rsid w:val="00E57CC1"/>
    <w:rsid w:val="00E57E69"/>
    <w:rsid w:val="00E6047B"/>
    <w:rsid w:val="00E6233F"/>
    <w:rsid w:val="00E62389"/>
    <w:rsid w:val="00E6262C"/>
    <w:rsid w:val="00E637F2"/>
    <w:rsid w:val="00E63B05"/>
    <w:rsid w:val="00E6542C"/>
    <w:rsid w:val="00E6683B"/>
    <w:rsid w:val="00E6697F"/>
    <w:rsid w:val="00E670C8"/>
    <w:rsid w:val="00E71165"/>
    <w:rsid w:val="00E740DC"/>
    <w:rsid w:val="00E76A1E"/>
    <w:rsid w:val="00E76BC4"/>
    <w:rsid w:val="00E7773F"/>
    <w:rsid w:val="00E8090F"/>
    <w:rsid w:val="00E80D0E"/>
    <w:rsid w:val="00E8337E"/>
    <w:rsid w:val="00E84C77"/>
    <w:rsid w:val="00E85711"/>
    <w:rsid w:val="00E858FB"/>
    <w:rsid w:val="00E86828"/>
    <w:rsid w:val="00E86C62"/>
    <w:rsid w:val="00E86F1E"/>
    <w:rsid w:val="00E9061E"/>
    <w:rsid w:val="00E91328"/>
    <w:rsid w:val="00E91776"/>
    <w:rsid w:val="00E921AE"/>
    <w:rsid w:val="00E92975"/>
    <w:rsid w:val="00E93ABA"/>
    <w:rsid w:val="00E9526E"/>
    <w:rsid w:val="00E95A63"/>
    <w:rsid w:val="00E97747"/>
    <w:rsid w:val="00EA12F7"/>
    <w:rsid w:val="00EA1694"/>
    <w:rsid w:val="00EA2B41"/>
    <w:rsid w:val="00EA305C"/>
    <w:rsid w:val="00EA37F0"/>
    <w:rsid w:val="00EA42A8"/>
    <w:rsid w:val="00EA4F85"/>
    <w:rsid w:val="00EA4FC4"/>
    <w:rsid w:val="00EA5501"/>
    <w:rsid w:val="00EA6590"/>
    <w:rsid w:val="00EA66BF"/>
    <w:rsid w:val="00EA6B9A"/>
    <w:rsid w:val="00EB396A"/>
    <w:rsid w:val="00EB4533"/>
    <w:rsid w:val="00EB45A1"/>
    <w:rsid w:val="00EB5FEA"/>
    <w:rsid w:val="00EB7313"/>
    <w:rsid w:val="00EB7769"/>
    <w:rsid w:val="00EC0F21"/>
    <w:rsid w:val="00EC2030"/>
    <w:rsid w:val="00EC20E4"/>
    <w:rsid w:val="00EC306A"/>
    <w:rsid w:val="00EC3A71"/>
    <w:rsid w:val="00EC3A88"/>
    <w:rsid w:val="00EC5340"/>
    <w:rsid w:val="00EC78EA"/>
    <w:rsid w:val="00ED08D8"/>
    <w:rsid w:val="00ED13D3"/>
    <w:rsid w:val="00ED1AE9"/>
    <w:rsid w:val="00ED273E"/>
    <w:rsid w:val="00ED347C"/>
    <w:rsid w:val="00ED6010"/>
    <w:rsid w:val="00ED7D3B"/>
    <w:rsid w:val="00ED7F95"/>
    <w:rsid w:val="00EE0320"/>
    <w:rsid w:val="00EE05A5"/>
    <w:rsid w:val="00EE08F3"/>
    <w:rsid w:val="00EE0B39"/>
    <w:rsid w:val="00EE0C95"/>
    <w:rsid w:val="00EE18C4"/>
    <w:rsid w:val="00EE1A82"/>
    <w:rsid w:val="00EE1C50"/>
    <w:rsid w:val="00EE1DB1"/>
    <w:rsid w:val="00EE2096"/>
    <w:rsid w:val="00EE2480"/>
    <w:rsid w:val="00EE2F11"/>
    <w:rsid w:val="00EE3C50"/>
    <w:rsid w:val="00EE4515"/>
    <w:rsid w:val="00EE474F"/>
    <w:rsid w:val="00EE4A40"/>
    <w:rsid w:val="00EE4D55"/>
    <w:rsid w:val="00EE5547"/>
    <w:rsid w:val="00EE5CF7"/>
    <w:rsid w:val="00EE5D42"/>
    <w:rsid w:val="00EE66A6"/>
    <w:rsid w:val="00EE79A7"/>
    <w:rsid w:val="00EF0250"/>
    <w:rsid w:val="00EF04E4"/>
    <w:rsid w:val="00EF0D52"/>
    <w:rsid w:val="00EF27F4"/>
    <w:rsid w:val="00EF43C9"/>
    <w:rsid w:val="00EF4493"/>
    <w:rsid w:val="00EF4614"/>
    <w:rsid w:val="00EF4770"/>
    <w:rsid w:val="00EF54B2"/>
    <w:rsid w:val="00F00CB8"/>
    <w:rsid w:val="00F00EE7"/>
    <w:rsid w:val="00F023DF"/>
    <w:rsid w:val="00F0590E"/>
    <w:rsid w:val="00F05A12"/>
    <w:rsid w:val="00F06673"/>
    <w:rsid w:val="00F07F51"/>
    <w:rsid w:val="00F10082"/>
    <w:rsid w:val="00F10E93"/>
    <w:rsid w:val="00F131E1"/>
    <w:rsid w:val="00F13F64"/>
    <w:rsid w:val="00F140C6"/>
    <w:rsid w:val="00F14276"/>
    <w:rsid w:val="00F14B06"/>
    <w:rsid w:val="00F15587"/>
    <w:rsid w:val="00F2042A"/>
    <w:rsid w:val="00F21357"/>
    <w:rsid w:val="00F21B15"/>
    <w:rsid w:val="00F25E48"/>
    <w:rsid w:val="00F264A5"/>
    <w:rsid w:val="00F2673A"/>
    <w:rsid w:val="00F267C7"/>
    <w:rsid w:val="00F270D0"/>
    <w:rsid w:val="00F2723A"/>
    <w:rsid w:val="00F30602"/>
    <w:rsid w:val="00F31492"/>
    <w:rsid w:val="00F31549"/>
    <w:rsid w:val="00F31E45"/>
    <w:rsid w:val="00F31F13"/>
    <w:rsid w:val="00F325E2"/>
    <w:rsid w:val="00F336E2"/>
    <w:rsid w:val="00F33E73"/>
    <w:rsid w:val="00F350FA"/>
    <w:rsid w:val="00F35216"/>
    <w:rsid w:val="00F358F7"/>
    <w:rsid w:val="00F35BC8"/>
    <w:rsid w:val="00F36F9C"/>
    <w:rsid w:val="00F3724D"/>
    <w:rsid w:val="00F402D6"/>
    <w:rsid w:val="00F410F4"/>
    <w:rsid w:val="00F42199"/>
    <w:rsid w:val="00F4354C"/>
    <w:rsid w:val="00F43B67"/>
    <w:rsid w:val="00F43C66"/>
    <w:rsid w:val="00F45175"/>
    <w:rsid w:val="00F45DA2"/>
    <w:rsid w:val="00F46E23"/>
    <w:rsid w:val="00F47E4A"/>
    <w:rsid w:val="00F47F57"/>
    <w:rsid w:val="00F500B9"/>
    <w:rsid w:val="00F520B7"/>
    <w:rsid w:val="00F52789"/>
    <w:rsid w:val="00F52925"/>
    <w:rsid w:val="00F53B21"/>
    <w:rsid w:val="00F54EC7"/>
    <w:rsid w:val="00F55871"/>
    <w:rsid w:val="00F55BA4"/>
    <w:rsid w:val="00F566A4"/>
    <w:rsid w:val="00F5670F"/>
    <w:rsid w:val="00F5707C"/>
    <w:rsid w:val="00F6157F"/>
    <w:rsid w:val="00F618C5"/>
    <w:rsid w:val="00F6293A"/>
    <w:rsid w:val="00F638DA"/>
    <w:rsid w:val="00F6394A"/>
    <w:rsid w:val="00F63C8D"/>
    <w:rsid w:val="00F63E1D"/>
    <w:rsid w:val="00F65198"/>
    <w:rsid w:val="00F6607B"/>
    <w:rsid w:val="00F676B0"/>
    <w:rsid w:val="00F678A2"/>
    <w:rsid w:val="00F70375"/>
    <w:rsid w:val="00F709EE"/>
    <w:rsid w:val="00F70EE4"/>
    <w:rsid w:val="00F72A57"/>
    <w:rsid w:val="00F75188"/>
    <w:rsid w:val="00F76C7F"/>
    <w:rsid w:val="00F77D8F"/>
    <w:rsid w:val="00F80001"/>
    <w:rsid w:val="00F81547"/>
    <w:rsid w:val="00F83D1C"/>
    <w:rsid w:val="00F87F87"/>
    <w:rsid w:val="00F9046D"/>
    <w:rsid w:val="00F906FD"/>
    <w:rsid w:val="00F91067"/>
    <w:rsid w:val="00F91288"/>
    <w:rsid w:val="00F91E18"/>
    <w:rsid w:val="00F9211D"/>
    <w:rsid w:val="00F9216D"/>
    <w:rsid w:val="00F926BE"/>
    <w:rsid w:val="00F93505"/>
    <w:rsid w:val="00F95FF8"/>
    <w:rsid w:val="00F970A2"/>
    <w:rsid w:val="00F97FFC"/>
    <w:rsid w:val="00FA0A89"/>
    <w:rsid w:val="00FA2D41"/>
    <w:rsid w:val="00FA37A3"/>
    <w:rsid w:val="00FA3F65"/>
    <w:rsid w:val="00FA5C40"/>
    <w:rsid w:val="00FA6094"/>
    <w:rsid w:val="00FA701D"/>
    <w:rsid w:val="00FA7CD2"/>
    <w:rsid w:val="00FB12B5"/>
    <w:rsid w:val="00FB15FF"/>
    <w:rsid w:val="00FB1B10"/>
    <w:rsid w:val="00FB2E91"/>
    <w:rsid w:val="00FB39F8"/>
    <w:rsid w:val="00FB3AD6"/>
    <w:rsid w:val="00FB4AB3"/>
    <w:rsid w:val="00FB60FC"/>
    <w:rsid w:val="00FC0198"/>
    <w:rsid w:val="00FC09E7"/>
    <w:rsid w:val="00FC1445"/>
    <w:rsid w:val="00FC2058"/>
    <w:rsid w:val="00FC25C6"/>
    <w:rsid w:val="00FC2DB2"/>
    <w:rsid w:val="00FC3495"/>
    <w:rsid w:val="00FC7694"/>
    <w:rsid w:val="00FD2DD9"/>
    <w:rsid w:val="00FD30EE"/>
    <w:rsid w:val="00FD36D3"/>
    <w:rsid w:val="00FD49AA"/>
    <w:rsid w:val="00FD6100"/>
    <w:rsid w:val="00FE1BFD"/>
    <w:rsid w:val="00FE201F"/>
    <w:rsid w:val="00FE2F3D"/>
    <w:rsid w:val="00FE30E8"/>
    <w:rsid w:val="00FE3EAA"/>
    <w:rsid w:val="00FE3F2E"/>
    <w:rsid w:val="00FE41E4"/>
    <w:rsid w:val="00FE45DB"/>
    <w:rsid w:val="00FE50DB"/>
    <w:rsid w:val="00FE6B2A"/>
    <w:rsid w:val="00FE736E"/>
    <w:rsid w:val="00FE7FEC"/>
    <w:rsid w:val="00FF1CAD"/>
    <w:rsid w:val="00FF472D"/>
    <w:rsid w:val="00FF583D"/>
    <w:rsid w:val="00FF6362"/>
    <w:rsid w:val="00FF6479"/>
    <w:rsid w:val="00FF6BF0"/>
    <w:rsid w:val="00FF7853"/>
    <w:rsid w:val="00FF786B"/>
    <w:rsid w:val="00FF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eb7bc,#678c94"/>
    </o:shapedefaults>
    <o:shapelayout v:ext="edit">
      <o:idmap v:ext="edit" data="1"/>
    </o:shapelayout>
  </w:shapeDefaults>
  <w:decimalSymbol w:val=","/>
  <w:listSeparator w:val=";"/>
  <w14:docId w14:val="2032FC41"/>
  <w15:docId w15:val="{3A239016-773A-4BC0-A498-B026EFDD5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iPriority="99"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551E"/>
    <w:rPr>
      <w:rFonts w:ascii="Arial" w:hAnsi="Arial"/>
      <w:sz w:val="22"/>
      <w:szCs w:val="24"/>
      <w:lang w:eastAsia="ru-RU"/>
    </w:rPr>
  </w:style>
  <w:style w:type="paragraph" w:styleId="10">
    <w:name w:val="heading 1"/>
    <w:basedOn w:val="a0"/>
    <w:next w:val="a0"/>
    <w:link w:val="11"/>
    <w:uiPriority w:val="9"/>
    <w:qFormat/>
    <w:rsid w:val="00033869"/>
    <w:pPr>
      <w:keepNext/>
      <w:tabs>
        <w:tab w:val="left" w:pos="567"/>
      </w:tabs>
      <w:spacing w:before="120" w:after="120"/>
      <w:ind w:left="567" w:hanging="567"/>
      <w:outlineLvl w:val="0"/>
    </w:pPr>
    <w:rPr>
      <w:rFonts w:cs="Arial"/>
      <w:b/>
      <w:bCs/>
      <w:color w:val="455E63"/>
      <w:kern w:val="32"/>
      <w:sz w:val="36"/>
      <w:szCs w:val="36"/>
      <w:lang w:eastAsia="en-US"/>
    </w:rPr>
  </w:style>
  <w:style w:type="paragraph" w:styleId="2">
    <w:name w:val="heading 2"/>
    <w:basedOn w:val="10"/>
    <w:next w:val="a0"/>
    <w:link w:val="21"/>
    <w:qFormat/>
    <w:rsid w:val="00E86C62"/>
    <w:pPr>
      <w:tabs>
        <w:tab w:val="clear" w:pos="567"/>
      </w:tabs>
      <w:ind w:left="0" w:firstLine="0"/>
      <w:outlineLvl w:val="1"/>
    </w:pPr>
    <w:rPr>
      <w:sz w:val="32"/>
      <w:szCs w:val="32"/>
    </w:rPr>
  </w:style>
  <w:style w:type="paragraph" w:styleId="30">
    <w:name w:val="heading 3"/>
    <w:basedOn w:val="a0"/>
    <w:next w:val="a0"/>
    <w:link w:val="31"/>
    <w:qFormat/>
    <w:rsid w:val="00B82D94"/>
    <w:pPr>
      <w:keepNext/>
      <w:spacing w:before="120" w:after="60"/>
      <w:outlineLvl w:val="2"/>
    </w:pPr>
    <w:rPr>
      <w:b/>
      <w:bCs/>
      <w:i/>
      <w:color w:val="455E63"/>
      <w:sz w:val="24"/>
    </w:rPr>
  </w:style>
  <w:style w:type="paragraph" w:styleId="40">
    <w:name w:val="heading 4"/>
    <w:basedOn w:val="a0"/>
    <w:next w:val="a0"/>
    <w:link w:val="41"/>
    <w:qFormat/>
    <w:rsid w:val="00BD6013"/>
    <w:pPr>
      <w:keepNext/>
      <w:spacing w:before="240" w:after="60"/>
      <w:outlineLvl w:val="3"/>
    </w:pPr>
    <w:rPr>
      <w:rFonts w:ascii="Times New Roman" w:hAnsi="Times New Roman"/>
      <w:b/>
      <w:bCs/>
      <w:sz w:val="28"/>
      <w:szCs w:val="28"/>
      <w:lang w:eastAsia="uk-UA"/>
    </w:rPr>
  </w:style>
  <w:style w:type="paragraph" w:styleId="6">
    <w:name w:val="heading 6"/>
    <w:basedOn w:val="a0"/>
    <w:next w:val="a0"/>
    <w:link w:val="60"/>
    <w:qFormat/>
    <w:rsid w:val="000F0335"/>
    <w:pPr>
      <w:spacing w:before="240" w:after="60"/>
      <w:outlineLvl w:val="5"/>
    </w:pPr>
    <w:rPr>
      <w:rFonts w:ascii="Times New Roman" w:hAnsi="Times New Roman"/>
      <w:b/>
      <w:bCs/>
      <w:szCs w:val="22"/>
      <w:lang w:val="ru-RU"/>
    </w:rPr>
  </w:style>
  <w:style w:type="paragraph" w:styleId="9">
    <w:name w:val="heading 9"/>
    <w:basedOn w:val="a0"/>
    <w:next w:val="a0"/>
    <w:link w:val="90"/>
    <w:qFormat/>
    <w:rsid w:val="00BD6013"/>
    <w:pPr>
      <w:spacing w:before="240" w:after="60"/>
      <w:outlineLvl w:val="8"/>
    </w:pPr>
    <w:rPr>
      <w:rFonts w:cs="Arial"/>
      <w:szCs w:val="22"/>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E3C50"/>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customStyle="1" w:styleId="a5">
    <w:name w:val="Знак Знак Знак Знак"/>
    <w:basedOn w:val="a0"/>
    <w:rsid w:val="00171528"/>
    <w:rPr>
      <w:rFonts w:ascii="Verdana" w:hAnsi="Verdana" w:cs="Verdana"/>
      <w:sz w:val="20"/>
      <w:szCs w:val="20"/>
      <w:lang w:val="en-US" w:eastAsia="en-US"/>
    </w:rPr>
  </w:style>
  <w:style w:type="paragraph" w:styleId="a6">
    <w:name w:val="header"/>
    <w:basedOn w:val="a0"/>
    <w:link w:val="a7"/>
    <w:rsid w:val="00C847C1"/>
    <w:pPr>
      <w:tabs>
        <w:tab w:val="center" w:pos="4680"/>
        <w:tab w:val="right" w:pos="9360"/>
      </w:tabs>
    </w:pPr>
    <w:rPr>
      <w:rFonts w:ascii="Times New Roman" w:hAnsi="Times New Roman"/>
      <w:sz w:val="24"/>
      <w:lang w:val="ru-RU"/>
    </w:rPr>
  </w:style>
  <w:style w:type="character" w:customStyle="1" w:styleId="a7">
    <w:name w:val="Верхній колонтитул Знак"/>
    <w:link w:val="a6"/>
    <w:rsid w:val="00C847C1"/>
    <w:rPr>
      <w:sz w:val="24"/>
      <w:szCs w:val="24"/>
      <w:lang w:val="ru-RU" w:eastAsia="ru-RU"/>
    </w:rPr>
  </w:style>
  <w:style w:type="paragraph" w:styleId="a8">
    <w:name w:val="footer"/>
    <w:basedOn w:val="a0"/>
    <w:link w:val="a9"/>
    <w:qFormat/>
    <w:rsid w:val="00C847C1"/>
    <w:pPr>
      <w:tabs>
        <w:tab w:val="center" w:pos="4680"/>
        <w:tab w:val="right" w:pos="9360"/>
      </w:tabs>
    </w:pPr>
    <w:rPr>
      <w:rFonts w:ascii="Times New Roman" w:hAnsi="Times New Roman"/>
      <w:sz w:val="24"/>
      <w:lang w:val="ru-RU"/>
    </w:rPr>
  </w:style>
  <w:style w:type="character" w:customStyle="1" w:styleId="a9">
    <w:name w:val="Нижній колонтитул Знак"/>
    <w:link w:val="a8"/>
    <w:rsid w:val="00C847C1"/>
    <w:rPr>
      <w:sz w:val="24"/>
      <w:szCs w:val="24"/>
      <w:lang w:val="ru-RU" w:eastAsia="ru-RU"/>
    </w:rPr>
  </w:style>
  <w:style w:type="paragraph" w:styleId="aa">
    <w:name w:val="No Spacing"/>
    <w:qFormat/>
    <w:rsid w:val="00C847C1"/>
    <w:rPr>
      <w:rFonts w:ascii="Calibri" w:eastAsia="Calibri" w:hAnsi="Calibri"/>
      <w:sz w:val="22"/>
      <w:szCs w:val="22"/>
      <w:lang w:eastAsia="en-US"/>
    </w:rPr>
  </w:style>
  <w:style w:type="paragraph" w:styleId="ab">
    <w:name w:val="Body Text Indent"/>
    <w:basedOn w:val="a0"/>
    <w:link w:val="ac"/>
    <w:rsid w:val="009F131F"/>
    <w:pPr>
      <w:suppressAutoHyphens/>
      <w:ind w:left="-90"/>
      <w:jc w:val="both"/>
    </w:pPr>
    <w:rPr>
      <w:rFonts w:ascii="Times New Roman" w:hAnsi="Times New Roman"/>
      <w:sz w:val="24"/>
      <w:lang w:eastAsia="ar-SA"/>
    </w:rPr>
  </w:style>
  <w:style w:type="character" w:customStyle="1" w:styleId="ac">
    <w:name w:val="Основний текст з відступом Знак"/>
    <w:link w:val="ab"/>
    <w:rsid w:val="009F131F"/>
    <w:rPr>
      <w:sz w:val="24"/>
      <w:szCs w:val="24"/>
      <w:lang w:eastAsia="ar-SA"/>
    </w:rPr>
  </w:style>
  <w:style w:type="character" w:customStyle="1" w:styleId="longtext">
    <w:name w:val="long_text"/>
    <w:basedOn w:val="a1"/>
    <w:rsid w:val="003028CE"/>
  </w:style>
  <w:style w:type="paragraph" w:styleId="ad">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
    <w:basedOn w:val="a0"/>
    <w:uiPriority w:val="99"/>
    <w:unhideWhenUsed/>
    <w:rsid w:val="00D97CEB"/>
    <w:pPr>
      <w:spacing w:before="100" w:beforeAutospacing="1" w:after="100" w:afterAutospacing="1"/>
    </w:pPr>
    <w:rPr>
      <w:lang w:eastAsia="uk-UA"/>
    </w:rPr>
  </w:style>
  <w:style w:type="paragraph" w:customStyle="1" w:styleId="Nadpis3">
    <w:name w:val="Nadpis3"/>
    <w:basedOn w:val="a0"/>
    <w:rsid w:val="00D47E0C"/>
    <w:pPr>
      <w:spacing w:before="300" w:after="100"/>
    </w:pPr>
    <w:rPr>
      <w:b/>
      <w:color w:val="2E4396"/>
      <w:sz w:val="26"/>
      <w:szCs w:val="26"/>
      <w:lang w:val="cs-CZ" w:eastAsia="cs-CZ"/>
    </w:rPr>
  </w:style>
  <w:style w:type="character" w:customStyle="1" w:styleId="ArialMSMincho">
    <w:name w:val="Стиль (латиница) Arial (Восточная Азия) MS Mincho полужирный"/>
    <w:rsid w:val="009C6831"/>
    <w:rPr>
      <w:rFonts w:ascii="Arial" w:eastAsia="MS Mincho" w:hAnsi="Arial"/>
      <w:b/>
      <w:bCs/>
      <w:noProof w:val="0"/>
      <w:sz w:val="24"/>
      <w:lang w:val="ru-RU"/>
    </w:rPr>
  </w:style>
  <w:style w:type="character" w:customStyle="1" w:styleId="11">
    <w:name w:val="Заголовок 1 Знак"/>
    <w:link w:val="10"/>
    <w:uiPriority w:val="9"/>
    <w:rsid w:val="00033869"/>
    <w:rPr>
      <w:rFonts w:ascii="Arial" w:hAnsi="Arial" w:cs="Arial"/>
      <w:b/>
      <w:bCs/>
      <w:color w:val="455E63"/>
      <w:kern w:val="32"/>
      <w:sz w:val="36"/>
      <w:szCs w:val="36"/>
      <w:lang w:eastAsia="en-US"/>
    </w:rPr>
  </w:style>
  <w:style w:type="character" w:customStyle="1" w:styleId="21">
    <w:name w:val="Заголовок 2 Знак1"/>
    <w:link w:val="2"/>
    <w:rsid w:val="00E86C62"/>
    <w:rPr>
      <w:rFonts w:ascii="Arial" w:hAnsi="Arial" w:cs="Arial"/>
      <w:b/>
      <w:bCs/>
      <w:color w:val="455E63"/>
      <w:kern w:val="32"/>
      <w:sz w:val="32"/>
      <w:szCs w:val="32"/>
      <w:lang w:eastAsia="en-US"/>
    </w:rPr>
  </w:style>
  <w:style w:type="character" w:customStyle="1" w:styleId="31">
    <w:name w:val="Заголовок 3 Знак1"/>
    <w:link w:val="30"/>
    <w:rsid w:val="00B82D94"/>
    <w:rPr>
      <w:rFonts w:ascii="Arial" w:hAnsi="Arial"/>
      <w:b/>
      <w:bCs/>
      <w:i/>
      <w:color w:val="455E63"/>
      <w:sz w:val="24"/>
      <w:szCs w:val="24"/>
      <w:lang w:eastAsia="ru-RU"/>
    </w:rPr>
  </w:style>
  <w:style w:type="paragraph" w:styleId="ae">
    <w:name w:val="Balloon Text"/>
    <w:basedOn w:val="a0"/>
    <w:link w:val="af"/>
    <w:uiPriority w:val="99"/>
    <w:rsid w:val="00BC751C"/>
    <w:rPr>
      <w:rFonts w:ascii="Tahoma" w:hAnsi="Tahoma"/>
      <w:sz w:val="16"/>
      <w:szCs w:val="16"/>
      <w:lang w:val="ru-RU"/>
    </w:rPr>
  </w:style>
  <w:style w:type="character" w:customStyle="1" w:styleId="af">
    <w:name w:val="Текст у виносці Знак"/>
    <w:link w:val="ae"/>
    <w:uiPriority w:val="99"/>
    <w:rsid w:val="00BC751C"/>
    <w:rPr>
      <w:rFonts w:ascii="Tahoma" w:hAnsi="Tahoma" w:cs="Tahoma"/>
      <w:sz w:val="16"/>
      <w:szCs w:val="16"/>
      <w:lang w:val="ru-RU" w:eastAsia="ru-RU"/>
    </w:rPr>
  </w:style>
  <w:style w:type="numbering" w:customStyle="1" w:styleId="3">
    <w:name w:val="Стиль3"/>
    <w:rsid w:val="002F1C10"/>
    <w:pPr>
      <w:numPr>
        <w:numId w:val="1"/>
      </w:numPr>
    </w:pPr>
  </w:style>
  <w:style w:type="numbering" w:customStyle="1" w:styleId="4">
    <w:name w:val="Стиль4"/>
    <w:rsid w:val="002F1C10"/>
    <w:pPr>
      <w:numPr>
        <w:numId w:val="2"/>
      </w:numPr>
    </w:pPr>
  </w:style>
  <w:style w:type="paragraph" w:styleId="12">
    <w:name w:val="toc 1"/>
    <w:basedOn w:val="a0"/>
    <w:next w:val="a0"/>
    <w:autoRedefine/>
    <w:uiPriority w:val="39"/>
    <w:rsid w:val="00211920"/>
    <w:pPr>
      <w:tabs>
        <w:tab w:val="left" w:pos="440"/>
        <w:tab w:val="right" w:leader="dot" w:pos="9638"/>
      </w:tabs>
      <w:spacing w:before="120"/>
      <w:ind w:left="426" w:hanging="426"/>
    </w:pPr>
    <w:rPr>
      <w:rFonts w:cs="Arial"/>
      <w:b/>
      <w:bCs/>
      <w:caps/>
      <w:sz w:val="20"/>
      <w:szCs w:val="20"/>
    </w:rPr>
  </w:style>
  <w:style w:type="character" w:styleId="af0">
    <w:name w:val="Hyperlink"/>
    <w:uiPriority w:val="99"/>
    <w:unhideWhenUsed/>
    <w:rsid w:val="001A69E8"/>
    <w:rPr>
      <w:i/>
      <w:noProof/>
      <w:color w:val="0000FF"/>
      <w:sz w:val="20"/>
      <w:szCs w:val="20"/>
      <w:u w:val="single"/>
    </w:rPr>
  </w:style>
  <w:style w:type="paragraph" w:customStyle="1" w:styleId="13">
    <w:name w:val="Список 1"/>
    <w:basedOn w:val="af1"/>
    <w:link w:val="14"/>
    <w:qFormat/>
    <w:rsid w:val="00A53056"/>
    <w:pPr>
      <w:widowControl w:val="0"/>
      <w:tabs>
        <w:tab w:val="left" w:pos="567"/>
      </w:tabs>
      <w:suppressAutoHyphens/>
      <w:snapToGrid w:val="0"/>
      <w:spacing w:before="120"/>
    </w:pPr>
    <w:rPr>
      <w:rFonts w:eastAsia="Calibri"/>
      <w:lang w:val="uk-UA"/>
    </w:rPr>
  </w:style>
  <w:style w:type="character" w:customStyle="1" w:styleId="14">
    <w:name w:val="Список 1 Знак"/>
    <w:link w:val="13"/>
    <w:rsid w:val="00A53056"/>
    <w:rPr>
      <w:rFonts w:ascii="Arial" w:eastAsia="Calibri" w:hAnsi="Arial"/>
      <w:sz w:val="22"/>
      <w:szCs w:val="22"/>
      <w:lang w:val="uk-UA" w:bidi="ar-SA"/>
    </w:rPr>
  </w:style>
  <w:style w:type="paragraph" w:styleId="af1">
    <w:name w:val="Body Text"/>
    <w:basedOn w:val="a0"/>
    <w:link w:val="af2"/>
    <w:qFormat/>
    <w:rsid w:val="00F267C7"/>
    <w:pPr>
      <w:spacing w:before="180"/>
      <w:jc w:val="both"/>
    </w:pPr>
    <w:rPr>
      <w:szCs w:val="22"/>
      <w:lang w:val="ru-RU"/>
    </w:rPr>
  </w:style>
  <w:style w:type="character" w:customStyle="1" w:styleId="af2">
    <w:name w:val="Основний текст Знак"/>
    <w:link w:val="af1"/>
    <w:rsid w:val="00F267C7"/>
    <w:rPr>
      <w:rFonts w:ascii="Arial" w:hAnsi="Arial" w:cs="Arial"/>
      <w:sz w:val="22"/>
      <w:szCs w:val="22"/>
      <w:lang w:val="ru-RU" w:eastAsia="ru-RU"/>
    </w:rPr>
  </w:style>
  <w:style w:type="paragraph" w:styleId="20">
    <w:name w:val="toc 2"/>
    <w:basedOn w:val="a0"/>
    <w:next w:val="a0"/>
    <w:autoRedefine/>
    <w:uiPriority w:val="39"/>
    <w:qFormat/>
    <w:rsid w:val="00211920"/>
    <w:pPr>
      <w:tabs>
        <w:tab w:val="left" w:pos="880"/>
        <w:tab w:val="right" w:leader="dot" w:pos="9638"/>
      </w:tabs>
      <w:spacing w:before="60"/>
      <w:ind w:left="221"/>
    </w:pPr>
    <w:rPr>
      <w:rFonts w:cs="Arial"/>
      <w:smallCaps/>
      <w:sz w:val="20"/>
      <w:szCs w:val="20"/>
    </w:rPr>
  </w:style>
  <w:style w:type="character" w:customStyle="1" w:styleId="DefaultParagraphFont1">
    <w:name w:val="Default Paragraph Font1"/>
    <w:rsid w:val="00F3724D"/>
  </w:style>
  <w:style w:type="paragraph" w:customStyle="1" w:styleId="15">
    <w:name w:val="Заголовок1"/>
    <w:basedOn w:val="a0"/>
    <w:next w:val="af1"/>
    <w:link w:val="Char"/>
    <w:qFormat/>
    <w:rsid w:val="00F3724D"/>
    <w:pPr>
      <w:keepNext/>
      <w:suppressAutoHyphens/>
      <w:spacing w:before="240" w:after="120" w:line="276" w:lineRule="auto"/>
    </w:pPr>
    <w:rPr>
      <w:rFonts w:eastAsia="MS Mincho" w:cs="Tahoma"/>
      <w:kern w:val="1"/>
      <w:sz w:val="28"/>
      <w:szCs w:val="28"/>
      <w:lang w:eastAsia="ar-SA"/>
    </w:rPr>
  </w:style>
  <w:style w:type="paragraph" w:styleId="af3">
    <w:name w:val="List"/>
    <w:basedOn w:val="af1"/>
    <w:uiPriority w:val="99"/>
    <w:rsid w:val="00F3724D"/>
    <w:pPr>
      <w:suppressAutoHyphens/>
      <w:spacing w:line="276" w:lineRule="auto"/>
    </w:pPr>
    <w:rPr>
      <w:rFonts w:ascii="Calibri" w:eastAsia="Arial Unicode MS" w:hAnsi="Calibri" w:cs="Tahoma"/>
      <w:kern w:val="1"/>
      <w:lang w:val="uk-UA" w:eastAsia="ar-SA"/>
    </w:rPr>
  </w:style>
  <w:style w:type="paragraph" w:customStyle="1" w:styleId="16">
    <w:name w:val="Название1"/>
    <w:basedOn w:val="a0"/>
    <w:rsid w:val="00F3724D"/>
    <w:pPr>
      <w:suppressLineNumbers/>
      <w:suppressAutoHyphens/>
      <w:spacing w:before="120" w:after="120" w:line="276" w:lineRule="auto"/>
    </w:pPr>
    <w:rPr>
      <w:rFonts w:ascii="Calibri" w:eastAsia="Arial Unicode MS" w:hAnsi="Calibri" w:cs="Tahoma"/>
      <w:i/>
      <w:iCs/>
      <w:kern w:val="1"/>
      <w:sz w:val="24"/>
      <w:lang w:eastAsia="ar-SA"/>
    </w:rPr>
  </w:style>
  <w:style w:type="paragraph" w:customStyle="1" w:styleId="17">
    <w:name w:val="Указатель1"/>
    <w:basedOn w:val="a0"/>
    <w:rsid w:val="00F3724D"/>
    <w:pPr>
      <w:suppressLineNumbers/>
      <w:suppressAutoHyphens/>
      <w:spacing w:after="200" w:line="276" w:lineRule="auto"/>
    </w:pPr>
    <w:rPr>
      <w:rFonts w:ascii="Calibri" w:eastAsia="Arial Unicode MS" w:hAnsi="Calibri" w:cs="Tahoma"/>
      <w:kern w:val="1"/>
      <w:szCs w:val="22"/>
      <w:lang w:eastAsia="ar-SA"/>
    </w:rPr>
  </w:style>
  <w:style w:type="paragraph" w:customStyle="1" w:styleId="70">
    <w:name w:val="Знак Знак7 Знак"/>
    <w:basedOn w:val="a0"/>
    <w:rsid w:val="00F3724D"/>
    <w:rPr>
      <w:rFonts w:ascii="Verdana" w:hAnsi="Verdana"/>
      <w:sz w:val="20"/>
      <w:szCs w:val="20"/>
      <w:lang w:val="en-US" w:eastAsia="en-US"/>
    </w:rPr>
  </w:style>
  <w:style w:type="paragraph" w:styleId="af4">
    <w:name w:val="List Paragraph"/>
    <w:basedOn w:val="a0"/>
    <w:link w:val="af5"/>
    <w:qFormat/>
    <w:rsid w:val="00F3724D"/>
    <w:pPr>
      <w:suppressAutoHyphens/>
      <w:spacing w:after="200" w:line="276" w:lineRule="auto"/>
    </w:pPr>
    <w:rPr>
      <w:rFonts w:ascii="Calibri" w:eastAsia="Lucida Sans Unicode" w:hAnsi="Calibri" w:cs="font231"/>
      <w:kern w:val="1"/>
      <w:szCs w:val="22"/>
      <w:lang w:eastAsia="ar-SA"/>
    </w:rPr>
  </w:style>
  <w:style w:type="paragraph" w:customStyle="1" w:styleId="32">
    <w:name w:val="Знак Знак3 Знак"/>
    <w:basedOn w:val="a0"/>
    <w:rsid w:val="00F3724D"/>
    <w:pPr>
      <w:spacing w:after="160" w:line="240" w:lineRule="exact"/>
    </w:pPr>
    <w:rPr>
      <w:rFonts w:ascii="Verdana" w:hAnsi="Verdana"/>
      <w:sz w:val="20"/>
      <w:szCs w:val="20"/>
      <w:lang w:val="en-US" w:eastAsia="en-US"/>
    </w:rPr>
  </w:style>
  <w:style w:type="paragraph" w:customStyle="1" w:styleId="18">
    <w:name w:val="Стиль1"/>
    <w:basedOn w:val="a0"/>
    <w:next w:val="2"/>
    <w:rsid w:val="00F3724D"/>
    <w:pPr>
      <w:suppressAutoHyphens/>
      <w:spacing w:after="200" w:line="276" w:lineRule="auto"/>
    </w:pPr>
    <w:rPr>
      <w:rFonts w:ascii="Calibri" w:eastAsia="Arial Unicode MS" w:hAnsi="Calibri" w:cs="Arial"/>
      <w:b/>
      <w:kern w:val="1"/>
      <w:sz w:val="28"/>
      <w:szCs w:val="28"/>
      <w:lang w:eastAsia="ar-SA"/>
    </w:rPr>
  </w:style>
  <w:style w:type="paragraph" w:customStyle="1" w:styleId="22">
    <w:name w:val="Стиль2"/>
    <w:basedOn w:val="2"/>
    <w:rsid w:val="00F3724D"/>
    <w:pPr>
      <w:suppressAutoHyphens/>
      <w:spacing w:line="276" w:lineRule="auto"/>
    </w:pPr>
    <w:rPr>
      <w:rFonts w:eastAsia="Arial Unicode MS"/>
      <w:b w:val="0"/>
      <w:i/>
      <w:iCs/>
      <w:kern w:val="1"/>
      <w:lang w:eastAsia="ar-SA"/>
    </w:rPr>
  </w:style>
  <w:style w:type="paragraph" w:styleId="33">
    <w:name w:val="toc 3"/>
    <w:basedOn w:val="a0"/>
    <w:next w:val="a0"/>
    <w:autoRedefine/>
    <w:uiPriority w:val="39"/>
    <w:qFormat/>
    <w:rsid w:val="001A69E8"/>
    <w:pPr>
      <w:ind w:left="440"/>
    </w:pPr>
    <w:rPr>
      <w:rFonts w:ascii="Calibri" w:hAnsi="Calibri"/>
      <w:i/>
      <w:iCs/>
      <w:sz w:val="20"/>
      <w:szCs w:val="20"/>
    </w:rPr>
  </w:style>
  <w:style w:type="paragraph" w:customStyle="1" w:styleId="91">
    <w:name w:val="Знак Знак9 Знак Знак Знак Знак Знак Знак"/>
    <w:basedOn w:val="a0"/>
    <w:rsid w:val="00647D49"/>
    <w:rPr>
      <w:rFonts w:ascii="Verdana" w:hAnsi="Verdana" w:cs="Verdana"/>
      <w:sz w:val="20"/>
      <w:szCs w:val="20"/>
      <w:lang w:val="en-US" w:eastAsia="en-US"/>
    </w:rPr>
  </w:style>
  <w:style w:type="paragraph" w:styleId="af6">
    <w:name w:val="Subtitle"/>
    <w:aliases w:val="Название таблицs"/>
    <w:basedOn w:val="a0"/>
    <w:link w:val="af7"/>
    <w:uiPriority w:val="11"/>
    <w:qFormat/>
    <w:rsid w:val="00647D49"/>
    <w:pPr>
      <w:ind w:firstLine="540"/>
      <w:jc w:val="both"/>
    </w:pPr>
    <w:rPr>
      <w:rFonts w:ascii="Times New Roman" w:hAnsi="Times New Roman"/>
      <w:sz w:val="28"/>
      <w:szCs w:val="20"/>
    </w:rPr>
  </w:style>
  <w:style w:type="character" w:customStyle="1" w:styleId="af7">
    <w:name w:val="Підзаголовок Знак"/>
    <w:aliases w:val="Название таблицs Знак"/>
    <w:link w:val="af6"/>
    <w:uiPriority w:val="11"/>
    <w:rsid w:val="00647D49"/>
    <w:rPr>
      <w:sz w:val="28"/>
      <w:lang w:val="uk-UA" w:eastAsia="ru-RU" w:bidi="ar-SA"/>
    </w:rPr>
  </w:style>
  <w:style w:type="paragraph" w:customStyle="1" w:styleId="ColorfulList-Accent12">
    <w:name w:val="Colorful List - Accent 12"/>
    <w:basedOn w:val="a0"/>
    <w:qFormat/>
    <w:rsid w:val="00647D49"/>
    <w:pPr>
      <w:spacing w:before="120" w:after="200" w:line="276" w:lineRule="auto"/>
      <w:ind w:left="720"/>
      <w:contextualSpacing/>
      <w:jc w:val="both"/>
    </w:pPr>
    <w:rPr>
      <w:rFonts w:ascii="Calibri" w:eastAsia="Calibri" w:hAnsi="Calibri"/>
      <w:szCs w:val="22"/>
      <w:lang w:eastAsia="en-US"/>
    </w:rPr>
  </w:style>
  <w:style w:type="paragraph" w:customStyle="1" w:styleId="92">
    <w:name w:val="Знак Знак9 Знак Знак Знак Знак Знак Знак Знак Знак Знак Знак"/>
    <w:basedOn w:val="a0"/>
    <w:rsid w:val="00EC3A71"/>
    <w:rPr>
      <w:rFonts w:ascii="Verdana" w:hAnsi="Verdana" w:cs="Verdana"/>
      <w:sz w:val="20"/>
      <w:szCs w:val="20"/>
      <w:lang w:val="en-US" w:eastAsia="en-US"/>
    </w:rPr>
  </w:style>
  <w:style w:type="paragraph" w:styleId="af8">
    <w:name w:val="endnote text"/>
    <w:basedOn w:val="a0"/>
    <w:link w:val="af9"/>
    <w:uiPriority w:val="99"/>
    <w:rsid w:val="00D42DB3"/>
    <w:rPr>
      <w:sz w:val="20"/>
      <w:szCs w:val="20"/>
    </w:rPr>
  </w:style>
  <w:style w:type="paragraph" w:customStyle="1" w:styleId="7">
    <w:name w:val="Знак Знак7 Знак Знак"/>
    <w:basedOn w:val="a0"/>
    <w:rsid w:val="00921768"/>
    <w:pPr>
      <w:numPr>
        <w:numId w:val="3"/>
      </w:numPr>
      <w:spacing w:before="120"/>
      <w:ind w:left="0" w:firstLine="0"/>
      <w:jc w:val="both"/>
    </w:pPr>
    <w:rPr>
      <w:rFonts w:ascii="Verdana" w:hAnsi="Verdana"/>
      <w:sz w:val="20"/>
      <w:szCs w:val="20"/>
      <w:lang w:val="en-US" w:eastAsia="en-US"/>
    </w:rPr>
  </w:style>
  <w:style w:type="paragraph" w:customStyle="1" w:styleId="8">
    <w:name w:val="Знак Знак8 Знак Знак Знак Знак Знак Знак Знак Знак Знак Знак Знак Знак"/>
    <w:basedOn w:val="a0"/>
    <w:rsid w:val="00A95709"/>
    <w:rPr>
      <w:rFonts w:ascii="Verdana" w:hAnsi="Verdana" w:cs="Verdana"/>
      <w:sz w:val="20"/>
      <w:szCs w:val="20"/>
      <w:lang w:val="en-US" w:eastAsia="en-US"/>
    </w:rPr>
  </w:style>
  <w:style w:type="paragraph" w:customStyle="1" w:styleId="19">
    <w:name w:val="Абзац списка1"/>
    <w:basedOn w:val="a0"/>
    <w:qFormat/>
    <w:rsid w:val="00A7559E"/>
    <w:pPr>
      <w:spacing w:after="200" w:line="276" w:lineRule="auto"/>
      <w:ind w:left="720"/>
      <w:contextualSpacing/>
    </w:pPr>
    <w:rPr>
      <w:rFonts w:ascii="Calibri" w:eastAsia="Calibri" w:hAnsi="Calibri"/>
      <w:szCs w:val="22"/>
      <w:lang w:eastAsia="en-US"/>
    </w:rPr>
  </w:style>
  <w:style w:type="character" w:customStyle="1" w:styleId="hps">
    <w:name w:val="hps"/>
    <w:rsid w:val="00A7559E"/>
  </w:style>
  <w:style w:type="character" w:customStyle="1" w:styleId="apple-converted-space">
    <w:name w:val="apple-converted-space"/>
    <w:rsid w:val="00A7559E"/>
  </w:style>
  <w:style w:type="paragraph" w:customStyle="1" w:styleId="811">
    <w:name w:val="Знак Знак8 Знак Знак Знак Знак1 Знак Знак1"/>
    <w:basedOn w:val="a0"/>
    <w:rsid w:val="003C51C2"/>
    <w:rPr>
      <w:rFonts w:ascii="Verdana" w:hAnsi="Verdana" w:cs="Verdana"/>
      <w:sz w:val="20"/>
      <w:szCs w:val="20"/>
      <w:lang w:val="en-US" w:eastAsia="en-US"/>
    </w:rPr>
  </w:style>
  <w:style w:type="paragraph" w:customStyle="1" w:styleId="CharCharCharChar">
    <w:name w:val="Char Char Знак Char Char"/>
    <w:basedOn w:val="a0"/>
    <w:rsid w:val="00502674"/>
    <w:rPr>
      <w:rFonts w:ascii="Verdana" w:hAnsi="Verdana" w:cs="Verdana"/>
      <w:sz w:val="20"/>
      <w:szCs w:val="20"/>
      <w:lang w:val="en-US" w:eastAsia="en-US"/>
    </w:rPr>
  </w:style>
  <w:style w:type="paragraph" w:customStyle="1" w:styleId="80">
    <w:name w:val="Знак Знак8 Знак Знак Знак Знак Знак Знак Знак Знак Знак Знак Знак Знак Знак Знак"/>
    <w:basedOn w:val="a0"/>
    <w:rsid w:val="008F6BD6"/>
    <w:rPr>
      <w:rFonts w:ascii="Verdana" w:hAnsi="Verdana" w:cs="Verdana"/>
      <w:sz w:val="20"/>
      <w:szCs w:val="20"/>
      <w:lang w:val="en-US" w:eastAsia="en-US"/>
    </w:rPr>
  </w:style>
  <w:style w:type="paragraph" w:customStyle="1" w:styleId="StyleTahoma10ptJustified">
    <w:name w:val="Style Tahoma 10 pt Justified"/>
    <w:basedOn w:val="a0"/>
    <w:rsid w:val="00D27EFE"/>
    <w:pPr>
      <w:suppressAutoHyphens/>
      <w:spacing w:before="120" w:after="120"/>
    </w:pPr>
    <w:rPr>
      <w:rFonts w:ascii="Tahoma" w:hAnsi="Tahoma"/>
      <w:kern w:val="1"/>
      <w:sz w:val="20"/>
      <w:szCs w:val="20"/>
      <w:lang w:val="en-US" w:eastAsia="ar-SA"/>
    </w:rPr>
  </w:style>
  <w:style w:type="paragraph" w:customStyle="1" w:styleId="81">
    <w:name w:val="Знак Знак8 Знак Знак Знак Знак"/>
    <w:basedOn w:val="a0"/>
    <w:rsid w:val="002F79DE"/>
    <w:rPr>
      <w:rFonts w:ascii="Verdana" w:hAnsi="Verdana" w:cs="Verdana"/>
      <w:sz w:val="20"/>
      <w:szCs w:val="20"/>
      <w:lang w:val="en-US" w:eastAsia="en-US"/>
    </w:rPr>
  </w:style>
  <w:style w:type="paragraph" w:customStyle="1" w:styleId="afa">
    <w:name w:val="текст"/>
    <w:basedOn w:val="a0"/>
    <w:rsid w:val="00476848"/>
    <w:pPr>
      <w:overflowPunct w:val="0"/>
      <w:autoSpaceDE w:val="0"/>
      <w:autoSpaceDN w:val="0"/>
      <w:adjustRightInd w:val="0"/>
      <w:ind w:firstLine="288"/>
      <w:jc w:val="both"/>
      <w:textAlignment w:val="baseline"/>
    </w:pPr>
    <w:rPr>
      <w:rFonts w:ascii="Times New Roman CYR" w:hAnsi="Times New Roman CYR"/>
      <w:sz w:val="28"/>
      <w:szCs w:val="20"/>
    </w:rPr>
  </w:style>
  <w:style w:type="paragraph" w:customStyle="1" w:styleId="61">
    <w:name w:val="Знак Знак6 Знак Знак"/>
    <w:basedOn w:val="a0"/>
    <w:rsid w:val="009878DF"/>
    <w:rPr>
      <w:rFonts w:ascii="Verdana" w:hAnsi="Verdana"/>
      <w:sz w:val="20"/>
      <w:szCs w:val="20"/>
      <w:lang w:val="en-US" w:eastAsia="en-US"/>
    </w:rPr>
  </w:style>
  <w:style w:type="character" w:customStyle="1" w:styleId="ga1on">
    <w:name w:val="_ga1_on_"/>
    <w:basedOn w:val="a1"/>
    <w:rsid w:val="00B52611"/>
  </w:style>
  <w:style w:type="paragraph" w:customStyle="1" w:styleId="810">
    <w:name w:val="Знак Знак8 Знак Знак Знак Знак1 Знак Знак"/>
    <w:basedOn w:val="a0"/>
    <w:rsid w:val="00AE6114"/>
    <w:rPr>
      <w:rFonts w:ascii="Verdana" w:hAnsi="Verdana" w:cs="Verdana"/>
      <w:sz w:val="20"/>
      <w:szCs w:val="20"/>
      <w:lang w:val="en-US" w:eastAsia="en-US"/>
    </w:rPr>
  </w:style>
  <w:style w:type="character" w:customStyle="1" w:styleId="222">
    <w:name w:val="Основной текст (22)2"/>
    <w:rsid w:val="00872C1F"/>
    <w:rPr>
      <w:rFonts w:ascii="Times New Roman" w:hAnsi="Times New Roman" w:cs="Times New Roman"/>
      <w:i/>
      <w:iCs/>
      <w:spacing w:val="0"/>
      <w:sz w:val="27"/>
      <w:szCs w:val="27"/>
      <w:lang w:bidi="ar-SA"/>
    </w:rPr>
  </w:style>
  <w:style w:type="paragraph" w:customStyle="1" w:styleId="221">
    <w:name w:val="Основной текст (22)1"/>
    <w:basedOn w:val="a0"/>
    <w:rsid w:val="00872C1F"/>
    <w:pPr>
      <w:shd w:val="clear" w:color="auto" w:fill="FFFFFF"/>
      <w:spacing w:line="240" w:lineRule="atLeast"/>
    </w:pPr>
    <w:rPr>
      <w:rFonts w:ascii="Times New Roman" w:eastAsia="Arial Unicode MS" w:hAnsi="Times New Roman"/>
      <w:i/>
      <w:iCs/>
      <w:sz w:val="27"/>
      <w:szCs w:val="27"/>
    </w:rPr>
  </w:style>
  <w:style w:type="character" w:customStyle="1" w:styleId="apple-style-span">
    <w:name w:val="apple-style-span"/>
    <w:basedOn w:val="a1"/>
    <w:rsid w:val="00460AE8"/>
  </w:style>
  <w:style w:type="paragraph" w:customStyle="1" w:styleId="82">
    <w:name w:val="Знак Знак8"/>
    <w:basedOn w:val="a0"/>
    <w:rsid w:val="00524DD4"/>
    <w:rPr>
      <w:rFonts w:ascii="Verdana" w:hAnsi="Verdana" w:cs="Verdana"/>
      <w:sz w:val="20"/>
      <w:szCs w:val="20"/>
      <w:lang w:val="en-US" w:eastAsia="en-US"/>
    </w:rPr>
  </w:style>
  <w:style w:type="paragraph" w:customStyle="1" w:styleId="afb">
    <w:name w:val="Внутренний адрес"/>
    <w:basedOn w:val="a0"/>
    <w:rsid w:val="007E2A42"/>
    <w:pPr>
      <w:spacing w:line="240" w:lineRule="atLeast"/>
      <w:jc w:val="both"/>
    </w:pPr>
    <w:rPr>
      <w:rFonts w:ascii="Garamond" w:hAnsi="Garamond" w:cs="Garamond"/>
      <w:kern w:val="18"/>
      <w:sz w:val="20"/>
      <w:szCs w:val="20"/>
      <w:lang w:eastAsia="en-US"/>
    </w:rPr>
  </w:style>
  <w:style w:type="paragraph" w:customStyle="1" w:styleId="afc">
    <w:name w:val="Знак Знак Знак"/>
    <w:basedOn w:val="a0"/>
    <w:rsid w:val="007E2A42"/>
    <w:rPr>
      <w:rFonts w:ascii="Verdana" w:hAnsi="Verdana" w:cs="Verdana"/>
      <w:sz w:val="20"/>
      <w:szCs w:val="20"/>
      <w:lang w:val="en-US" w:eastAsia="en-US"/>
    </w:rPr>
  </w:style>
  <w:style w:type="paragraph" w:customStyle="1" w:styleId="812">
    <w:name w:val="Знак Знак8 Знак Знак Знак Знак1"/>
    <w:basedOn w:val="a0"/>
    <w:rsid w:val="007E2A42"/>
    <w:rPr>
      <w:rFonts w:ascii="Verdana" w:hAnsi="Verdana" w:cs="Verdana"/>
      <w:sz w:val="20"/>
      <w:szCs w:val="20"/>
      <w:lang w:val="en-US" w:eastAsia="en-US"/>
    </w:rPr>
  </w:style>
  <w:style w:type="paragraph" w:customStyle="1" w:styleId="8110">
    <w:name w:val="Знак Знак8 Знак Знак Знак Знак1 Знак Знак1 Знак Знак Знак Знак Знак Знак Знак Знак Знак Знак Знак Знак Знак Знак Знак Знак Знак Знак"/>
    <w:basedOn w:val="a0"/>
    <w:rsid w:val="00DE2054"/>
    <w:rPr>
      <w:rFonts w:ascii="Verdana" w:hAnsi="Verdana" w:cs="Verdana"/>
      <w:sz w:val="20"/>
      <w:szCs w:val="20"/>
      <w:lang w:val="en-US" w:eastAsia="en-US"/>
    </w:rPr>
  </w:style>
  <w:style w:type="character" w:styleId="afd">
    <w:name w:val="Strong"/>
    <w:qFormat/>
    <w:rsid w:val="00F83D1C"/>
    <w:rPr>
      <w:b/>
      <w:bCs/>
    </w:rPr>
  </w:style>
  <w:style w:type="character" w:styleId="afe">
    <w:name w:val="Emphasis"/>
    <w:uiPriority w:val="20"/>
    <w:qFormat/>
    <w:rsid w:val="00682D18"/>
    <w:rPr>
      <w:i/>
      <w:iCs/>
    </w:rPr>
  </w:style>
  <w:style w:type="character" w:customStyle="1" w:styleId="72">
    <w:name w:val="Основной текст (7)2"/>
    <w:rsid w:val="009D1ED3"/>
    <w:rPr>
      <w:rFonts w:ascii="Times New Roman" w:hAnsi="Times New Roman" w:cs="Times New Roman"/>
      <w:b/>
      <w:bCs/>
      <w:spacing w:val="0"/>
      <w:sz w:val="18"/>
      <w:szCs w:val="18"/>
      <w:u w:val="single"/>
    </w:rPr>
  </w:style>
  <w:style w:type="character" w:customStyle="1" w:styleId="71">
    <w:name w:val="Основной текст (7)_"/>
    <w:link w:val="710"/>
    <w:rsid w:val="009D1ED3"/>
    <w:rPr>
      <w:b/>
      <w:bCs/>
      <w:sz w:val="18"/>
      <w:szCs w:val="18"/>
      <w:lang w:bidi="ar-SA"/>
    </w:rPr>
  </w:style>
  <w:style w:type="paragraph" w:customStyle="1" w:styleId="710">
    <w:name w:val="Основной текст (7)1"/>
    <w:basedOn w:val="a0"/>
    <w:link w:val="71"/>
    <w:rsid w:val="009D1ED3"/>
    <w:pPr>
      <w:shd w:val="clear" w:color="auto" w:fill="FFFFFF"/>
      <w:spacing w:after="60" w:line="240" w:lineRule="atLeast"/>
      <w:ind w:hanging="440"/>
      <w:jc w:val="both"/>
    </w:pPr>
    <w:rPr>
      <w:rFonts w:ascii="Times New Roman" w:hAnsi="Times New Roman"/>
      <w:b/>
      <w:bCs/>
      <w:sz w:val="18"/>
      <w:szCs w:val="18"/>
    </w:rPr>
  </w:style>
  <w:style w:type="paragraph" w:customStyle="1" w:styleId="8111">
    <w:name w:val="Знак Знак8 Знак Знак Знак Знак1 Знак Знак1 Знак Знак Знак Знак"/>
    <w:basedOn w:val="a0"/>
    <w:rsid w:val="006E3342"/>
    <w:rPr>
      <w:rFonts w:ascii="Verdana" w:hAnsi="Verdana" w:cs="Verdana"/>
      <w:sz w:val="20"/>
      <w:szCs w:val="20"/>
      <w:lang w:val="en-US" w:eastAsia="en-US"/>
    </w:rPr>
  </w:style>
  <w:style w:type="paragraph" w:customStyle="1" w:styleId="8112">
    <w:name w:val="Знак Знак8 Знак Знак Знак Знак1 Знак Знак1 Знак Знак Знак Знак Знак Знак Знак Знак Знак Знак Знак Знак Знак Знак"/>
    <w:basedOn w:val="a0"/>
    <w:rsid w:val="00F410F4"/>
    <w:rPr>
      <w:rFonts w:ascii="Verdana" w:hAnsi="Verdana" w:cs="Verdana"/>
      <w:sz w:val="20"/>
      <w:szCs w:val="20"/>
      <w:lang w:val="en-US" w:eastAsia="en-US"/>
    </w:rPr>
  </w:style>
  <w:style w:type="paragraph" w:customStyle="1" w:styleId="73">
    <w:name w:val="Знак Знак7 Знак Знак Знак Знак Знак Знак Знак Знак Знак Знак"/>
    <w:basedOn w:val="a0"/>
    <w:rsid w:val="00861965"/>
    <w:rPr>
      <w:rFonts w:ascii="Verdana" w:hAnsi="Verdana"/>
      <w:sz w:val="20"/>
      <w:szCs w:val="20"/>
      <w:lang w:val="en-US" w:eastAsia="en-US"/>
    </w:rPr>
  </w:style>
  <w:style w:type="paragraph" w:customStyle="1" w:styleId="8113">
    <w:name w:val="Знак Знак8 Знак Знак Знак Знак1 Знак Знак1 Знак Знак Знак Знак Знак Знак Знак Знак"/>
    <w:basedOn w:val="a0"/>
    <w:rsid w:val="000E1C39"/>
    <w:rPr>
      <w:rFonts w:ascii="Verdana" w:hAnsi="Verdana" w:cs="Verdana"/>
      <w:sz w:val="20"/>
      <w:szCs w:val="20"/>
      <w:lang w:val="en-US" w:eastAsia="en-US"/>
    </w:rPr>
  </w:style>
  <w:style w:type="paragraph" w:customStyle="1" w:styleId="aff">
    <w:basedOn w:val="a0"/>
    <w:rsid w:val="005669AE"/>
    <w:rPr>
      <w:rFonts w:ascii="Verdana" w:hAnsi="Verdana" w:cs="Verdana"/>
      <w:sz w:val="20"/>
      <w:szCs w:val="20"/>
      <w:lang w:val="en-US" w:eastAsia="en-US"/>
    </w:rPr>
  </w:style>
  <w:style w:type="paragraph" w:customStyle="1" w:styleId="aff0">
    <w:name w:val="Цитаты"/>
    <w:basedOn w:val="a0"/>
    <w:rsid w:val="006E244C"/>
    <w:pPr>
      <w:spacing w:before="100" w:after="100"/>
      <w:ind w:left="360" w:right="360"/>
    </w:pPr>
    <w:rPr>
      <w:rFonts w:ascii="Times New Roman" w:hAnsi="Times New Roman"/>
      <w:snapToGrid w:val="0"/>
      <w:sz w:val="24"/>
      <w:szCs w:val="20"/>
      <w:lang w:val="ru-RU"/>
    </w:rPr>
  </w:style>
  <w:style w:type="paragraph" w:customStyle="1" w:styleId="a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195DAD"/>
    <w:rPr>
      <w:rFonts w:ascii="Verdana" w:hAnsi="Verdana" w:cs="Verdana"/>
      <w:sz w:val="28"/>
      <w:szCs w:val="28"/>
      <w:lang w:val="en-US" w:eastAsia="en-US"/>
    </w:rPr>
  </w:style>
  <w:style w:type="paragraph" w:customStyle="1" w:styleId="CharChar1">
    <w:name w:val="Char Char1"/>
    <w:basedOn w:val="a0"/>
    <w:rsid w:val="00764B34"/>
    <w:rPr>
      <w:rFonts w:ascii="Verdana" w:hAnsi="Verdana" w:cs="Verdana"/>
      <w:sz w:val="20"/>
      <w:szCs w:val="20"/>
      <w:lang w:val="en-US" w:eastAsia="en-US"/>
    </w:rPr>
  </w:style>
  <w:style w:type="paragraph" w:customStyle="1" w:styleId="1">
    <w:name w:val="Маркерований список 1"/>
    <w:basedOn w:val="af1"/>
    <w:link w:val="1a"/>
    <w:qFormat/>
    <w:rsid w:val="00182F78"/>
    <w:pPr>
      <w:widowControl w:val="0"/>
      <w:numPr>
        <w:numId w:val="4"/>
      </w:numPr>
      <w:tabs>
        <w:tab w:val="clear" w:pos="720"/>
        <w:tab w:val="left" w:pos="567"/>
      </w:tabs>
      <w:suppressAutoHyphens/>
      <w:snapToGrid w:val="0"/>
      <w:spacing w:before="120"/>
      <w:ind w:left="567" w:hanging="567"/>
    </w:pPr>
    <w:rPr>
      <w:rFonts w:eastAsia="Calibri" w:cs="Arial"/>
      <w:lang w:val="uk-UA" w:eastAsia="en-US"/>
    </w:rPr>
  </w:style>
  <w:style w:type="character" w:customStyle="1" w:styleId="1a">
    <w:name w:val="Маркерований список 1 Знак"/>
    <w:link w:val="1"/>
    <w:rsid w:val="00182F78"/>
    <w:rPr>
      <w:rFonts w:ascii="Arial" w:eastAsia="Calibri" w:hAnsi="Arial" w:cs="Arial"/>
      <w:sz w:val="22"/>
      <w:szCs w:val="22"/>
      <w:lang w:eastAsia="en-US"/>
    </w:rPr>
  </w:style>
  <w:style w:type="paragraph" w:customStyle="1" w:styleId="1b">
    <w:name w:val="Подзаголовок 1"/>
    <w:basedOn w:val="af1"/>
    <w:link w:val="1c"/>
    <w:qFormat/>
    <w:rsid w:val="001A7563"/>
    <w:pPr>
      <w:spacing w:before="120" w:after="120"/>
    </w:pPr>
    <w:rPr>
      <w:rFonts w:cs="Arial"/>
      <w:b/>
      <w:i/>
      <w:lang w:val="uk-UA"/>
    </w:rPr>
  </w:style>
  <w:style w:type="character" w:customStyle="1" w:styleId="1c">
    <w:name w:val="Подзаголовок 1 Знак"/>
    <w:link w:val="1b"/>
    <w:rsid w:val="001A7563"/>
    <w:rPr>
      <w:rFonts w:ascii="Arial" w:hAnsi="Arial" w:cs="Arial"/>
      <w:b/>
      <w:i/>
      <w:sz w:val="22"/>
      <w:szCs w:val="22"/>
      <w:lang w:val="uk-UA" w:eastAsia="ru-RU"/>
    </w:rPr>
  </w:style>
  <w:style w:type="paragraph" w:customStyle="1" w:styleId="1d">
    <w:name w:val="Нумерований список1"/>
    <w:basedOn w:val="a0"/>
    <w:link w:val="aff2"/>
    <w:qFormat/>
    <w:rsid w:val="00920332"/>
  </w:style>
  <w:style w:type="paragraph" w:customStyle="1" w:styleId="FigureUkr">
    <w:name w:val="Figure Ukr"/>
    <w:basedOn w:val="a0"/>
    <w:next w:val="a0"/>
    <w:qFormat/>
    <w:rsid w:val="00095DB2"/>
    <w:pPr>
      <w:keepLines/>
      <w:tabs>
        <w:tab w:val="left" w:pos="450"/>
      </w:tabs>
      <w:spacing w:before="120"/>
      <w:jc w:val="center"/>
    </w:pPr>
    <w:rPr>
      <w:b/>
      <w:bCs/>
      <w:sz w:val="20"/>
      <w:szCs w:val="20"/>
      <w:lang w:val="en-US" w:eastAsia="en-US"/>
    </w:rPr>
  </w:style>
  <w:style w:type="table" w:customStyle="1" w:styleId="1e">
    <w:name w:val="СП1"/>
    <w:basedOn w:val="a2"/>
    <w:uiPriority w:val="99"/>
    <w:qFormat/>
    <w:rsid w:val="00C6102C"/>
    <w:pPr>
      <w:spacing w:before="40" w:after="40"/>
    </w:pPr>
    <w:rPr>
      <w:rFonts w:ascii="Arial" w:hAnsi="Arial"/>
    </w:rPr>
    <w:tblPr>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Pr>
    <w:tblStylePr w:type="firstRow">
      <w:pPr>
        <w:jc w:val="center"/>
      </w:pPr>
      <w:rPr>
        <w:rFonts w:ascii="Arial" w:hAnsi="Arial"/>
        <w:b/>
        <w:i w:val="0"/>
        <w:color w:val="auto"/>
        <w:sz w:val="20"/>
      </w:rPr>
      <w:tblPr/>
      <w:trPr>
        <w:tblHeader/>
      </w:trPr>
      <w:tcPr>
        <w:tcBorders>
          <w:top w:val="single" w:sz="4" w:space="0" w:color="678C94"/>
          <w:left w:val="single" w:sz="4" w:space="0" w:color="678C94"/>
          <w:bottom w:val="single" w:sz="4" w:space="0" w:color="678C94"/>
          <w:right w:val="single" w:sz="4" w:space="0" w:color="678C94"/>
          <w:insideH w:val="single" w:sz="4" w:space="0" w:color="678C94"/>
          <w:insideV w:val="single" w:sz="4" w:space="0" w:color="678C94"/>
          <w:tl2br w:val="nil"/>
          <w:tr2bl w:val="nil"/>
        </w:tcBorders>
        <w:shd w:val="clear" w:color="auto" w:fill="9EB7BC"/>
        <w:vAlign w:val="center"/>
      </w:tcPr>
    </w:tblStylePr>
  </w:style>
  <w:style w:type="character" w:customStyle="1" w:styleId="aff2">
    <w:name w:val="Нумерований список Знак"/>
    <w:link w:val="1d"/>
    <w:rsid w:val="001B40F7"/>
    <w:rPr>
      <w:rFonts w:ascii="Arial" w:hAnsi="Arial"/>
      <w:sz w:val="22"/>
      <w:szCs w:val="24"/>
      <w:lang w:val="uk-UA" w:eastAsia="ru-RU"/>
    </w:rPr>
  </w:style>
  <w:style w:type="paragraph" w:styleId="42">
    <w:name w:val="toc 4"/>
    <w:basedOn w:val="a0"/>
    <w:next w:val="a0"/>
    <w:autoRedefine/>
    <w:uiPriority w:val="39"/>
    <w:rsid w:val="005F591A"/>
    <w:pPr>
      <w:ind w:left="660"/>
    </w:pPr>
    <w:rPr>
      <w:rFonts w:ascii="Calibri" w:hAnsi="Calibri"/>
      <w:sz w:val="18"/>
      <w:szCs w:val="18"/>
    </w:rPr>
  </w:style>
  <w:style w:type="paragraph" w:styleId="5">
    <w:name w:val="toc 5"/>
    <w:basedOn w:val="a0"/>
    <w:next w:val="a0"/>
    <w:autoRedefine/>
    <w:uiPriority w:val="39"/>
    <w:rsid w:val="005F591A"/>
    <w:pPr>
      <w:ind w:left="880"/>
    </w:pPr>
    <w:rPr>
      <w:rFonts w:ascii="Calibri" w:hAnsi="Calibri"/>
      <w:sz w:val="18"/>
      <w:szCs w:val="18"/>
    </w:rPr>
  </w:style>
  <w:style w:type="paragraph" w:styleId="62">
    <w:name w:val="toc 6"/>
    <w:basedOn w:val="a0"/>
    <w:next w:val="a0"/>
    <w:autoRedefine/>
    <w:uiPriority w:val="39"/>
    <w:rsid w:val="005F591A"/>
    <w:pPr>
      <w:ind w:left="1100"/>
    </w:pPr>
    <w:rPr>
      <w:rFonts w:ascii="Calibri" w:hAnsi="Calibri"/>
      <w:sz w:val="18"/>
      <w:szCs w:val="18"/>
    </w:rPr>
  </w:style>
  <w:style w:type="paragraph" w:styleId="74">
    <w:name w:val="toc 7"/>
    <w:basedOn w:val="a0"/>
    <w:next w:val="a0"/>
    <w:autoRedefine/>
    <w:uiPriority w:val="39"/>
    <w:rsid w:val="005F591A"/>
    <w:pPr>
      <w:ind w:left="1320"/>
    </w:pPr>
    <w:rPr>
      <w:rFonts w:ascii="Calibri" w:hAnsi="Calibri"/>
      <w:sz w:val="18"/>
      <w:szCs w:val="18"/>
    </w:rPr>
  </w:style>
  <w:style w:type="paragraph" w:styleId="83">
    <w:name w:val="toc 8"/>
    <w:basedOn w:val="a0"/>
    <w:next w:val="a0"/>
    <w:autoRedefine/>
    <w:uiPriority w:val="39"/>
    <w:rsid w:val="005F591A"/>
    <w:pPr>
      <w:ind w:left="1540"/>
    </w:pPr>
    <w:rPr>
      <w:rFonts w:ascii="Calibri" w:hAnsi="Calibri"/>
      <w:sz w:val="18"/>
      <w:szCs w:val="18"/>
    </w:rPr>
  </w:style>
  <w:style w:type="paragraph" w:styleId="93">
    <w:name w:val="toc 9"/>
    <w:basedOn w:val="a0"/>
    <w:next w:val="a0"/>
    <w:autoRedefine/>
    <w:uiPriority w:val="39"/>
    <w:rsid w:val="005F591A"/>
    <w:pPr>
      <w:ind w:left="1760"/>
    </w:pPr>
    <w:rPr>
      <w:rFonts w:ascii="Calibri" w:hAnsi="Calibri"/>
      <w:sz w:val="18"/>
      <w:szCs w:val="18"/>
    </w:rPr>
  </w:style>
  <w:style w:type="paragraph" w:customStyle="1" w:styleId="aff3">
    <w:name w:val="Основний шрифт абзацу"/>
    <w:aliases w:val=" Знак,Знак"/>
    <w:basedOn w:val="a0"/>
    <w:rsid w:val="00177EBF"/>
    <w:rPr>
      <w:rFonts w:ascii="Verdana" w:hAnsi="Verdana" w:cs="Verdana"/>
      <w:sz w:val="28"/>
      <w:szCs w:val="28"/>
      <w:lang w:val="en-US" w:eastAsia="en-US"/>
    </w:rPr>
  </w:style>
  <w:style w:type="paragraph" w:customStyle="1" w:styleId="a">
    <w:name w:val="Маркерованный список"/>
    <w:basedOn w:val="af1"/>
    <w:link w:val="aff4"/>
    <w:qFormat/>
    <w:rsid w:val="0097066C"/>
    <w:pPr>
      <w:numPr>
        <w:numId w:val="5"/>
      </w:numPr>
      <w:spacing w:before="120"/>
    </w:pPr>
    <w:rPr>
      <w:rFonts w:eastAsia="Calibri" w:cs="Arial"/>
    </w:rPr>
  </w:style>
  <w:style w:type="character" w:customStyle="1" w:styleId="aff4">
    <w:name w:val="Маркерованный список Знак"/>
    <w:link w:val="a"/>
    <w:rsid w:val="0097066C"/>
    <w:rPr>
      <w:rFonts w:ascii="Arial" w:eastAsia="Calibri" w:hAnsi="Arial" w:cs="Arial"/>
      <w:sz w:val="22"/>
      <w:szCs w:val="22"/>
      <w:lang w:val="ru-RU" w:eastAsia="ru-RU"/>
    </w:rPr>
  </w:style>
  <w:style w:type="paragraph" w:customStyle="1" w:styleId="1f">
    <w:name w:val="Основний текст1"/>
    <w:aliases w:val="OPM"/>
    <w:basedOn w:val="a0"/>
    <w:link w:val="BodytextChar"/>
    <w:qFormat/>
    <w:rsid w:val="00CD4B92"/>
    <w:pPr>
      <w:spacing w:after="240"/>
      <w:jc w:val="both"/>
    </w:pPr>
    <w:rPr>
      <w:szCs w:val="20"/>
      <w:lang w:val="en-GB" w:eastAsia="en-US"/>
    </w:rPr>
  </w:style>
  <w:style w:type="character" w:customStyle="1" w:styleId="BodytextChar">
    <w:name w:val="Body text Char"/>
    <w:aliases w:val="OPM Char,(Main Text) Char,date Char Char"/>
    <w:link w:val="1f"/>
    <w:rsid w:val="00CD4B92"/>
    <w:rPr>
      <w:rFonts w:ascii="Arial" w:hAnsi="Arial"/>
      <w:sz w:val="22"/>
      <w:lang w:val="en-GB" w:eastAsia="en-US" w:bidi="ar-SA"/>
    </w:rPr>
  </w:style>
  <w:style w:type="character" w:styleId="aff5">
    <w:name w:val="footnote reference"/>
    <w:uiPriority w:val="99"/>
    <w:rsid w:val="00CD4B92"/>
    <w:rPr>
      <w:rFonts w:cs="Times New Roman"/>
      <w:vertAlign w:val="superscript"/>
    </w:rPr>
  </w:style>
  <w:style w:type="table" w:customStyle="1" w:styleId="23">
    <w:name w:val="Сетка таблицы2"/>
    <w:basedOn w:val="a2"/>
    <w:next w:val="a4"/>
    <w:rsid w:val="00CD4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a"/>
    <w:basedOn w:val="a0"/>
    <w:rsid w:val="00CD4B92"/>
    <w:pPr>
      <w:spacing w:before="100" w:beforeAutospacing="1" w:after="100" w:afterAutospacing="1"/>
    </w:pPr>
    <w:rPr>
      <w:rFonts w:ascii="Times New Roman" w:hAnsi="Times New Roman"/>
      <w:sz w:val="24"/>
      <w:lang w:val="ru-RU"/>
    </w:rPr>
  </w:style>
  <w:style w:type="character" w:customStyle="1" w:styleId="FontStyle24">
    <w:name w:val="Font Style24"/>
    <w:rsid w:val="001C25A3"/>
    <w:rPr>
      <w:rFonts w:ascii="Times New Roman" w:hAnsi="Times New Roman" w:cs="Times New Roman"/>
      <w:sz w:val="28"/>
      <w:szCs w:val="28"/>
    </w:rPr>
  </w:style>
  <w:style w:type="paragraph" w:styleId="aff7">
    <w:name w:val="Normal Indent"/>
    <w:basedOn w:val="a0"/>
    <w:rsid w:val="005D0281"/>
    <w:pPr>
      <w:ind w:left="708"/>
    </w:pPr>
    <w:rPr>
      <w:rFonts w:ascii="Times New Roman" w:hAnsi="Times New Roman"/>
      <w:sz w:val="24"/>
      <w:lang w:val="ru-RU"/>
    </w:rPr>
  </w:style>
  <w:style w:type="paragraph" w:customStyle="1" w:styleId="Style10">
    <w:name w:val="Style10"/>
    <w:basedOn w:val="a0"/>
    <w:rsid w:val="005D0281"/>
    <w:pPr>
      <w:widowControl w:val="0"/>
      <w:autoSpaceDE w:val="0"/>
      <w:autoSpaceDN w:val="0"/>
      <w:adjustRightInd w:val="0"/>
      <w:spacing w:line="319" w:lineRule="exact"/>
      <w:ind w:firstLine="713"/>
      <w:jc w:val="both"/>
    </w:pPr>
    <w:rPr>
      <w:rFonts w:ascii="Times New Roman" w:hAnsi="Times New Roman"/>
      <w:sz w:val="24"/>
      <w:lang w:val="ru-RU"/>
    </w:rPr>
  </w:style>
  <w:style w:type="paragraph" w:styleId="aff8">
    <w:name w:val="Plain Text"/>
    <w:basedOn w:val="a0"/>
    <w:rsid w:val="00800314"/>
    <w:pPr>
      <w:spacing w:before="100" w:beforeAutospacing="1" w:after="100" w:afterAutospacing="1"/>
    </w:pPr>
    <w:rPr>
      <w:rFonts w:ascii="Times New Roman" w:hAnsi="Times New Roman"/>
      <w:sz w:val="24"/>
      <w:lang w:val="ru-RU"/>
    </w:rPr>
  </w:style>
  <w:style w:type="paragraph" w:customStyle="1" w:styleId="aff9">
    <w:name w:val="Заголовок таблицы"/>
    <w:basedOn w:val="a0"/>
    <w:rsid w:val="00F91E18"/>
    <w:pPr>
      <w:suppressLineNumbers/>
      <w:suppressAutoHyphens/>
      <w:ind w:firstLine="709"/>
      <w:jc w:val="center"/>
    </w:pPr>
    <w:rPr>
      <w:rFonts w:ascii="Times New Roman" w:eastAsia="Calibri" w:hAnsi="Times New Roman"/>
      <w:b/>
      <w:bCs/>
      <w:sz w:val="28"/>
      <w:szCs w:val="28"/>
      <w:lang w:eastAsia="ar-SA"/>
    </w:rPr>
  </w:style>
  <w:style w:type="paragraph" w:customStyle="1" w:styleId="ListParagraph2">
    <w:name w:val="List Paragraph2"/>
    <w:basedOn w:val="a0"/>
    <w:qFormat/>
    <w:rsid w:val="000F0335"/>
    <w:pPr>
      <w:spacing w:after="200" w:line="276" w:lineRule="auto"/>
      <w:ind w:left="720"/>
      <w:jc w:val="both"/>
    </w:pPr>
    <w:rPr>
      <w:rFonts w:ascii="Calibri" w:hAnsi="Calibri" w:cs="Arial"/>
      <w:color w:val="000000"/>
      <w:szCs w:val="22"/>
      <w:lang w:val="en-GB" w:eastAsia="en-US"/>
    </w:rPr>
  </w:style>
  <w:style w:type="paragraph" w:customStyle="1" w:styleId="affa">
    <w:name w:val="Знак Знак"/>
    <w:basedOn w:val="a0"/>
    <w:rsid w:val="00507FD7"/>
    <w:rPr>
      <w:rFonts w:ascii="Verdana" w:hAnsi="Verdana" w:cs="Verdana"/>
      <w:sz w:val="20"/>
      <w:szCs w:val="20"/>
      <w:lang w:val="en-US" w:eastAsia="en-US"/>
    </w:rPr>
  </w:style>
  <w:style w:type="character" w:customStyle="1" w:styleId="translation-chunk">
    <w:name w:val="translation-chunk"/>
    <w:rsid w:val="000805D8"/>
    <w:rPr>
      <w:rFonts w:cs="Times New Roman"/>
    </w:rPr>
  </w:style>
  <w:style w:type="paragraph" w:customStyle="1" w:styleId="western">
    <w:name w:val="western"/>
    <w:basedOn w:val="a0"/>
    <w:rsid w:val="000805D8"/>
    <w:pPr>
      <w:spacing w:before="100" w:beforeAutospacing="1" w:after="100" w:afterAutospacing="1"/>
    </w:pPr>
    <w:rPr>
      <w:rFonts w:ascii="Times New Roman" w:hAnsi="Times New Roman"/>
      <w:sz w:val="24"/>
      <w:lang w:val="ru-RU"/>
    </w:rPr>
  </w:style>
  <w:style w:type="paragraph" w:customStyle="1" w:styleId="1f0">
    <w:name w:val="Обычный1"/>
    <w:rsid w:val="000805D8"/>
    <w:pPr>
      <w:widowControl w:val="0"/>
      <w:snapToGrid w:val="0"/>
    </w:pPr>
    <w:rPr>
      <w:lang w:val="ru-RU" w:eastAsia="ru-RU"/>
    </w:rPr>
  </w:style>
  <w:style w:type="paragraph" w:styleId="HTML">
    <w:name w:val="HTML Preformatted"/>
    <w:basedOn w:val="a0"/>
    <w:link w:val="HTML0"/>
    <w:qFormat/>
    <w:rsid w:val="00743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link w:val="HTML"/>
    <w:rsid w:val="00743089"/>
    <w:rPr>
      <w:rFonts w:ascii="Courier New" w:hAnsi="Courier New" w:cs="Courier New"/>
      <w:lang w:val="ru-RU" w:eastAsia="ru-RU"/>
    </w:rPr>
  </w:style>
  <w:style w:type="paragraph" w:customStyle="1" w:styleId="ListParagraph1">
    <w:name w:val="List Paragraph1"/>
    <w:basedOn w:val="a0"/>
    <w:rsid w:val="00743089"/>
    <w:pPr>
      <w:spacing w:after="200" w:line="276" w:lineRule="auto"/>
      <w:ind w:left="720"/>
      <w:contextualSpacing/>
    </w:pPr>
    <w:rPr>
      <w:rFonts w:ascii="Calibri" w:eastAsia="Calibri" w:hAnsi="Calibri"/>
      <w:szCs w:val="22"/>
      <w:lang w:val="sr-Latn-CS" w:eastAsia="en-US"/>
    </w:rPr>
  </w:style>
  <w:style w:type="paragraph" w:customStyle="1" w:styleId="Default">
    <w:name w:val="Default"/>
    <w:qFormat/>
    <w:rsid w:val="00743089"/>
    <w:pPr>
      <w:autoSpaceDE w:val="0"/>
      <w:autoSpaceDN w:val="0"/>
      <w:adjustRightInd w:val="0"/>
    </w:pPr>
    <w:rPr>
      <w:color w:val="000000"/>
      <w:sz w:val="24"/>
      <w:szCs w:val="24"/>
      <w:lang w:val="ru-RU" w:eastAsia="ru-RU"/>
    </w:rPr>
  </w:style>
  <w:style w:type="paragraph" w:customStyle="1" w:styleId="1f1">
    <w:name w:val="Без интервала1"/>
    <w:uiPriority w:val="1"/>
    <w:qFormat/>
    <w:rsid w:val="00E54740"/>
    <w:rPr>
      <w:rFonts w:ascii="Calibri" w:eastAsia="Calibri" w:hAnsi="Calibri"/>
      <w:sz w:val="22"/>
      <w:szCs w:val="22"/>
      <w:lang w:eastAsia="en-US"/>
    </w:rPr>
  </w:style>
  <w:style w:type="paragraph" w:customStyle="1" w:styleId="24">
    <w:name w:val="Абзац списка2"/>
    <w:basedOn w:val="a0"/>
    <w:qFormat/>
    <w:rsid w:val="00E54740"/>
    <w:pPr>
      <w:suppressAutoHyphens/>
      <w:spacing w:after="200" w:line="276" w:lineRule="auto"/>
    </w:pPr>
    <w:rPr>
      <w:rFonts w:ascii="Calibri" w:eastAsia="Lucida Sans Unicode" w:hAnsi="Calibri" w:cs="font231"/>
      <w:kern w:val="1"/>
      <w:szCs w:val="22"/>
      <w:lang w:eastAsia="ar-SA"/>
    </w:rPr>
  </w:style>
  <w:style w:type="paragraph" w:customStyle="1" w:styleId="ColorfulList-Accent11">
    <w:name w:val="Colorful List - Accent 11"/>
    <w:basedOn w:val="a0"/>
    <w:qFormat/>
    <w:rsid w:val="00E54740"/>
    <w:pPr>
      <w:spacing w:before="120" w:after="200" w:line="276" w:lineRule="auto"/>
      <w:ind w:left="720"/>
      <w:contextualSpacing/>
      <w:jc w:val="both"/>
    </w:pPr>
    <w:rPr>
      <w:rFonts w:ascii="Calibri" w:eastAsia="Calibri" w:hAnsi="Calibri"/>
      <w:szCs w:val="22"/>
      <w:lang w:eastAsia="en-US"/>
    </w:rPr>
  </w:style>
  <w:style w:type="paragraph" w:customStyle="1" w:styleId="50">
    <w:name w:val="Знак Знак5 Знак Знак"/>
    <w:basedOn w:val="a0"/>
    <w:rsid w:val="00E54740"/>
    <w:rPr>
      <w:rFonts w:ascii="Verdana" w:hAnsi="Verdana"/>
      <w:sz w:val="24"/>
      <w:lang w:val="en-US" w:eastAsia="en-US"/>
    </w:rPr>
  </w:style>
  <w:style w:type="table" w:customStyle="1" w:styleId="1f2">
    <w:name w:val="Сетка таблицы1"/>
    <w:basedOn w:val="a2"/>
    <w:next w:val="a4"/>
    <w:rsid w:val="00E5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w:basedOn w:val="a0"/>
    <w:rsid w:val="00E54740"/>
    <w:rPr>
      <w:rFonts w:ascii="Verdana" w:hAnsi="Verdana" w:cs="Verdana"/>
      <w:sz w:val="20"/>
      <w:szCs w:val="20"/>
      <w:lang w:val="en-US" w:eastAsia="en-US"/>
    </w:rPr>
  </w:style>
  <w:style w:type="character" w:customStyle="1" w:styleId="60">
    <w:name w:val="Заголовок 6 Знак"/>
    <w:link w:val="6"/>
    <w:rsid w:val="00E54740"/>
    <w:rPr>
      <w:b/>
      <w:bCs/>
      <w:sz w:val="22"/>
      <w:szCs w:val="22"/>
      <w:lang w:val="ru-RU" w:eastAsia="ru-RU"/>
    </w:rPr>
  </w:style>
  <w:style w:type="paragraph" w:styleId="25">
    <w:name w:val="Body Text 2"/>
    <w:basedOn w:val="a0"/>
    <w:link w:val="26"/>
    <w:rsid w:val="00E54740"/>
    <w:pPr>
      <w:spacing w:after="120" w:line="480" w:lineRule="auto"/>
    </w:pPr>
  </w:style>
  <w:style w:type="character" w:customStyle="1" w:styleId="26">
    <w:name w:val="Основний текст 2 Знак"/>
    <w:link w:val="25"/>
    <w:rsid w:val="00E54740"/>
    <w:rPr>
      <w:rFonts w:ascii="Arial" w:hAnsi="Arial"/>
      <w:sz w:val="22"/>
      <w:szCs w:val="24"/>
      <w:lang w:eastAsia="ru-RU"/>
    </w:rPr>
  </w:style>
  <w:style w:type="character" w:customStyle="1" w:styleId="af5">
    <w:name w:val="Абзац списку Знак"/>
    <w:link w:val="af4"/>
    <w:locked/>
    <w:rsid w:val="00BC27A5"/>
    <w:rPr>
      <w:rFonts w:ascii="Calibri" w:eastAsia="Lucida Sans Unicode" w:hAnsi="Calibri" w:cs="font231"/>
      <w:kern w:val="1"/>
      <w:sz w:val="22"/>
      <w:szCs w:val="22"/>
      <w:lang w:eastAsia="ar-SA"/>
    </w:rPr>
  </w:style>
  <w:style w:type="character" w:customStyle="1" w:styleId="41">
    <w:name w:val="Заголовок 4 Знак"/>
    <w:basedOn w:val="a1"/>
    <w:link w:val="40"/>
    <w:rsid w:val="00BD6013"/>
    <w:rPr>
      <w:b/>
      <w:bCs/>
      <w:sz w:val="28"/>
      <w:szCs w:val="28"/>
    </w:rPr>
  </w:style>
  <w:style w:type="character" w:customStyle="1" w:styleId="90">
    <w:name w:val="Заголовок 9 Знак"/>
    <w:basedOn w:val="a1"/>
    <w:link w:val="9"/>
    <w:rsid w:val="00BD6013"/>
    <w:rPr>
      <w:rFonts w:ascii="Arial" w:hAnsi="Arial" w:cs="Arial"/>
      <w:sz w:val="22"/>
      <w:szCs w:val="22"/>
    </w:rPr>
  </w:style>
  <w:style w:type="paragraph" w:customStyle="1" w:styleId="1f3">
    <w:name w:val="Заголовок1"/>
    <w:basedOn w:val="a0"/>
    <w:next w:val="af1"/>
    <w:rsid w:val="00BD6013"/>
    <w:pPr>
      <w:keepNext/>
      <w:suppressAutoHyphens/>
      <w:spacing w:before="240" w:after="120" w:line="276" w:lineRule="auto"/>
    </w:pPr>
    <w:rPr>
      <w:rFonts w:eastAsia="MS Mincho" w:cs="Tahoma"/>
      <w:kern w:val="1"/>
      <w:sz w:val="28"/>
      <w:szCs w:val="28"/>
      <w:lang w:eastAsia="ar-SA"/>
    </w:rPr>
  </w:style>
  <w:style w:type="character" w:customStyle="1" w:styleId="af9">
    <w:name w:val="Текст кінцевої виноски Знак"/>
    <w:basedOn w:val="a1"/>
    <w:link w:val="af8"/>
    <w:uiPriority w:val="99"/>
    <w:rsid w:val="00BD6013"/>
    <w:rPr>
      <w:rFonts w:ascii="Arial" w:hAnsi="Arial"/>
      <w:lang w:eastAsia="ru-RU"/>
    </w:rPr>
  </w:style>
  <w:style w:type="paragraph" w:customStyle="1" w:styleId="affb">
    <w:name w:val="Стиль"/>
    <w:basedOn w:val="a0"/>
    <w:rsid w:val="00BD6013"/>
    <w:rPr>
      <w:rFonts w:ascii="Verdana" w:hAnsi="Verdana" w:cs="Verdana"/>
      <w:sz w:val="20"/>
      <w:szCs w:val="20"/>
      <w:lang w:val="en-US" w:eastAsia="en-US"/>
    </w:rPr>
  </w:style>
  <w:style w:type="paragraph" w:customStyle="1" w:styleId="CharChar10">
    <w:name w:val="Char Char1"/>
    <w:basedOn w:val="a0"/>
    <w:rsid w:val="00BD6013"/>
    <w:rPr>
      <w:rFonts w:ascii="Verdana" w:hAnsi="Verdana" w:cs="Verdana"/>
      <w:sz w:val="20"/>
      <w:szCs w:val="20"/>
      <w:lang w:val="en-US" w:eastAsia="en-US"/>
    </w:rPr>
  </w:style>
  <w:style w:type="paragraph" w:customStyle="1" w:styleId="1f4">
    <w:name w:val="Нумерований список1"/>
    <w:basedOn w:val="a0"/>
    <w:qFormat/>
    <w:rsid w:val="00BD6013"/>
  </w:style>
  <w:style w:type="character" w:customStyle="1" w:styleId="HTMLPreformattedChar1">
    <w:name w:val="HTML Preformatted Char1"/>
    <w:basedOn w:val="a1"/>
    <w:uiPriority w:val="99"/>
    <w:rsid w:val="00BD6013"/>
    <w:rPr>
      <w:rFonts w:ascii="Courier New" w:eastAsia="Times New Roman" w:hAnsi="Courier New" w:cs="Courier New"/>
      <w:sz w:val="20"/>
      <w:szCs w:val="20"/>
      <w:lang w:eastAsia="uk-UA"/>
    </w:rPr>
  </w:style>
  <w:style w:type="character" w:customStyle="1" w:styleId="5yl5">
    <w:name w:val="_5yl5"/>
    <w:rsid w:val="00BD6013"/>
  </w:style>
  <w:style w:type="paragraph" w:styleId="affc">
    <w:name w:val="TOC Heading"/>
    <w:basedOn w:val="10"/>
    <w:next w:val="a0"/>
    <w:uiPriority w:val="39"/>
    <w:unhideWhenUsed/>
    <w:qFormat/>
    <w:rsid w:val="00BD6013"/>
    <w:pPr>
      <w:keepLines/>
      <w:tabs>
        <w:tab w:val="clear" w:pos="567"/>
      </w:tabs>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szCs w:val="32"/>
      <w:lang w:eastAsia="uk-UA"/>
    </w:rPr>
  </w:style>
  <w:style w:type="character" w:styleId="affd">
    <w:name w:val="annotation reference"/>
    <w:basedOn w:val="a1"/>
    <w:uiPriority w:val="99"/>
    <w:rsid w:val="00BD6013"/>
    <w:rPr>
      <w:rFonts w:cs="Times New Roman"/>
      <w:sz w:val="16"/>
      <w:szCs w:val="16"/>
    </w:rPr>
  </w:style>
  <w:style w:type="paragraph" w:styleId="affe">
    <w:name w:val="annotation text"/>
    <w:basedOn w:val="a0"/>
    <w:link w:val="afff"/>
    <w:uiPriority w:val="99"/>
    <w:rsid w:val="00BD6013"/>
    <w:rPr>
      <w:sz w:val="20"/>
      <w:szCs w:val="20"/>
    </w:rPr>
  </w:style>
  <w:style w:type="character" w:customStyle="1" w:styleId="afff">
    <w:name w:val="Текст примітки Знак"/>
    <w:basedOn w:val="a1"/>
    <w:link w:val="affe"/>
    <w:uiPriority w:val="99"/>
    <w:rsid w:val="00BD6013"/>
    <w:rPr>
      <w:rFonts w:ascii="Arial" w:hAnsi="Arial"/>
      <w:lang w:eastAsia="ru-RU"/>
    </w:rPr>
  </w:style>
  <w:style w:type="paragraph" w:customStyle="1" w:styleId="1f5">
    <w:name w:val="Абзац списку1"/>
    <w:basedOn w:val="a0"/>
    <w:qFormat/>
    <w:rsid w:val="00BD6013"/>
    <w:pPr>
      <w:ind w:left="720"/>
      <w:contextualSpacing/>
    </w:pPr>
    <w:rPr>
      <w:rFonts w:ascii="Times New Roman" w:hAnsi="Times New Roman"/>
      <w:sz w:val="20"/>
      <w:szCs w:val="20"/>
    </w:rPr>
  </w:style>
  <w:style w:type="character" w:customStyle="1" w:styleId="uficommentbody">
    <w:name w:val="uficommentbody"/>
    <w:basedOn w:val="a1"/>
    <w:rsid w:val="00BD6013"/>
  </w:style>
  <w:style w:type="paragraph" w:styleId="afff0">
    <w:name w:val="annotation subject"/>
    <w:basedOn w:val="affe"/>
    <w:next w:val="affe"/>
    <w:link w:val="afff1"/>
    <w:unhideWhenUsed/>
    <w:rsid w:val="00BD6013"/>
    <w:rPr>
      <w:b/>
      <w:bCs/>
    </w:rPr>
  </w:style>
  <w:style w:type="character" w:customStyle="1" w:styleId="afff1">
    <w:name w:val="Тема примітки Знак"/>
    <w:basedOn w:val="afff"/>
    <w:link w:val="afff0"/>
    <w:rsid w:val="00BD6013"/>
    <w:rPr>
      <w:rFonts w:ascii="Arial" w:hAnsi="Arial"/>
      <w:b/>
      <w:bCs/>
      <w:lang w:eastAsia="ru-RU"/>
    </w:rPr>
  </w:style>
  <w:style w:type="paragraph" w:styleId="afff2">
    <w:name w:val="Document Map"/>
    <w:basedOn w:val="a0"/>
    <w:link w:val="1f6"/>
    <w:qFormat/>
    <w:rsid w:val="00BD6013"/>
    <w:pPr>
      <w:shd w:val="clear" w:color="auto" w:fill="000080"/>
    </w:pPr>
    <w:rPr>
      <w:rFonts w:ascii="Tahoma" w:hAnsi="Tahoma" w:cs="Tahoma"/>
      <w:sz w:val="20"/>
      <w:szCs w:val="20"/>
      <w:lang w:eastAsia="uk-UA"/>
    </w:rPr>
  </w:style>
  <w:style w:type="character" w:customStyle="1" w:styleId="1f6">
    <w:name w:val="Схема документа Знак1"/>
    <w:basedOn w:val="a1"/>
    <w:link w:val="afff2"/>
    <w:rsid w:val="00BD6013"/>
    <w:rPr>
      <w:rFonts w:ascii="Tahoma" w:hAnsi="Tahoma" w:cs="Tahoma"/>
      <w:shd w:val="clear" w:color="auto" w:fill="000080"/>
    </w:rPr>
  </w:style>
  <w:style w:type="paragraph" w:styleId="27">
    <w:name w:val="List Bullet 2"/>
    <w:basedOn w:val="a0"/>
    <w:autoRedefine/>
    <w:rsid w:val="00BD6013"/>
    <w:pPr>
      <w:tabs>
        <w:tab w:val="num" w:pos="0"/>
        <w:tab w:val="num" w:pos="1080"/>
      </w:tabs>
      <w:suppressAutoHyphens/>
      <w:ind w:left="1080"/>
      <w:jc w:val="both"/>
    </w:pPr>
    <w:rPr>
      <w:rFonts w:ascii="Times New Roman" w:hAnsi="Times New Roman"/>
      <w:b/>
      <w:color w:val="000000"/>
      <w:sz w:val="28"/>
      <w:szCs w:val="28"/>
      <w:lang w:eastAsia="ar-SA"/>
    </w:rPr>
  </w:style>
  <w:style w:type="paragraph" w:customStyle="1" w:styleId="WW-2">
    <w:name w:val="WW-Основной текст с отступом 2"/>
    <w:basedOn w:val="a0"/>
    <w:rsid w:val="00BD6013"/>
    <w:pPr>
      <w:suppressAutoHyphens/>
      <w:ind w:firstLine="851"/>
    </w:pPr>
    <w:rPr>
      <w:rFonts w:ascii="Calibri" w:hAnsi="Calibri"/>
      <w:sz w:val="28"/>
      <w:szCs w:val="20"/>
      <w:lang w:val="en-US" w:eastAsia="ar-SA"/>
    </w:rPr>
  </w:style>
  <w:style w:type="character" w:styleId="afff3">
    <w:name w:val="page number"/>
    <w:rsid w:val="00BD6013"/>
    <w:rPr>
      <w:rFonts w:cs="Times New Roman"/>
    </w:rPr>
  </w:style>
  <w:style w:type="character" w:customStyle="1" w:styleId="FontStyle32">
    <w:name w:val="Font Style32"/>
    <w:rsid w:val="00BD6013"/>
    <w:rPr>
      <w:rFonts w:ascii="Times New Roman" w:hAnsi="Times New Roman" w:cs="Times New Roman"/>
      <w:sz w:val="26"/>
      <w:szCs w:val="26"/>
    </w:rPr>
  </w:style>
  <w:style w:type="character" w:customStyle="1" w:styleId="FontStyle29">
    <w:name w:val="Font Style29"/>
    <w:rsid w:val="00BD6013"/>
    <w:rPr>
      <w:rFonts w:ascii="Times New Roman" w:hAnsi="Times New Roman" w:cs="Times New Roman"/>
      <w:sz w:val="26"/>
      <w:szCs w:val="26"/>
    </w:rPr>
  </w:style>
  <w:style w:type="paragraph" w:customStyle="1" w:styleId="1f7">
    <w:name w:val="Основной текст с отступом1"/>
    <w:basedOn w:val="a0"/>
    <w:rsid w:val="00BD6013"/>
    <w:pPr>
      <w:tabs>
        <w:tab w:val="left" w:pos="0"/>
      </w:tabs>
      <w:suppressAutoHyphens/>
      <w:autoSpaceDE w:val="0"/>
      <w:ind w:firstLine="851"/>
      <w:jc w:val="both"/>
    </w:pPr>
    <w:rPr>
      <w:rFonts w:ascii="Times New Roman" w:hAnsi="Times New Roman"/>
      <w:sz w:val="28"/>
      <w:szCs w:val="28"/>
      <w:lang w:eastAsia="ar-SA"/>
    </w:rPr>
  </w:style>
  <w:style w:type="character" w:customStyle="1" w:styleId="afff4">
    <w:name w:val="Основной текст_"/>
    <w:rsid w:val="00BD6013"/>
    <w:rPr>
      <w:sz w:val="24"/>
      <w:szCs w:val="24"/>
      <w:lang w:val="ru-RU" w:eastAsia="ar-SA" w:bidi="ar-SA"/>
    </w:rPr>
  </w:style>
  <w:style w:type="paragraph" w:customStyle="1" w:styleId="afff5">
    <w:name w:val="Содержимое таблицы"/>
    <w:basedOn w:val="a0"/>
    <w:rsid w:val="00BD6013"/>
    <w:pPr>
      <w:widowControl w:val="0"/>
      <w:suppressLineNumbers/>
      <w:suppressAutoHyphens/>
    </w:pPr>
    <w:rPr>
      <w:rFonts w:ascii="Times New Roman" w:eastAsia="Andale Sans UI" w:hAnsi="Times New Roman"/>
      <w:kern w:val="1"/>
      <w:sz w:val="24"/>
    </w:rPr>
  </w:style>
  <w:style w:type="paragraph" w:customStyle="1" w:styleId="afff6">
    <w:name w:val="Знак 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character" w:customStyle="1" w:styleId="rvts23">
    <w:name w:val="rvts23"/>
    <w:rsid w:val="00BD6013"/>
  </w:style>
  <w:style w:type="character" w:styleId="afff7">
    <w:name w:val="line number"/>
    <w:basedOn w:val="a1"/>
    <w:rsid w:val="00BD6013"/>
  </w:style>
  <w:style w:type="paragraph" w:styleId="afff8">
    <w:name w:val="Title"/>
    <w:basedOn w:val="a0"/>
    <w:next w:val="a0"/>
    <w:link w:val="afff9"/>
    <w:qFormat/>
    <w:rsid w:val="00BD6013"/>
    <w:pPr>
      <w:spacing w:before="240" w:after="60"/>
      <w:jc w:val="center"/>
      <w:outlineLvl w:val="0"/>
    </w:pPr>
    <w:rPr>
      <w:rFonts w:ascii="Cambria" w:hAnsi="Cambria"/>
      <w:b/>
      <w:bCs/>
      <w:kern w:val="28"/>
      <w:sz w:val="32"/>
      <w:szCs w:val="32"/>
    </w:rPr>
  </w:style>
  <w:style w:type="character" w:customStyle="1" w:styleId="afff9">
    <w:name w:val="Назва Знак"/>
    <w:basedOn w:val="a1"/>
    <w:link w:val="afff8"/>
    <w:rsid w:val="00BD6013"/>
    <w:rPr>
      <w:rFonts w:ascii="Cambria" w:hAnsi="Cambria"/>
      <w:b/>
      <w:bCs/>
      <w:kern w:val="28"/>
      <w:sz w:val="32"/>
      <w:szCs w:val="32"/>
      <w:lang w:eastAsia="ru-RU"/>
    </w:rPr>
  </w:style>
  <w:style w:type="character" w:customStyle="1" w:styleId="213pt">
    <w:name w:val="Основной текст (2) + 13 pt"/>
    <w:aliases w:val="Не полужирный"/>
    <w:rsid w:val="00BD6013"/>
    <w:rPr>
      <w:b/>
      <w:bCs/>
      <w:sz w:val="26"/>
      <w:szCs w:val="26"/>
      <w:shd w:val="clear" w:color="auto" w:fill="FFFFFF"/>
    </w:rPr>
  </w:style>
  <w:style w:type="paragraph" w:customStyle="1" w:styleId="1f8">
    <w:name w:val="Без інтервалів1"/>
    <w:link w:val="afffa"/>
    <w:qFormat/>
    <w:rsid w:val="00BD6013"/>
    <w:rPr>
      <w:rFonts w:eastAsia="Calibri"/>
      <w:bCs/>
      <w:iCs/>
      <w:sz w:val="28"/>
      <w:szCs w:val="28"/>
      <w:lang w:val="ru-RU" w:eastAsia="en-US"/>
    </w:rPr>
  </w:style>
  <w:style w:type="character" w:customStyle="1" w:styleId="afffa">
    <w:name w:val="Без інтервалів Знак"/>
    <w:link w:val="1f8"/>
    <w:rsid w:val="00BD6013"/>
    <w:rPr>
      <w:rFonts w:eastAsia="Calibri"/>
      <w:bCs/>
      <w:iCs/>
      <w:sz w:val="28"/>
      <w:szCs w:val="28"/>
      <w:lang w:val="ru-RU" w:eastAsia="en-US"/>
    </w:rPr>
  </w:style>
  <w:style w:type="paragraph" w:styleId="28">
    <w:name w:val="Body Text Indent 2"/>
    <w:basedOn w:val="a0"/>
    <w:link w:val="29"/>
    <w:unhideWhenUsed/>
    <w:rsid w:val="00BD6013"/>
    <w:pPr>
      <w:spacing w:after="120" w:line="480" w:lineRule="auto"/>
      <w:ind w:left="283"/>
    </w:pPr>
    <w:rPr>
      <w:rFonts w:ascii="Times New Roman" w:hAnsi="Times New Roman"/>
      <w:sz w:val="24"/>
    </w:rPr>
  </w:style>
  <w:style w:type="character" w:customStyle="1" w:styleId="29">
    <w:name w:val="Основний текст з відступом 2 Знак"/>
    <w:basedOn w:val="a1"/>
    <w:link w:val="28"/>
    <w:rsid w:val="00BD6013"/>
    <w:rPr>
      <w:sz w:val="24"/>
      <w:szCs w:val="24"/>
      <w:lang w:eastAsia="ru-RU"/>
    </w:rPr>
  </w:style>
  <w:style w:type="character" w:customStyle="1" w:styleId="26pt">
    <w:name w:val="Основной текст (2) + 6 pt"/>
    <w:rsid w:val="00BD6013"/>
    <w:rPr>
      <w:rFonts w:ascii="Arial" w:eastAsia="Arial" w:hAnsi="Arial" w:cs="Arial" w:hint="default"/>
      <w:b w:val="0"/>
      <w:bCs w:val="0"/>
      <w:i w:val="0"/>
      <w:iCs w:val="0"/>
      <w:smallCaps w:val="0"/>
      <w:strike w:val="0"/>
      <w:dstrike w:val="0"/>
      <w:color w:val="000000"/>
      <w:spacing w:val="0"/>
      <w:w w:val="100"/>
      <w:position w:val="0"/>
      <w:sz w:val="12"/>
      <w:szCs w:val="12"/>
      <w:u w:val="none"/>
      <w:effect w:val="none"/>
      <w:lang w:val="uk-UA" w:eastAsia="uk-UA" w:bidi="uk-UA"/>
    </w:rPr>
  </w:style>
  <w:style w:type="paragraph" w:styleId="34">
    <w:name w:val="Body Text Indent 3"/>
    <w:basedOn w:val="a0"/>
    <w:link w:val="35"/>
    <w:rsid w:val="00BD6013"/>
    <w:pPr>
      <w:spacing w:after="120"/>
      <w:ind w:left="283"/>
    </w:pPr>
    <w:rPr>
      <w:rFonts w:ascii="Times New Roman" w:hAnsi="Times New Roman"/>
      <w:sz w:val="16"/>
      <w:szCs w:val="16"/>
    </w:rPr>
  </w:style>
  <w:style w:type="character" w:customStyle="1" w:styleId="35">
    <w:name w:val="Основний текст з відступом 3 Знак"/>
    <w:basedOn w:val="a1"/>
    <w:link w:val="34"/>
    <w:rsid w:val="00BD6013"/>
    <w:rPr>
      <w:sz w:val="16"/>
      <w:szCs w:val="16"/>
      <w:lang w:eastAsia="ru-RU"/>
    </w:rPr>
  </w:style>
  <w:style w:type="paragraph" w:customStyle="1" w:styleId="StyleZakonu">
    <w:name w:val="StyleZakonu"/>
    <w:basedOn w:val="a0"/>
    <w:link w:val="StyleZakonu0"/>
    <w:rsid w:val="00BD6013"/>
    <w:pPr>
      <w:spacing w:after="60" w:line="220" w:lineRule="exact"/>
      <w:ind w:firstLine="284"/>
      <w:jc w:val="both"/>
    </w:pPr>
    <w:rPr>
      <w:rFonts w:ascii="Times New Roman" w:hAnsi="Times New Roman"/>
      <w:sz w:val="20"/>
      <w:szCs w:val="20"/>
    </w:rPr>
  </w:style>
  <w:style w:type="character" w:customStyle="1" w:styleId="StyleZakonu0">
    <w:name w:val="StyleZakonu Знак"/>
    <w:link w:val="StyleZakonu"/>
    <w:locked/>
    <w:rsid w:val="00BD6013"/>
    <w:rPr>
      <w:lang w:eastAsia="ru-RU"/>
    </w:rPr>
  </w:style>
  <w:style w:type="paragraph" w:customStyle="1" w:styleId="afffb">
    <w:name w:val="Табличний"/>
    <w:basedOn w:val="40"/>
    <w:rsid w:val="00BD6013"/>
    <w:pPr>
      <w:spacing w:before="0" w:after="0"/>
      <w:jc w:val="center"/>
    </w:pPr>
    <w:rPr>
      <w:rFonts w:ascii="Arial" w:hAnsi="Arial"/>
      <w:b w:val="0"/>
      <w:bCs w:val="0"/>
      <w:snapToGrid w:val="0"/>
      <w:color w:val="000000"/>
      <w:sz w:val="22"/>
      <w:szCs w:val="20"/>
      <w:lang w:eastAsia="ru-RU"/>
    </w:rPr>
  </w:style>
  <w:style w:type="paragraph" w:customStyle="1" w:styleId="Style1">
    <w:name w:val="Style1"/>
    <w:basedOn w:val="a0"/>
    <w:link w:val="Style1Char"/>
    <w:qFormat/>
    <w:rsid w:val="00BD6013"/>
    <w:pPr>
      <w:widowControl w:val="0"/>
      <w:suppressAutoHyphens/>
      <w:spacing w:line="320" w:lineRule="exact"/>
    </w:pPr>
    <w:rPr>
      <w:rFonts w:ascii="Times New Roman" w:eastAsia="Arial Unicode MS" w:hAnsi="Times New Roman"/>
      <w:sz w:val="24"/>
      <w:szCs w:val="20"/>
    </w:rPr>
  </w:style>
  <w:style w:type="character" w:customStyle="1" w:styleId="FontStyle12">
    <w:name w:val="Font Style12"/>
    <w:rsid w:val="00BD6013"/>
    <w:rPr>
      <w:rFonts w:ascii="Times New Roman" w:hAnsi="Times New Roman" w:cs="Times New Roman" w:hint="default"/>
      <w:sz w:val="26"/>
      <w:szCs w:val="26"/>
    </w:rPr>
  </w:style>
  <w:style w:type="character" w:customStyle="1" w:styleId="1f9">
    <w:name w:val="Основной текст Знак1"/>
    <w:locked/>
    <w:rsid w:val="00BD6013"/>
    <w:rPr>
      <w:rFonts w:ascii="Times New Roman" w:hAnsi="Times New Roman" w:cs="Times New Roman"/>
      <w:color w:val="000000"/>
      <w:sz w:val="24"/>
      <w:szCs w:val="24"/>
      <w:lang w:val="uk-UA" w:eastAsia="ru-RU"/>
    </w:rPr>
  </w:style>
  <w:style w:type="paragraph" w:customStyle="1" w:styleId="ms-rteelement-p">
    <w:name w:val="ms-rteelement-p"/>
    <w:basedOn w:val="a0"/>
    <w:rsid w:val="00BD6013"/>
    <w:pPr>
      <w:spacing w:before="100" w:beforeAutospacing="1" w:after="100" w:afterAutospacing="1"/>
    </w:pPr>
    <w:rPr>
      <w:rFonts w:ascii="Times New Roman" w:eastAsia="SimSun" w:hAnsi="Times New Roman"/>
      <w:sz w:val="24"/>
      <w:lang w:val="ru-RU" w:eastAsia="zh-CN"/>
    </w:rPr>
  </w:style>
  <w:style w:type="paragraph" w:styleId="36">
    <w:name w:val="Body Text 3"/>
    <w:basedOn w:val="a0"/>
    <w:link w:val="37"/>
    <w:rsid w:val="00BD6013"/>
    <w:pPr>
      <w:spacing w:after="120"/>
    </w:pPr>
    <w:rPr>
      <w:rFonts w:ascii="Times New Roman" w:hAnsi="Times New Roman"/>
      <w:sz w:val="16"/>
      <w:szCs w:val="16"/>
      <w:lang w:val="ru-RU"/>
    </w:rPr>
  </w:style>
  <w:style w:type="character" w:customStyle="1" w:styleId="37">
    <w:name w:val="Основний текст 3 Знак"/>
    <w:basedOn w:val="a1"/>
    <w:link w:val="36"/>
    <w:rsid w:val="00BD6013"/>
    <w:rPr>
      <w:sz w:val="16"/>
      <w:szCs w:val="16"/>
      <w:lang w:val="ru-RU" w:eastAsia="ru-RU"/>
    </w:rPr>
  </w:style>
  <w:style w:type="paragraph" w:customStyle="1" w:styleId="afffc">
    <w:name w:val="Знак Знак Знак Знак Знак Знак Знак Знак Знак Знак Знак Знак Знак Знак"/>
    <w:basedOn w:val="a0"/>
    <w:rsid w:val="00BD6013"/>
    <w:rPr>
      <w:rFonts w:ascii="Verdana" w:hAnsi="Verdana" w:cs="Verdana"/>
      <w:sz w:val="20"/>
      <w:szCs w:val="20"/>
      <w:lang w:val="en-US" w:eastAsia="en-US"/>
    </w:rPr>
  </w:style>
  <w:style w:type="paragraph" w:styleId="afffd">
    <w:name w:val="footnote text"/>
    <w:basedOn w:val="a0"/>
    <w:link w:val="afffe"/>
    <w:uiPriority w:val="99"/>
    <w:unhideWhenUsed/>
    <w:rsid w:val="00BD6013"/>
    <w:rPr>
      <w:rFonts w:asciiTheme="minorHAnsi" w:eastAsiaTheme="minorHAnsi" w:hAnsiTheme="minorHAnsi" w:cstheme="minorBidi"/>
      <w:sz w:val="20"/>
      <w:szCs w:val="20"/>
      <w:lang w:eastAsia="en-US"/>
    </w:rPr>
  </w:style>
  <w:style w:type="character" w:customStyle="1" w:styleId="afffe">
    <w:name w:val="Текст виноски Знак"/>
    <w:basedOn w:val="a1"/>
    <w:link w:val="afffd"/>
    <w:uiPriority w:val="99"/>
    <w:rsid w:val="00BD6013"/>
    <w:rPr>
      <w:rFonts w:asciiTheme="minorHAnsi" w:eastAsiaTheme="minorHAnsi" w:hAnsiTheme="minorHAnsi" w:cstheme="minorBidi"/>
      <w:lang w:eastAsia="en-US"/>
    </w:rPr>
  </w:style>
  <w:style w:type="character" w:customStyle="1" w:styleId="fontstyle01">
    <w:name w:val="fontstyle01"/>
    <w:basedOn w:val="a1"/>
    <w:rsid w:val="00BD6013"/>
    <w:rPr>
      <w:rFonts w:ascii="Times New Roman" w:hAnsi="Times New Roman" w:cs="Times New Roman" w:hint="default"/>
      <w:b w:val="0"/>
      <w:bCs w:val="0"/>
      <w:i w:val="0"/>
      <w:iCs w:val="0"/>
      <w:color w:val="000000"/>
      <w:sz w:val="20"/>
      <w:szCs w:val="20"/>
    </w:rPr>
  </w:style>
  <w:style w:type="character" w:customStyle="1" w:styleId="fontstyle31">
    <w:name w:val="fontstyle31"/>
    <w:rsid w:val="00BD6013"/>
    <w:rPr>
      <w:rFonts w:ascii="ArialMT" w:hAnsi="ArialMT" w:hint="default"/>
      <w:b w:val="0"/>
      <w:bCs w:val="0"/>
      <w:i w:val="0"/>
      <w:iCs w:val="0"/>
      <w:color w:val="000000"/>
      <w:sz w:val="22"/>
      <w:szCs w:val="22"/>
    </w:rPr>
  </w:style>
  <w:style w:type="paragraph" w:customStyle="1" w:styleId="TableTitle">
    <w:name w:val="Table Title"/>
    <w:basedOn w:val="a0"/>
    <w:next w:val="a0"/>
    <w:autoRedefine/>
    <w:qFormat/>
    <w:rsid w:val="00BD6013"/>
    <w:pPr>
      <w:keepNext/>
      <w:keepLines/>
      <w:suppressAutoHyphens/>
      <w:jc w:val="right"/>
    </w:pPr>
    <w:rPr>
      <w:rFonts w:ascii="Times New Roman" w:hAnsi="Times New Roman"/>
      <w:sz w:val="24"/>
      <w:lang w:eastAsia="en-US"/>
    </w:rPr>
  </w:style>
  <w:style w:type="character" w:customStyle="1" w:styleId="shorttext">
    <w:name w:val="short_text"/>
    <w:basedOn w:val="a1"/>
    <w:rsid w:val="00BD6013"/>
    <w:rPr>
      <w:rFonts w:ascii="Times New Roman" w:hAnsi="Times New Roman" w:cs="Times New Roman" w:hint="default"/>
    </w:rPr>
  </w:style>
  <w:style w:type="character" w:customStyle="1" w:styleId="8pt10">
    <w:name w:val="Основной текст + 8 pt10"/>
    <w:aliases w:val="Интервал 0 pt19"/>
    <w:uiPriority w:val="99"/>
    <w:rsid w:val="00BD6013"/>
    <w:rPr>
      <w:rFonts w:ascii="Bookman Old Style" w:hAnsi="Bookman Old Style" w:hint="default"/>
      <w:strike w:val="0"/>
      <w:dstrike w:val="0"/>
      <w:spacing w:val="0"/>
      <w:sz w:val="16"/>
      <w:u w:val="none"/>
      <w:effect w:val="none"/>
    </w:rPr>
  </w:style>
  <w:style w:type="character" w:customStyle="1" w:styleId="FontStyle14">
    <w:name w:val="Font Style14"/>
    <w:rsid w:val="00BD6013"/>
    <w:rPr>
      <w:rFonts w:ascii="Times New Roman" w:hAnsi="Times New Roman" w:cs="Times New Roman" w:hint="default"/>
      <w:b/>
      <w:bCs w:val="0"/>
      <w:sz w:val="26"/>
    </w:rPr>
  </w:style>
  <w:style w:type="character" w:customStyle="1" w:styleId="longtext1">
    <w:name w:val="long_text1"/>
    <w:basedOn w:val="a1"/>
    <w:rsid w:val="00BD6013"/>
    <w:rPr>
      <w:rFonts w:ascii="Times New Roman" w:hAnsi="Times New Roman" w:cs="Times New Roman" w:hint="default"/>
      <w:sz w:val="20"/>
      <w:szCs w:val="20"/>
    </w:rPr>
  </w:style>
  <w:style w:type="paragraph" w:customStyle="1" w:styleId="1fa">
    <w:name w:val="Абзац списку1"/>
    <w:basedOn w:val="a0"/>
    <w:uiPriority w:val="99"/>
    <w:qFormat/>
    <w:rsid w:val="00BD6013"/>
    <w:pPr>
      <w:spacing w:after="200" w:line="276" w:lineRule="auto"/>
      <w:ind w:left="720"/>
    </w:pPr>
    <w:rPr>
      <w:rFonts w:ascii="Calibri" w:eastAsia="Calibri" w:hAnsi="Calibri" w:cs="Calibri"/>
      <w:szCs w:val="22"/>
      <w:lang w:eastAsia="en-US"/>
    </w:rPr>
  </w:style>
  <w:style w:type="paragraph" w:customStyle="1" w:styleId="WW-Normal">
    <w:name w:val="WW-Normal"/>
    <w:rsid w:val="002B719F"/>
    <w:pPr>
      <w:suppressAutoHyphens/>
      <w:autoSpaceDE w:val="0"/>
    </w:pPr>
    <w:rPr>
      <w:rFonts w:eastAsia="Arial"/>
      <w:color w:val="000000"/>
      <w:sz w:val="24"/>
      <w:szCs w:val="24"/>
      <w:lang w:val="ru-RU" w:eastAsia="ar-SA"/>
    </w:rPr>
  </w:style>
  <w:style w:type="paragraph" w:customStyle="1" w:styleId="N">
    <w:name w:val="N"/>
    <w:qFormat/>
    <w:rsid w:val="002B719F"/>
    <w:pPr>
      <w:spacing w:after="200" w:line="276" w:lineRule="auto"/>
    </w:pPr>
    <w:rPr>
      <w:rFonts w:ascii="Calibri" w:eastAsia="Calibri" w:hAnsi="Calibri"/>
      <w:sz w:val="22"/>
      <w:szCs w:val="22"/>
      <w:lang w:val="ru-RU" w:eastAsia="en-US"/>
    </w:rPr>
  </w:style>
  <w:style w:type="paragraph" w:customStyle="1" w:styleId="Style8">
    <w:name w:val="Style8"/>
    <w:basedOn w:val="a0"/>
    <w:rsid w:val="002B719F"/>
    <w:pPr>
      <w:widowControl w:val="0"/>
      <w:suppressAutoHyphens/>
      <w:autoSpaceDE w:val="0"/>
      <w:spacing w:line="323" w:lineRule="exact"/>
      <w:ind w:firstLine="696"/>
    </w:pPr>
    <w:rPr>
      <w:rFonts w:ascii="Times New Roman" w:eastAsia="SimSun" w:hAnsi="Times New Roman" w:cs="Mangal"/>
      <w:kern w:val="2"/>
      <w:sz w:val="24"/>
      <w:lang w:eastAsia="hi-IN" w:bidi="hi-IN"/>
    </w:rPr>
  </w:style>
  <w:style w:type="character" w:customStyle="1" w:styleId="FontStyle13">
    <w:name w:val="Font Style13"/>
    <w:rsid w:val="002B719F"/>
    <w:rPr>
      <w:rFonts w:ascii="Times New Roman" w:hAnsi="Times New Roman" w:cs="Times New Roman" w:hint="default"/>
      <w:sz w:val="26"/>
      <w:szCs w:val="26"/>
    </w:rPr>
  </w:style>
  <w:style w:type="paragraph" w:customStyle="1" w:styleId="Heading21">
    <w:name w:val="Heading 21"/>
    <w:qFormat/>
    <w:rsid w:val="00CD7C37"/>
    <w:pPr>
      <w:keepLines/>
      <w:suppressAutoHyphens/>
      <w:spacing w:before="200" w:after="200" w:line="276" w:lineRule="auto"/>
      <w:outlineLvl w:val="1"/>
    </w:pPr>
    <w:rPr>
      <w:rFonts w:ascii="Calibri Light" w:eastAsia="Calibri Light" w:hAnsi="Calibri Light" w:cs="Calibri Light"/>
      <w:b/>
      <w:color w:val="5B9BD5"/>
      <w:sz w:val="26"/>
      <w:szCs w:val="26"/>
      <w:lang w:val="ru-RU" w:eastAsia="zh-CN"/>
    </w:rPr>
  </w:style>
  <w:style w:type="paragraph" w:customStyle="1" w:styleId="Heading31">
    <w:name w:val="Heading 31"/>
    <w:qFormat/>
    <w:rsid w:val="007B5EE3"/>
    <w:pPr>
      <w:keepLines/>
      <w:numPr>
        <w:ilvl w:val="2"/>
        <w:numId w:val="9"/>
      </w:numPr>
      <w:suppressAutoHyphens/>
      <w:spacing w:before="120" w:after="120"/>
      <w:outlineLvl w:val="2"/>
    </w:pPr>
    <w:rPr>
      <w:rFonts w:ascii="Arial" w:eastAsia="Calibri Light" w:hAnsi="Arial" w:cs="Calibri Light"/>
      <w:b/>
      <w:color w:val="365F91" w:themeColor="accent1" w:themeShade="BF"/>
      <w:sz w:val="22"/>
      <w:szCs w:val="22"/>
      <w:lang w:val="ru-RU" w:eastAsia="zh-CN"/>
    </w:rPr>
  </w:style>
  <w:style w:type="paragraph" w:customStyle="1" w:styleId="BodyText1">
    <w:name w:val="Body Text1"/>
    <w:qFormat/>
    <w:rsid w:val="000E150E"/>
    <w:pPr>
      <w:suppressAutoHyphens/>
      <w:spacing w:before="180" w:after="200" w:line="276" w:lineRule="auto"/>
      <w:jc w:val="both"/>
    </w:pPr>
    <w:rPr>
      <w:rFonts w:ascii="Arial" w:hAnsi="Arial" w:cs="Arial"/>
      <w:color w:val="00000A"/>
      <w:sz w:val="22"/>
      <w:szCs w:val="22"/>
      <w:lang w:val="ru-RU" w:eastAsia="zh-CN"/>
    </w:rPr>
  </w:style>
  <w:style w:type="character" w:customStyle="1" w:styleId="Char">
    <w:name w:val="Заголовок Char"/>
    <w:basedOn w:val="a1"/>
    <w:link w:val="15"/>
    <w:rsid w:val="000E150E"/>
    <w:rPr>
      <w:rFonts w:ascii="Arial" w:eastAsia="MS Mincho" w:hAnsi="Arial" w:cs="Tahoma"/>
      <w:kern w:val="1"/>
      <w:sz w:val="28"/>
      <w:szCs w:val="28"/>
      <w:lang w:eastAsia="ar-SA"/>
    </w:rPr>
  </w:style>
  <w:style w:type="paragraph" w:customStyle="1" w:styleId="List1">
    <w:name w:val="List1"/>
    <w:basedOn w:val="BodyText1"/>
    <w:qFormat/>
    <w:rsid w:val="000E150E"/>
    <w:rPr>
      <w:rFonts w:cs="FreeSans"/>
    </w:rPr>
  </w:style>
  <w:style w:type="paragraph" w:customStyle="1" w:styleId="Caption1">
    <w:name w:val="Caption1"/>
    <w:qFormat/>
    <w:rsid w:val="000E150E"/>
    <w:pPr>
      <w:suppressLineNumbers/>
      <w:suppressAutoHyphens/>
      <w:spacing w:before="120" w:after="120" w:line="276" w:lineRule="auto"/>
    </w:pPr>
    <w:rPr>
      <w:rFonts w:ascii="Calibri" w:eastAsia="Calibri" w:hAnsi="Calibri" w:cs="FreeSans"/>
      <w:i/>
      <w:iCs/>
      <w:color w:val="00000A"/>
      <w:sz w:val="24"/>
      <w:szCs w:val="24"/>
      <w:lang w:val="ru-RU" w:eastAsia="zh-CN"/>
    </w:rPr>
  </w:style>
  <w:style w:type="paragraph" w:customStyle="1" w:styleId="affff">
    <w:name w:val="Покажчик"/>
    <w:qFormat/>
    <w:rsid w:val="000E150E"/>
    <w:pPr>
      <w:suppressLineNumbers/>
      <w:suppressAutoHyphens/>
      <w:spacing w:after="200" w:line="276" w:lineRule="auto"/>
    </w:pPr>
    <w:rPr>
      <w:rFonts w:ascii="Calibri" w:eastAsia="Calibri" w:hAnsi="Calibri" w:cs="FreeSans"/>
      <w:color w:val="00000A"/>
      <w:sz w:val="22"/>
      <w:szCs w:val="22"/>
      <w:lang w:val="ru-RU" w:eastAsia="zh-CN"/>
    </w:rPr>
  </w:style>
  <w:style w:type="paragraph" w:customStyle="1" w:styleId="TOC61">
    <w:name w:val="TOC 61"/>
    <w:qFormat/>
    <w:rsid w:val="000E150E"/>
    <w:pPr>
      <w:suppressLineNumbers/>
      <w:suppressAutoHyphens/>
      <w:spacing w:after="200" w:line="276" w:lineRule="auto"/>
      <w:ind w:left="1415"/>
    </w:pPr>
    <w:rPr>
      <w:rFonts w:ascii="Calibri" w:eastAsia="Calibri" w:hAnsi="Calibri" w:cs="Calibri"/>
      <w:color w:val="00000A"/>
      <w:sz w:val="22"/>
      <w:szCs w:val="22"/>
      <w:lang w:val="ru-RU" w:eastAsia="zh-CN"/>
    </w:rPr>
  </w:style>
  <w:style w:type="paragraph" w:customStyle="1" w:styleId="rvps501">
    <w:name w:val="rvps501"/>
    <w:qFormat/>
    <w:rsid w:val="000E150E"/>
    <w:pPr>
      <w:suppressAutoHyphens/>
      <w:spacing w:before="100" w:after="100"/>
    </w:pPr>
    <w:rPr>
      <w:color w:val="00000A"/>
      <w:sz w:val="22"/>
      <w:szCs w:val="24"/>
      <w:lang w:val="ru-RU" w:eastAsia="zh-CN"/>
    </w:rPr>
  </w:style>
  <w:style w:type="paragraph" w:customStyle="1" w:styleId="rvps502">
    <w:name w:val="rvps502"/>
    <w:qFormat/>
    <w:rsid w:val="000E150E"/>
    <w:pPr>
      <w:suppressAutoHyphens/>
      <w:spacing w:before="100" w:after="100"/>
    </w:pPr>
    <w:rPr>
      <w:color w:val="00000A"/>
      <w:sz w:val="22"/>
      <w:szCs w:val="24"/>
      <w:lang w:val="ru-RU" w:eastAsia="zh-CN"/>
    </w:rPr>
  </w:style>
  <w:style w:type="paragraph" w:customStyle="1" w:styleId="rvps503">
    <w:name w:val="rvps503"/>
    <w:qFormat/>
    <w:rsid w:val="000E150E"/>
    <w:pPr>
      <w:suppressAutoHyphens/>
      <w:spacing w:before="100" w:after="100"/>
    </w:pPr>
    <w:rPr>
      <w:color w:val="00000A"/>
      <w:sz w:val="22"/>
      <w:szCs w:val="24"/>
      <w:lang w:val="ru-RU" w:eastAsia="zh-CN"/>
    </w:rPr>
  </w:style>
  <w:style w:type="paragraph" w:customStyle="1" w:styleId="rvps507">
    <w:name w:val="rvps507"/>
    <w:qFormat/>
    <w:rsid w:val="000E150E"/>
    <w:pPr>
      <w:suppressAutoHyphens/>
      <w:spacing w:before="100" w:after="100"/>
    </w:pPr>
    <w:rPr>
      <w:color w:val="00000A"/>
      <w:sz w:val="22"/>
      <w:szCs w:val="24"/>
      <w:lang w:val="ru-RU" w:eastAsia="zh-CN"/>
    </w:rPr>
  </w:style>
  <w:style w:type="paragraph" w:customStyle="1" w:styleId="TOC21">
    <w:name w:val="TOC 21"/>
    <w:qFormat/>
    <w:rsid w:val="000E150E"/>
    <w:pPr>
      <w:suppressLineNumbers/>
      <w:suppressAutoHyphens/>
      <w:spacing w:after="200" w:line="276" w:lineRule="auto"/>
      <w:ind w:left="283"/>
    </w:pPr>
    <w:rPr>
      <w:rFonts w:ascii="Calibri" w:eastAsia="Calibri" w:hAnsi="Calibri" w:cs="Calibri"/>
      <w:color w:val="00000A"/>
      <w:sz w:val="22"/>
      <w:szCs w:val="22"/>
      <w:lang w:val="ru-RU" w:eastAsia="zh-CN"/>
    </w:rPr>
  </w:style>
  <w:style w:type="paragraph" w:customStyle="1" w:styleId="Header1">
    <w:name w:val="Header1"/>
    <w:qFormat/>
    <w:rsid w:val="000E150E"/>
    <w:pPr>
      <w:tabs>
        <w:tab w:val="center" w:pos="4819"/>
        <w:tab w:val="right" w:pos="9639"/>
      </w:tabs>
      <w:suppressAutoHyphens/>
    </w:pPr>
    <w:rPr>
      <w:rFonts w:ascii="Calibri" w:eastAsia="Calibri" w:hAnsi="Calibri" w:cs="Calibri"/>
      <w:color w:val="00000A"/>
      <w:sz w:val="22"/>
      <w:szCs w:val="22"/>
      <w:lang w:val="ru-RU" w:eastAsia="zh-CN"/>
    </w:rPr>
  </w:style>
  <w:style w:type="paragraph" w:customStyle="1" w:styleId="affff0">
    <w:name w:val="Вміст таблиці"/>
    <w:qFormat/>
    <w:rsid w:val="000E150E"/>
    <w:pPr>
      <w:suppressLineNumbers/>
      <w:suppressAutoHyphens/>
      <w:spacing w:after="200" w:line="276" w:lineRule="auto"/>
    </w:pPr>
    <w:rPr>
      <w:rFonts w:ascii="Calibri" w:eastAsia="Calibri" w:hAnsi="Calibri" w:cs="Calibri"/>
      <w:color w:val="00000A"/>
      <w:sz w:val="22"/>
      <w:szCs w:val="22"/>
      <w:lang w:val="ru-RU" w:eastAsia="zh-CN"/>
    </w:rPr>
  </w:style>
  <w:style w:type="paragraph" w:customStyle="1" w:styleId="affff1">
    <w:name w:val="Заголовок таблиці"/>
    <w:qFormat/>
    <w:rsid w:val="000E150E"/>
    <w:pPr>
      <w:suppressLineNumbers/>
      <w:suppressAutoHyphens/>
      <w:spacing w:after="200" w:line="276" w:lineRule="auto"/>
      <w:jc w:val="center"/>
    </w:pPr>
    <w:rPr>
      <w:rFonts w:ascii="Calibri" w:eastAsia="Calibri" w:hAnsi="Calibri" w:cs="Calibri"/>
      <w:b/>
      <w:bCs/>
      <w:color w:val="00000A"/>
      <w:sz w:val="22"/>
      <w:szCs w:val="22"/>
      <w:lang w:val="ru-RU" w:eastAsia="zh-CN"/>
    </w:rPr>
  </w:style>
  <w:style w:type="character" w:customStyle="1" w:styleId="WW8Num1z0">
    <w:name w:val="WW8Num1z0"/>
    <w:rsid w:val="000E150E"/>
    <w:rPr>
      <w:rFonts w:ascii="Times New Roman" w:hAnsi="Times New Roman" w:cs="Times New Roman"/>
    </w:rPr>
  </w:style>
  <w:style w:type="character" w:customStyle="1" w:styleId="WW8Num2z0">
    <w:name w:val="WW8Num2z0"/>
    <w:rsid w:val="000E150E"/>
    <w:rPr>
      <w:rFonts w:ascii="Courier New" w:hAnsi="Courier New" w:cs="Courier New"/>
    </w:rPr>
  </w:style>
  <w:style w:type="character" w:customStyle="1" w:styleId="WW8Num3z0">
    <w:name w:val="WW8Num3z0"/>
    <w:rsid w:val="000E150E"/>
  </w:style>
  <w:style w:type="character" w:customStyle="1" w:styleId="WW8Num4z0">
    <w:name w:val="WW8Num4z0"/>
    <w:rsid w:val="000E150E"/>
    <w:rPr>
      <w:rFonts w:ascii="Times New Roman" w:hAnsi="Times New Roman" w:cs="Times New Roman"/>
    </w:rPr>
  </w:style>
  <w:style w:type="character" w:customStyle="1" w:styleId="WW8Num5z0">
    <w:name w:val="WW8Num5z0"/>
    <w:rsid w:val="000E150E"/>
    <w:rPr>
      <w:rFonts w:ascii="Times New Roman" w:hAnsi="Times New Roman" w:cs="Times New Roman"/>
      <w:b w:val="0"/>
    </w:rPr>
  </w:style>
  <w:style w:type="character" w:customStyle="1" w:styleId="WW8Num6z0">
    <w:name w:val="WW8Num6z0"/>
    <w:rsid w:val="000E150E"/>
  </w:style>
  <w:style w:type="character" w:customStyle="1" w:styleId="WW8Num6z1">
    <w:name w:val="WW8Num6z1"/>
    <w:rsid w:val="000E150E"/>
  </w:style>
  <w:style w:type="character" w:customStyle="1" w:styleId="WW8Num6z2">
    <w:name w:val="WW8Num6z2"/>
    <w:rsid w:val="000E150E"/>
  </w:style>
  <w:style w:type="character" w:customStyle="1" w:styleId="WW8Num6z3">
    <w:name w:val="WW8Num6z3"/>
    <w:rsid w:val="000E150E"/>
  </w:style>
  <w:style w:type="character" w:customStyle="1" w:styleId="WW8Num6z4">
    <w:name w:val="WW8Num6z4"/>
    <w:rsid w:val="000E150E"/>
  </w:style>
  <w:style w:type="character" w:customStyle="1" w:styleId="WW8Num6z5">
    <w:name w:val="WW8Num6z5"/>
    <w:rsid w:val="000E150E"/>
  </w:style>
  <w:style w:type="character" w:customStyle="1" w:styleId="WW8Num6z6">
    <w:name w:val="WW8Num6z6"/>
    <w:rsid w:val="000E150E"/>
  </w:style>
  <w:style w:type="character" w:customStyle="1" w:styleId="WW8Num6z7">
    <w:name w:val="WW8Num6z7"/>
    <w:rsid w:val="000E150E"/>
  </w:style>
  <w:style w:type="character" w:customStyle="1" w:styleId="WW8Num6z8">
    <w:name w:val="WW8Num6z8"/>
    <w:rsid w:val="000E150E"/>
  </w:style>
  <w:style w:type="character" w:customStyle="1" w:styleId="WW8Num7z0">
    <w:name w:val="WW8Num7z0"/>
    <w:rsid w:val="000E150E"/>
  </w:style>
  <w:style w:type="character" w:customStyle="1" w:styleId="WW8Num8z0">
    <w:name w:val="WW8Num8z0"/>
    <w:rsid w:val="000E150E"/>
  </w:style>
  <w:style w:type="character" w:customStyle="1" w:styleId="WW8Num9z0">
    <w:name w:val="WW8Num9z0"/>
    <w:rsid w:val="000E150E"/>
    <w:rPr>
      <w:rFonts w:ascii="Times New Roman" w:hAnsi="Times New Roman" w:cs="Times New Roman"/>
      <w:b w:val="0"/>
    </w:rPr>
  </w:style>
  <w:style w:type="character" w:customStyle="1" w:styleId="WW8Num10z0">
    <w:name w:val="WW8Num10z0"/>
    <w:rsid w:val="000E150E"/>
    <w:rPr>
      <w:rFonts w:ascii="Times New Roman" w:hAnsi="Times New Roman" w:cs="Times New Roman"/>
    </w:rPr>
  </w:style>
  <w:style w:type="character" w:customStyle="1" w:styleId="WW8Num10z1">
    <w:name w:val="WW8Num10z1"/>
    <w:rsid w:val="000E150E"/>
    <w:rPr>
      <w:rFonts w:ascii="Courier New" w:hAnsi="Courier New" w:cs="Courier New"/>
    </w:rPr>
  </w:style>
  <w:style w:type="character" w:customStyle="1" w:styleId="WW8Num10z2">
    <w:name w:val="WW8Num10z2"/>
    <w:rsid w:val="000E150E"/>
    <w:rPr>
      <w:rFonts w:ascii="Wingdings" w:hAnsi="Wingdings" w:cs="Wingdings"/>
    </w:rPr>
  </w:style>
  <w:style w:type="character" w:customStyle="1" w:styleId="WW8Num10z3">
    <w:name w:val="WW8Num10z3"/>
    <w:rsid w:val="000E150E"/>
    <w:rPr>
      <w:rFonts w:ascii="Symbol" w:hAnsi="Symbol" w:cs="Symbol"/>
    </w:rPr>
  </w:style>
  <w:style w:type="character" w:customStyle="1" w:styleId="WW8Num11z0">
    <w:name w:val="WW8Num11z0"/>
    <w:rsid w:val="000E150E"/>
    <w:rPr>
      <w:rFonts w:ascii="Symbol" w:hAnsi="Symbol" w:cs="Symbol"/>
    </w:rPr>
  </w:style>
  <w:style w:type="character" w:customStyle="1" w:styleId="WW8Num12z0">
    <w:name w:val="WW8Num12z0"/>
    <w:rsid w:val="000E150E"/>
  </w:style>
  <w:style w:type="character" w:customStyle="1" w:styleId="WW8Num13z0">
    <w:name w:val="WW8Num13z0"/>
    <w:rsid w:val="000E150E"/>
    <w:rPr>
      <w:rFonts w:ascii="Times New Roman" w:hAnsi="Times New Roman" w:cs="Times New Roman"/>
      <w:b w:val="0"/>
    </w:rPr>
  </w:style>
  <w:style w:type="character" w:customStyle="1" w:styleId="WW8Num14z0">
    <w:name w:val="WW8Num14z0"/>
    <w:rsid w:val="000E150E"/>
  </w:style>
  <w:style w:type="character" w:customStyle="1" w:styleId="WW8Num15z0">
    <w:name w:val="WW8Num15z0"/>
    <w:rsid w:val="000E150E"/>
    <w:rPr>
      <w:rFonts w:ascii="Times New Roman" w:hAnsi="Times New Roman" w:cs="Times New Roman"/>
      <w:b w:val="0"/>
    </w:rPr>
  </w:style>
  <w:style w:type="character" w:customStyle="1" w:styleId="WW8Num15z1">
    <w:name w:val="WW8Num15z1"/>
    <w:rsid w:val="000E150E"/>
    <w:rPr>
      <w:rFonts w:ascii="Courier New" w:hAnsi="Courier New" w:cs="Courier New"/>
    </w:rPr>
  </w:style>
  <w:style w:type="character" w:customStyle="1" w:styleId="WW8Num15z2">
    <w:name w:val="WW8Num15z2"/>
    <w:rsid w:val="000E150E"/>
    <w:rPr>
      <w:rFonts w:ascii="Wingdings" w:hAnsi="Wingdings" w:cs="Wingdings"/>
    </w:rPr>
  </w:style>
  <w:style w:type="character" w:customStyle="1" w:styleId="WW8Num15z3">
    <w:name w:val="WW8Num15z3"/>
    <w:rsid w:val="000E150E"/>
    <w:rPr>
      <w:rFonts w:ascii="Symbol" w:hAnsi="Symbol" w:cs="Symbol"/>
    </w:rPr>
  </w:style>
  <w:style w:type="character" w:customStyle="1" w:styleId="WW8Num16z0">
    <w:name w:val="WW8Num16z0"/>
    <w:rsid w:val="000E150E"/>
  </w:style>
  <w:style w:type="character" w:customStyle="1" w:styleId="WW8Num16z1">
    <w:name w:val="WW8Num16z1"/>
    <w:rsid w:val="000E150E"/>
  </w:style>
  <w:style w:type="character" w:customStyle="1" w:styleId="WW8Num16z2">
    <w:name w:val="WW8Num16z2"/>
    <w:rsid w:val="000E150E"/>
  </w:style>
  <w:style w:type="character" w:customStyle="1" w:styleId="WW8Num16z3">
    <w:name w:val="WW8Num16z3"/>
    <w:rsid w:val="000E150E"/>
  </w:style>
  <w:style w:type="character" w:customStyle="1" w:styleId="WW8Num16z4">
    <w:name w:val="WW8Num16z4"/>
    <w:rsid w:val="000E150E"/>
  </w:style>
  <w:style w:type="character" w:customStyle="1" w:styleId="WW8Num16z5">
    <w:name w:val="WW8Num16z5"/>
    <w:rsid w:val="000E150E"/>
  </w:style>
  <w:style w:type="character" w:customStyle="1" w:styleId="WW8Num16z6">
    <w:name w:val="WW8Num16z6"/>
    <w:rsid w:val="000E150E"/>
  </w:style>
  <w:style w:type="character" w:customStyle="1" w:styleId="WW8Num16z7">
    <w:name w:val="WW8Num16z7"/>
    <w:rsid w:val="000E150E"/>
  </w:style>
  <w:style w:type="character" w:customStyle="1" w:styleId="WW8Num16z8">
    <w:name w:val="WW8Num16z8"/>
    <w:rsid w:val="000E150E"/>
  </w:style>
  <w:style w:type="character" w:customStyle="1" w:styleId="WW8Num17z0">
    <w:name w:val="WW8Num17z0"/>
    <w:rsid w:val="000E150E"/>
  </w:style>
  <w:style w:type="character" w:customStyle="1" w:styleId="WW8Num18z0">
    <w:name w:val="WW8Num18z0"/>
    <w:rsid w:val="000E150E"/>
    <w:rPr>
      <w:rFonts w:ascii="Courier New" w:hAnsi="Courier New" w:cs="Courier New"/>
    </w:rPr>
  </w:style>
  <w:style w:type="character" w:customStyle="1" w:styleId="WW8Num19z0">
    <w:name w:val="WW8Num19z0"/>
    <w:rsid w:val="000E150E"/>
    <w:rPr>
      <w:rFonts w:ascii="Times New Roman" w:hAnsi="Times New Roman" w:cs="Times New Roman"/>
      <w:b w:val="0"/>
    </w:rPr>
  </w:style>
  <w:style w:type="character" w:customStyle="1" w:styleId="WW8Num20z0">
    <w:name w:val="WW8Num20z0"/>
    <w:rsid w:val="000E150E"/>
    <w:rPr>
      <w:rFonts w:ascii="Times New Roman CYR" w:hAnsi="Times New Roman CYR" w:cs="Times New Roman CYR"/>
    </w:rPr>
  </w:style>
  <w:style w:type="character" w:customStyle="1" w:styleId="WW8Num21z0">
    <w:name w:val="WW8Num21z0"/>
    <w:rsid w:val="000E150E"/>
    <w:rPr>
      <w:rFonts w:ascii="Times New Roman CYR" w:hAnsi="Times New Roman CYR" w:cs="Times New Roman CYR"/>
    </w:rPr>
  </w:style>
  <w:style w:type="character" w:customStyle="1" w:styleId="WW8Num22z0">
    <w:name w:val="WW8Num22z0"/>
    <w:rsid w:val="000E150E"/>
  </w:style>
  <w:style w:type="character" w:customStyle="1" w:styleId="WW8Num22z1">
    <w:name w:val="WW8Num22z1"/>
    <w:rsid w:val="000E150E"/>
  </w:style>
  <w:style w:type="character" w:customStyle="1" w:styleId="WW8Num22z2">
    <w:name w:val="WW8Num22z2"/>
    <w:rsid w:val="000E150E"/>
  </w:style>
  <w:style w:type="character" w:customStyle="1" w:styleId="WW8Num22z3">
    <w:name w:val="WW8Num22z3"/>
    <w:rsid w:val="000E150E"/>
  </w:style>
  <w:style w:type="character" w:customStyle="1" w:styleId="WW8Num22z4">
    <w:name w:val="WW8Num22z4"/>
    <w:rsid w:val="000E150E"/>
  </w:style>
  <w:style w:type="character" w:customStyle="1" w:styleId="WW8Num22z5">
    <w:name w:val="WW8Num22z5"/>
    <w:rsid w:val="000E150E"/>
  </w:style>
  <w:style w:type="character" w:customStyle="1" w:styleId="WW8Num22z6">
    <w:name w:val="WW8Num22z6"/>
    <w:rsid w:val="000E150E"/>
  </w:style>
  <w:style w:type="character" w:customStyle="1" w:styleId="WW8Num22z7">
    <w:name w:val="WW8Num22z7"/>
    <w:rsid w:val="000E150E"/>
  </w:style>
  <w:style w:type="character" w:customStyle="1" w:styleId="WW8Num22z8">
    <w:name w:val="WW8Num22z8"/>
    <w:rsid w:val="000E150E"/>
  </w:style>
  <w:style w:type="character" w:customStyle="1" w:styleId="WW8Num23z0">
    <w:name w:val="WW8Num23z0"/>
    <w:rsid w:val="000E150E"/>
    <w:rPr>
      <w:rFonts w:ascii="Times New Roman" w:hAnsi="Times New Roman" w:cs="Times New Roman"/>
    </w:rPr>
  </w:style>
  <w:style w:type="character" w:customStyle="1" w:styleId="WW8Num24z0">
    <w:name w:val="WW8Num24z0"/>
    <w:rsid w:val="000E150E"/>
  </w:style>
  <w:style w:type="character" w:customStyle="1" w:styleId="WW8Num25z0">
    <w:name w:val="WW8Num25z0"/>
    <w:rsid w:val="000E150E"/>
  </w:style>
  <w:style w:type="character" w:customStyle="1" w:styleId="WW8Num26z0">
    <w:name w:val="WW8Num26z0"/>
    <w:rsid w:val="000E150E"/>
    <w:rPr>
      <w:rFonts w:ascii="Wingdings" w:hAnsi="Wingdings" w:cs="Wingdings"/>
    </w:rPr>
  </w:style>
  <w:style w:type="character" w:customStyle="1" w:styleId="WW8Num27z0">
    <w:name w:val="WW8Num27z0"/>
    <w:rsid w:val="000E150E"/>
    <w:rPr>
      <w:rFonts w:ascii="Wingdings" w:hAnsi="Wingdings" w:cs="Wingdings"/>
    </w:rPr>
  </w:style>
  <w:style w:type="character" w:customStyle="1" w:styleId="WW8Num28z0">
    <w:name w:val="WW8Num28z0"/>
    <w:rsid w:val="000E150E"/>
  </w:style>
  <w:style w:type="character" w:customStyle="1" w:styleId="WW8Num29z0">
    <w:name w:val="WW8Num29z0"/>
    <w:rsid w:val="000E150E"/>
    <w:rPr>
      <w:rFonts w:ascii="Symbol" w:hAnsi="Symbol" w:cs="Symbol"/>
    </w:rPr>
  </w:style>
  <w:style w:type="character" w:customStyle="1" w:styleId="WW8Num30z0">
    <w:name w:val="WW8Num30z0"/>
    <w:rsid w:val="000E150E"/>
    <w:rPr>
      <w:rFonts w:ascii="Wingdings" w:hAnsi="Wingdings" w:cs="Wingdings"/>
    </w:rPr>
  </w:style>
  <w:style w:type="character" w:customStyle="1" w:styleId="WW8Num31z0">
    <w:name w:val="WW8Num31z0"/>
    <w:rsid w:val="000E150E"/>
    <w:rPr>
      <w:rFonts w:ascii="Times New Roman" w:hAnsi="Times New Roman" w:cs="Times New Roman"/>
    </w:rPr>
  </w:style>
  <w:style w:type="character" w:customStyle="1" w:styleId="WW8Num31z1">
    <w:name w:val="WW8Num31z1"/>
    <w:rsid w:val="000E150E"/>
    <w:rPr>
      <w:rFonts w:ascii="Courier New" w:hAnsi="Courier New" w:cs="Courier New"/>
    </w:rPr>
  </w:style>
  <w:style w:type="character" w:customStyle="1" w:styleId="WW8Num31z2">
    <w:name w:val="WW8Num31z2"/>
    <w:rsid w:val="000E150E"/>
    <w:rPr>
      <w:rFonts w:ascii="Wingdings" w:hAnsi="Wingdings" w:cs="Wingdings"/>
    </w:rPr>
  </w:style>
  <w:style w:type="character" w:customStyle="1" w:styleId="WW8Num31z3">
    <w:name w:val="WW8Num31z3"/>
    <w:rsid w:val="000E150E"/>
    <w:rPr>
      <w:rFonts w:ascii="Symbol" w:hAnsi="Symbol" w:cs="Symbol"/>
    </w:rPr>
  </w:style>
  <w:style w:type="character" w:customStyle="1" w:styleId="WW8Num32z0">
    <w:name w:val="WW8Num32z0"/>
    <w:rsid w:val="000E150E"/>
    <w:rPr>
      <w:rFonts w:ascii="Times New Roman" w:hAnsi="Times New Roman" w:cs="Times New Roman"/>
    </w:rPr>
  </w:style>
  <w:style w:type="character" w:customStyle="1" w:styleId="WW8Num33z0">
    <w:name w:val="WW8Num33z0"/>
    <w:rsid w:val="000E150E"/>
    <w:rPr>
      <w:rFonts w:ascii="Times New Roman" w:hAnsi="Times New Roman" w:cs="Times New Roman"/>
    </w:rPr>
  </w:style>
  <w:style w:type="character" w:customStyle="1" w:styleId="WW8Num33z1">
    <w:name w:val="WW8Num33z1"/>
    <w:rsid w:val="000E150E"/>
    <w:rPr>
      <w:rFonts w:ascii="Courier New" w:hAnsi="Courier New" w:cs="Courier New"/>
    </w:rPr>
  </w:style>
  <w:style w:type="character" w:customStyle="1" w:styleId="WW8Num33z2">
    <w:name w:val="WW8Num33z2"/>
    <w:rsid w:val="000E150E"/>
    <w:rPr>
      <w:rFonts w:ascii="Wingdings" w:hAnsi="Wingdings" w:cs="Wingdings"/>
    </w:rPr>
  </w:style>
  <w:style w:type="character" w:customStyle="1" w:styleId="WW8Num33z3">
    <w:name w:val="WW8Num33z3"/>
    <w:rsid w:val="000E150E"/>
    <w:rPr>
      <w:rFonts w:ascii="Symbol" w:hAnsi="Symbol" w:cs="Symbol"/>
    </w:rPr>
  </w:style>
  <w:style w:type="character" w:customStyle="1" w:styleId="WW8Num34z0">
    <w:name w:val="WW8Num34z0"/>
    <w:rsid w:val="000E150E"/>
  </w:style>
  <w:style w:type="character" w:customStyle="1" w:styleId="WW8Num34z1">
    <w:name w:val="WW8Num34z1"/>
    <w:rsid w:val="000E150E"/>
  </w:style>
  <w:style w:type="character" w:customStyle="1" w:styleId="WW8Num34z2">
    <w:name w:val="WW8Num34z2"/>
    <w:rsid w:val="000E150E"/>
  </w:style>
  <w:style w:type="character" w:customStyle="1" w:styleId="WW8Num34z3">
    <w:name w:val="WW8Num34z3"/>
    <w:rsid w:val="000E150E"/>
  </w:style>
  <w:style w:type="character" w:customStyle="1" w:styleId="WW8Num34z4">
    <w:name w:val="WW8Num34z4"/>
    <w:rsid w:val="000E150E"/>
  </w:style>
  <w:style w:type="character" w:customStyle="1" w:styleId="WW8Num34z5">
    <w:name w:val="WW8Num34z5"/>
    <w:rsid w:val="000E150E"/>
  </w:style>
  <w:style w:type="character" w:customStyle="1" w:styleId="WW8Num34z6">
    <w:name w:val="WW8Num34z6"/>
    <w:rsid w:val="000E150E"/>
  </w:style>
  <w:style w:type="character" w:customStyle="1" w:styleId="WW8Num34z7">
    <w:name w:val="WW8Num34z7"/>
    <w:rsid w:val="000E150E"/>
  </w:style>
  <w:style w:type="character" w:customStyle="1" w:styleId="WW8Num34z8">
    <w:name w:val="WW8Num34z8"/>
    <w:rsid w:val="000E150E"/>
  </w:style>
  <w:style w:type="character" w:customStyle="1" w:styleId="WW8Num35z0">
    <w:name w:val="WW8Num35z0"/>
    <w:rsid w:val="000E150E"/>
    <w:rPr>
      <w:rFonts w:ascii="Symbol" w:hAnsi="Symbol" w:cs="Symbol"/>
    </w:rPr>
  </w:style>
  <w:style w:type="character" w:customStyle="1" w:styleId="WW8Num36z0">
    <w:name w:val="WW8Num36z0"/>
    <w:rsid w:val="000E150E"/>
  </w:style>
  <w:style w:type="character" w:customStyle="1" w:styleId="WW8Num37z0">
    <w:name w:val="WW8Num37z0"/>
    <w:rsid w:val="000E150E"/>
    <w:rPr>
      <w:rFonts w:ascii="Courier New" w:hAnsi="Courier New" w:cs="Courier New"/>
    </w:rPr>
  </w:style>
  <w:style w:type="character" w:customStyle="1" w:styleId="WW8Num38z0">
    <w:name w:val="WW8Num38z0"/>
    <w:rsid w:val="000E150E"/>
    <w:rPr>
      <w:rFonts w:ascii="Times New Roman" w:hAnsi="Times New Roman" w:cs="Times New Roman"/>
    </w:rPr>
  </w:style>
  <w:style w:type="character" w:customStyle="1" w:styleId="WW8Num39z0">
    <w:name w:val="WW8Num39z0"/>
    <w:rsid w:val="000E150E"/>
    <w:rPr>
      <w:rFonts w:ascii="Symbol" w:hAnsi="Symbol" w:cs="Symbol"/>
    </w:rPr>
  </w:style>
  <w:style w:type="character" w:customStyle="1" w:styleId="WW8Num39z1">
    <w:name w:val="WW8Num39z1"/>
    <w:rsid w:val="000E150E"/>
    <w:rPr>
      <w:rFonts w:ascii="Courier New" w:hAnsi="Courier New" w:cs="Courier New"/>
    </w:rPr>
  </w:style>
  <w:style w:type="character" w:customStyle="1" w:styleId="WW8Num39z2">
    <w:name w:val="WW8Num39z2"/>
    <w:rsid w:val="000E150E"/>
    <w:rPr>
      <w:rFonts w:ascii="Wingdings" w:hAnsi="Wingdings" w:cs="Wingdings"/>
    </w:rPr>
  </w:style>
  <w:style w:type="character" w:customStyle="1" w:styleId="WW8Num40z0">
    <w:name w:val="WW8Num40z0"/>
    <w:rsid w:val="000E150E"/>
    <w:rPr>
      <w:rFonts w:ascii="Times New Roman" w:hAnsi="Times New Roman" w:cs="Times New Roman"/>
    </w:rPr>
  </w:style>
  <w:style w:type="character" w:customStyle="1" w:styleId="WW8Num41z0">
    <w:name w:val="WW8Num41z0"/>
    <w:rsid w:val="000E150E"/>
  </w:style>
  <w:style w:type="character" w:customStyle="1" w:styleId="WW8Num42z0">
    <w:name w:val="WW8Num42z0"/>
    <w:rsid w:val="000E150E"/>
    <w:rPr>
      <w:rFonts w:ascii="Times New Roman" w:hAnsi="Times New Roman" w:cs="Times New Roman"/>
    </w:rPr>
  </w:style>
  <w:style w:type="character" w:customStyle="1" w:styleId="WW8Num43z0">
    <w:name w:val="WW8Num43z0"/>
    <w:rsid w:val="000E150E"/>
    <w:rPr>
      <w:rFonts w:ascii="Courier New" w:hAnsi="Courier New" w:cs="Courier New"/>
    </w:rPr>
  </w:style>
  <w:style w:type="character" w:customStyle="1" w:styleId="WW8Num44z0">
    <w:name w:val="WW8Num44z0"/>
    <w:rsid w:val="000E150E"/>
    <w:rPr>
      <w:rFonts w:ascii="Times New Roman" w:hAnsi="Times New Roman" w:cs="Times New Roman"/>
    </w:rPr>
  </w:style>
  <w:style w:type="character" w:customStyle="1" w:styleId="WW8Num44z1">
    <w:name w:val="WW8Num44z1"/>
    <w:rsid w:val="000E150E"/>
    <w:rPr>
      <w:rFonts w:ascii="Courier New" w:hAnsi="Courier New" w:cs="Courier New"/>
    </w:rPr>
  </w:style>
  <w:style w:type="character" w:customStyle="1" w:styleId="WW8Num44z2">
    <w:name w:val="WW8Num44z2"/>
    <w:rsid w:val="000E150E"/>
    <w:rPr>
      <w:rFonts w:ascii="Wingdings" w:hAnsi="Wingdings" w:cs="Wingdings"/>
    </w:rPr>
  </w:style>
  <w:style w:type="character" w:customStyle="1" w:styleId="WW8Num44z3">
    <w:name w:val="WW8Num44z3"/>
    <w:rsid w:val="000E150E"/>
    <w:rPr>
      <w:rFonts w:ascii="Symbol" w:hAnsi="Symbol" w:cs="Symbol"/>
    </w:rPr>
  </w:style>
  <w:style w:type="character" w:customStyle="1" w:styleId="WW8Num45z0">
    <w:name w:val="WW8Num45z0"/>
    <w:rsid w:val="000E150E"/>
    <w:rPr>
      <w:rFonts w:ascii="Times New Roman" w:hAnsi="Times New Roman" w:cs="Times New Roman"/>
      <w:b w:val="0"/>
    </w:rPr>
  </w:style>
  <w:style w:type="character" w:customStyle="1" w:styleId="WW8Num46z0">
    <w:name w:val="WW8Num46z0"/>
    <w:rsid w:val="000E150E"/>
    <w:rPr>
      <w:rFonts w:ascii="Times New Roman CYR" w:hAnsi="Times New Roman CYR" w:cs="Times New Roman CYR"/>
    </w:rPr>
  </w:style>
  <w:style w:type="character" w:customStyle="1" w:styleId="WW8Num47z0">
    <w:name w:val="WW8Num47z0"/>
    <w:rsid w:val="000E150E"/>
    <w:rPr>
      <w:rFonts w:ascii="Times New Roman CYR" w:hAnsi="Times New Roman CYR" w:cs="Times New Roman CYR"/>
    </w:rPr>
  </w:style>
  <w:style w:type="character" w:customStyle="1" w:styleId="WW8Num48z0">
    <w:name w:val="WW8Num48z0"/>
    <w:rsid w:val="000E150E"/>
    <w:rPr>
      <w:rFonts w:ascii="Times New Roman" w:hAnsi="Times New Roman" w:cs="Times New Roman"/>
      <w:b w:val="0"/>
    </w:rPr>
  </w:style>
  <w:style w:type="character" w:customStyle="1" w:styleId="WW8Num48z1">
    <w:name w:val="WW8Num48z1"/>
    <w:rsid w:val="000E150E"/>
    <w:rPr>
      <w:rFonts w:ascii="Courier New" w:hAnsi="Courier New" w:cs="Courier New"/>
    </w:rPr>
  </w:style>
  <w:style w:type="character" w:customStyle="1" w:styleId="WW8Num48z2">
    <w:name w:val="WW8Num48z2"/>
    <w:rsid w:val="000E150E"/>
    <w:rPr>
      <w:rFonts w:ascii="Wingdings" w:hAnsi="Wingdings" w:cs="Wingdings"/>
    </w:rPr>
  </w:style>
  <w:style w:type="character" w:customStyle="1" w:styleId="WW8Num48z3">
    <w:name w:val="WW8Num48z3"/>
    <w:rsid w:val="000E150E"/>
    <w:rPr>
      <w:rFonts w:ascii="Symbol" w:hAnsi="Symbol" w:cs="Symbol"/>
    </w:rPr>
  </w:style>
  <w:style w:type="character" w:customStyle="1" w:styleId="WW8Num49z0">
    <w:name w:val="WW8Num49z0"/>
    <w:rsid w:val="000E150E"/>
    <w:rPr>
      <w:rFonts w:ascii="Courier New" w:hAnsi="Courier New" w:cs="Courier New"/>
    </w:rPr>
  </w:style>
  <w:style w:type="character" w:customStyle="1" w:styleId="WW8Num50z0">
    <w:name w:val="WW8Num50z0"/>
    <w:rsid w:val="000E150E"/>
  </w:style>
  <w:style w:type="character" w:customStyle="1" w:styleId="WW8Num50z1">
    <w:name w:val="WW8Num50z1"/>
    <w:rsid w:val="000E150E"/>
  </w:style>
  <w:style w:type="character" w:customStyle="1" w:styleId="WW8Num50z2">
    <w:name w:val="WW8Num50z2"/>
    <w:rsid w:val="000E150E"/>
  </w:style>
  <w:style w:type="character" w:customStyle="1" w:styleId="WW8Num50z3">
    <w:name w:val="WW8Num50z3"/>
    <w:rsid w:val="000E150E"/>
  </w:style>
  <w:style w:type="character" w:customStyle="1" w:styleId="WW8Num50z4">
    <w:name w:val="WW8Num50z4"/>
    <w:rsid w:val="000E150E"/>
  </w:style>
  <w:style w:type="character" w:customStyle="1" w:styleId="WW8Num50z5">
    <w:name w:val="WW8Num50z5"/>
    <w:rsid w:val="000E150E"/>
  </w:style>
  <w:style w:type="character" w:customStyle="1" w:styleId="WW8Num50z6">
    <w:name w:val="WW8Num50z6"/>
    <w:rsid w:val="000E150E"/>
  </w:style>
  <w:style w:type="character" w:customStyle="1" w:styleId="WW8Num50z7">
    <w:name w:val="WW8Num50z7"/>
    <w:rsid w:val="000E150E"/>
  </w:style>
  <w:style w:type="character" w:customStyle="1" w:styleId="WW8Num50z8">
    <w:name w:val="WW8Num50z8"/>
    <w:rsid w:val="000E150E"/>
  </w:style>
  <w:style w:type="character" w:customStyle="1" w:styleId="WW8Num51z0">
    <w:name w:val="WW8Num51z0"/>
    <w:rsid w:val="000E150E"/>
    <w:rPr>
      <w:rFonts w:ascii="Wingdings" w:hAnsi="Wingdings" w:cs="Wingdings"/>
    </w:rPr>
  </w:style>
  <w:style w:type="character" w:customStyle="1" w:styleId="WW8Num52z0">
    <w:name w:val="WW8Num52z0"/>
    <w:rsid w:val="000E150E"/>
  </w:style>
  <w:style w:type="character" w:customStyle="1" w:styleId="WW8Num53z0">
    <w:name w:val="WW8Num53z0"/>
    <w:rsid w:val="000E150E"/>
    <w:rPr>
      <w:rFonts w:ascii="Symbol" w:hAnsi="Symbol" w:cs="Symbol"/>
    </w:rPr>
  </w:style>
  <w:style w:type="character" w:customStyle="1" w:styleId="WW8Num54z0">
    <w:name w:val="WW8Num54z0"/>
    <w:rsid w:val="000E150E"/>
    <w:rPr>
      <w:rFonts w:ascii="Times New Roman" w:hAnsi="Times New Roman" w:cs="Times New Roman"/>
      <w:b w:val="0"/>
    </w:rPr>
  </w:style>
  <w:style w:type="character" w:customStyle="1" w:styleId="WW8Num55z0">
    <w:name w:val="WW8Num55z0"/>
    <w:rsid w:val="000E150E"/>
  </w:style>
  <w:style w:type="character" w:customStyle="1" w:styleId="WW8Num56z0">
    <w:name w:val="WW8Num56z0"/>
    <w:rsid w:val="000E150E"/>
  </w:style>
  <w:style w:type="character" w:customStyle="1" w:styleId="WW8Num57z0">
    <w:name w:val="WW8Num57z0"/>
    <w:rsid w:val="000E150E"/>
  </w:style>
  <w:style w:type="character" w:customStyle="1" w:styleId="WW8Num58z0">
    <w:name w:val="WW8Num58z0"/>
    <w:rsid w:val="000E150E"/>
    <w:rPr>
      <w:rFonts w:ascii="Wingdings" w:hAnsi="Wingdings" w:cs="Wingdings"/>
    </w:rPr>
  </w:style>
  <w:style w:type="character" w:customStyle="1" w:styleId="WW8Num59z0">
    <w:name w:val="WW8Num59z0"/>
    <w:rsid w:val="000E150E"/>
    <w:rPr>
      <w:rFonts w:ascii="Times New Roman" w:hAnsi="Times New Roman" w:cs="Times New Roman"/>
    </w:rPr>
  </w:style>
  <w:style w:type="character" w:customStyle="1" w:styleId="WW8Num59z1">
    <w:name w:val="WW8Num59z1"/>
    <w:rsid w:val="000E150E"/>
  </w:style>
  <w:style w:type="character" w:customStyle="1" w:styleId="WW8Num59z2">
    <w:name w:val="WW8Num59z2"/>
    <w:rsid w:val="000E150E"/>
  </w:style>
  <w:style w:type="character" w:customStyle="1" w:styleId="WW8Num59z3">
    <w:name w:val="WW8Num59z3"/>
    <w:rsid w:val="000E150E"/>
  </w:style>
  <w:style w:type="character" w:customStyle="1" w:styleId="WW8Num59z4">
    <w:name w:val="WW8Num59z4"/>
    <w:rsid w:val="000E150E"/>
  </w:style>
  <w:style w:type="character" w:customStyle="1" w:styleId="WW8Num59z5">
    <w:name w:val="WW8Num59z5"/>
    <w:rsid w:val="000E150E"/>
  </w:style>
  <w:style w:type="character" w:customStyle="1" w:styleId="WW8Num59z6">
    <w:name w:val="WW8Num59z6"/>
    <w:rsid w:val="000E150E"/>
  </w:style>
  <w:style w:type="character" w:customStyle="1" w:styleId="WW8Num59z7">
    <w:name w:val="WW8Num59z7"/>
    <w:rsid w:val="000E150E"/>
  </w:style>
  <w:style w:type="character" w:customStyle="1" w:styleId="WW8Num59z8">
    <w:name w:val="WW8Num59z8"/>
    <w:rsid w:val="000E150E"/>
  </w:style>
  <w:style w:type="character" w:customStyle="1" w:styleId="WW8Num60z0">
    <w:name w:val="WW8Num60z0"/>
    <w:rsid w:val="000E150E"/>
  </w:style>
  <w:style w:type="character" w:customStyle="1" w:styleId="WW8Num61z0">
    <w:name w:val="WW8Num61z0"/>
    <w:rsid w:val="000E150E"/>
    <w:rPr>
      <w:rFonts w:ascii="Courier New" w:hAnsi="Courier New" w:cs="Courier New"/>
    </w:rPr>
  </w:style>
  <w:style w:type="character" w:customStyle="1" w:styleId="WW8Num62z0">
    <w:name w:val="WW8Num62z0"/>
    <w:rsid w:val="000E150E"/>
    <w:rPr>
      <w:rFonts w:ascii="Symbol" w:hAnsi="Symbol" w:cs="Symbol"/>
    </w:rPr>
  </w:style>
  <w:style w:type="character" w:customStyle="1" w:styleId="WW8Num62z1">
    <w:name w:val="WW8Num62z1"/>
    <w:rsid w:val="000E150E"/>
    <w:rPr>
      <w:rFonts w:ascii="Courier New" w:hAnsi="Courier New" w:cs="Courier New"/>
    </w:rPr>
  </w:style>
  <w:style w:type="character" w:customStyle="1" w:styleId="WW8Num62z2">
    <w:name w:val="WW8Num62z2"/>
    <w:rsid w:val="000E150E"/>
    <w:rPr>
      <w:rFonts w:ascii="Wingdings" w:hAnsi="Wingdings" w:cs="Wingdings"/>
    </w:rPr>
  </w:style>
  <w:style w:type="character" w:customStyle="1" w:styleId="WW8Num63z0">
    <w:name w:val="WW8Num63z0"/>
    <w:rsid w:val="000E150E"/>
    <w:rPr>
      <w:rFonts w:ascii="Symbol" w:hAnsi="Symbol" w:cs="Symbol"/>
    </w:rPr>
  </w:style>
  <w:style w:type="character" w:customStyle="1" w:styleId="WW8Num64z0">
    <w:name w:val="WW8Num64z0"/>
    <w:rsid w:val="000E150E"/>
    <w:rPr>
      <w:rFonts w:ascii="Times New Roman" w:hAnsi="Times New Roman" w:cs="Times New Roman"/>
    </w:rPr>
  </w:style>
  <w:style w:type="character" w:customStyle="1" w:styleId="WW8Num65z0">
    <w:name w:val="WW8Num65z0"/>
    <w:rsid w:val="000E150E"/>
    <w:rPr>
      <w:rFonts w:ascii="Wingdings" w:hAnsi="Wingdings" w:cs="Wingdings"/>
    </w:rPr>
  </w:style>
  <w:style w:type="character" w:customStyle="1" w:styleId="WW8Num66z0">
    <w:name w:val="WW8Num66z0"/>
    <w:rsid w:val="000E150E"/>
    <w:rPr>
      <w:rFonts w:ascii="Times New Roman CYR" w:hAnsi="Times New Roman CYR" w:cs="Times New Roman CYR"/>
    </w:rPr>
  </w:style>
  <w:style w:type="character" w:customStyle="1" w:styleId="WW8Num66z1">
    <w:name w:val="WW8Num66z1"/>
    <w:rsid w:val="000E150E"/>
    <w:rPr>
      <w:rFonts w:ascii="Courier New" w:hAnsi="Courier New" w:cs="Courier New"/>
    </w:rPr>
  </w:style>
  <w:style w:type="character" w:customStyle="1" w:styleId="WW8Num66z2">
    <w:name w:val="WW8Num66z2"/>
    <w:rsid w:val="000E150E"/>
    <w:rPr>
      <w:rFonts w:ascii="Wingdings" w:hAnsi="Wingdings" w:cs="Wingdings"/>
    </w:rPr>
  </w:style>
  <w:style w:type="character" w:customStyle="1" w:styleId="WW8Num66z3">
    <w:name w:val="WW8Num66z3"/>
    <w:rsid w:val="000E150E"/>
    <w:rPr>
      <w:rFonts w:ascii="Symbol" w:hAnsi="Symbol" w:cs="Symbol"/>
    </w:rPr>
  </w:style>
  <w:style w:type="character" w:customStyle="1" w:styleId="WW8Num67z0">
    <w:name w:val="WW8Num67z0"/>
    <w:rsid w:val="000E150E"/>
  </w:style>
  <w:style w:type="character" w:customStyle="1" w:styleId="WW8Num68z0">
    <w:name w:val="WW8Num68z0"/>
    <w:rsid w:val="000E150E"/>
  </w:style>
  <w:style w:type="character" w:customStyle="1" w:styleId="WW8Num68z1">
    <w:name w:val="WW8Num68z1"/>
    <w:rsid w:val="000E150E"/>
  </w:style>
  <w:style w:type="character" w:customStyle="1" w:styleId="WW8Num68z2">
    <w:name w:val="WW8Num68z2"/>
    <w:rsid w:val="000E150E"/>
  </w:style>
  <w:style w:type="character" w:customStyle="1" w:styleId="WW8Num68z3">
    <w:name w:val="WW8Num68z3"/>
    <w:rsid w:val="000E150E"/>
  </w:style>
  <w:style w:type="character" w:customStyle="1" w:styleId="WW8Num68z4">
    <w:name w:val="WW8Num68z4"/>
    <w:rsid w:val="000E150E"/>
  </w:style>
  <w:style w:type="character" w:customStyle="1" w:styleId="WW8Num68z5">
    <w:name w:val="WW8Num68z5"/>
    <w:rsid w:val="000E150E"/>
  </w:style>
  <w:style w:type="character" w:customStyle="1" w:styleId="WW8Num68z6">
    <w:name w:val="WW8Num68z6"/>
    <w:rsid w:val="000E150E"/>
  </w:style>
  <w:style w:type="character" w:customStyle="1" w:styleId="WW8Num68z7">
    <w:name w:val="WW8Num68z7"/>
    <w:rsid w:val="000E150E"/>
  </w:style>
  <w:style w:type="character" w:customStyle="1" w:styleId="WW8Num68z8">
    <w:name w:val="WW8Num68z8"/>
    <w:rsid w:val="000E150E"/>
  </w:style>
  <w:style w:type="character" w:customStyle="1" w:styleId="WW8Num69z0">
    <w:name w:val="WW8Num69z0"/>
    <w:rsid w:val="000E150E"/>
  </w:style>
  <w:style w:type="character" w:customStyle="1" w:styleId="WW8Num70z0">
    <w:name w:val="WW8Num70z0"/>
    <w:rsid w:val="000E150E"/>
    <w:rPr>
      <w:rFonts w:ascii="Symbol" w:hAnsi="Symbol" w:cs="Symbol"/>
    </w:rPr>
  </w:style>
  <w:style w:type="character" w:customStyle="1" w:styleId="WW8Num71z0">
    <w:name w:val="WW8Num71z0"/>
    <w:rsid w:val="000E150E"/>
    <w:rPr>
      <w:rFonts w:ascii="Times New Roman" w:hAnsi="Times New Roman" w:cs="Times New Roman"/>
    </w:rPr>
  </w:style>
  <w:style w:type="character" w:customStyle="1" w:styleId="WW8Num72z0">
    <w:name w:val="WW8Num72z0"/>
    <w:rsid w:val="000E150E"/>
    <w:rPr>
      <w:rFonts w:ascii="Times New Roman" w:hAnsi="Times New Roman" w:cs="Times New Roman"/>
    </w:rPr>
  </w:style>
  <w:style w:type="character" w:customStyle="1" w:styleId="WW8Num72z1">
    <w:name w:val="WW8Num72z1"/>
    <w:rsid w:val="000E150E"/>
    <w:rPr>
      <w:rFonts w:ascii="Courier New" w:hAnsi="Courier New" w:cs="Courier New"/>
    </w:rPr>
  </w:style>
  <w:style w:type="character" w:customStyle="1" w:styleId="WW8Num72z2">
    <w:name w:val="WW8Num72z2"/>
    <w:rsid w:val="000E150E"/>
    <w:rPr>
      <w:rFonts w:ascii="Wingdings" w:hAnsi="Wingdings" w:cs="Wingdings"/>
    </w:rPr>
  </w:style>
  <w:style w:type="character" w:customStyle="1" w:styleId="WW8Num72z3">
    <w:name w:val="WW8Num72z3"/>
    <w:rsid w:val="000E150E"/>
    <w:rPr>
      <w:rFonts w:ascii="Symbol" w:hAnsi="Symbol" w:cs="Symbol"/>
    </w:rPr>
  </w:style>
  <w:style w:type="character" w:customStyle="1" w:styleId="WW8Num73z0">
    <w:name w:val="WW8Num73z0"/>
    <w:rsid w:val="000E150E"/>
  </w:style>
  <w:style w:type="character" w:customStyle="1" w:styleId="HTML1">
    <w:name w:val="Стандартный HTML Знак"/>
    <w:rsid w:val="000E150E"/>
    <w:rPr>
      <w:rFonts w:ascii="Courier New" w:eastAsia="Calibri" w:hAnsi="Courier New" w:cs="Courier New"/>
      <w:sz w:val="20"/>
      <w:szCs w:val="20"/>
      <w:lang w:val="ru-RU"/>
    </w:rPr>
  </w:style>
  <w:style w:type="character" w:customStyle="1" w:styleId="affff2">
    <w:name w:val="Виділення жирним"/>
    <w:rsid w:val="000E150E"/>
    <w:rPr>
      <w:b/>
      <w:bCs w:val="0"/>
    </w:rPr>
  </w:style>
  <w:style w:type="character" w:customStyle="1" w:styleId="affff3">
    <w:name w:val="Основной текст Знак"/>
    <w:rsid w:val="000E150E"/>
    <w:rPr>
      <w:rFonts w:ascii="Arial" w:eastAsia="Times New Roman" w:hAnsi="Arial" w:cs="Times New Roman"/>
      <w:lang w:val="ru-RU"/>
    </w:rPr>
  </w:style>
  <w:style w:type="character" w:customStyle="1" w:styleId="affff4">
    <w:name w:val="Абзац списка Знак"/>
    <w:rsid w:val="000E150E"/>
  </w:style>
  <w:style w:type="character" w:customStyle="1" w:styleId="2a">
    <w:name w:val="Заголовок 2 Знак"/>
    <w:rsid w:val="000E150E"/>
    <w:rPr>
      <w:rFonts w:ascii="Calibri Light" w:eastAsia="Calibri Light" w:hAnsi="Calibri Light" w:cs="Calibri Light"/>
      <w:b/>
      <w:bCs w:val="0"/>
      <w:color w:val="5B9BD5"/>
      <w:sz w:val="26"/>
      <w:szCs w:val="26"/>
    </w:rPr>
  </w:style>
  <w:style w:type="character" w:customStyle="1" w:styleId="38">
    <w:name w:val="Заголовок 3 Знак"/>
    <w:rsid w:val="000E150E"/>
    <w:rPr>
      <w:rFonts w:ascii="Calibri Light" w:eastAsia="Calibri Light" w:hAnsi="Calibri Light" w:cs="Calibri Light"/>
      <w:b/>
      <w:bCs w:val="0"/>
      <w:color w:val="5B9BD5"/>
    </w:rPr>
  </w:style>
  <w:style w:type="character" w:customStyle="1" w:styleId="rvts9">
    <w:name w:val="rvts9"/>
    <w:rsid w:val="000E150E"/>
  </w:style>
  <w:style w:type="character" w:customStyle="1" w:styleId="rvts10">
    <w:name w:val="rvts10"/>
    <w:rsid w:val="000E150E"/>
  </w:style>
  <w:style w:type="character" w:customStyle="1" w:styleId="affff5">
    <w:name w:val="Схема документа Знак"/>
    <w:rsid w:val="000E150E"/>
    <w:rPr>
      <w:rFonts w:ascii="Tahoma" w:hAnsi="Tahoma" w:cs="Tahoma"/>
      <w:sz w:val="16"/>
      <w:szCs w:val="16"/>
    </w:rPr>
  </w:style>
  <w:style w:type="character" w:customStyle="1" w:styleId="affff6">
    <w:name w:val="Верхний колонтитул Знак"/>
    <w:rsid w:val="000E150E"/>
  </w:style>
  <w:style w:type="character" w:customStyle="1" w:styleId="affff7">
    <w:name w:val="Нижний колонтитул Знак"/>
    <w:rsid w:val="000E150E"/>
  </w:style>
  <w:style w:type="character" w:customStyle="1" w:styleId="1fb">
    <w:name w:val="Гіперпосилання1"/>
    <w:rsid w:val="000E150E"/>
    <w:rPr>
      <w:color w:val="000080"/>
      <w:u w:val="single"/>
    </w:rPr>
  </w:style>
  <w:style w:type="character" w:customStyle="1" w:styleId="affff8">
    <w:name w:val="Посилання покажчика"/>
    <w:rsid w:val="000E150E"/>
  </w:style>
  <w:style w:type="character" w:customStyle="1" w:styleId="ListLabel1">
    <w:name w:val="ListLabel 1"/>
    <w:rsid w:val="000E150E"/>
    <w:rPr>
      <w:rFonts w:ascii="Arial" w:hAnsi="Arial" w:cs="Times New Roman"/>
      <w:sz w:val="20"/>
    </w:rPr>
  </w:style>
  <w:style w:type="character" w:customStyle="1" w:styleId="ListLabel2">
    <w:name w:val="ListLabel 2"/>
    <w:rsid w:val="000E150E"/>
    <w:rPr>
      <w:rFonts w:cs="Courier New"/>
    </w:rPr>
  </w:style>
  <w:style w:type="character" w:customStyle="1" w:styleId="ListLabel3">
    <w:name w:val="ListLabel 3"/>
    <w:rsid w:val="000E150E"/>
    <w:rPr>
      <w:rFonts w:cs="Wingdings"/>
    </w:rPr>
  </w:style>
  <w:style w:type="character" w:customStyle="1" w:styleId="ListLabel4">
    <w:name w:val="ListLabel 4"/>
    <w:rsid w:val="000E150E"/>
    <w:rPr>
      <w:rFonts w:cs="Symbol"/>
    </w:rPr>
  </w:style>
  <w:style w:type="character" w:customStyle="1" w:styleId="ListLabel5">
    <w:name w:val="ListLabel 5"/>
    <w:rsid w:val="000E150E"/>
    <w:rPr>
      <w:rFonts w:cs="Courier New"/>
    </w:rPr>
  </w:style>
  <w:style w:type="character" w:customStyle="1" w:styleId="ListLabel6">
    <w:name w:val="ListLabel 6"/>
    <w:rsid w:val="000E150E"/>
    <w:rPr>
      <w:rFonts w:cs="Wingdings"/>
    </w:rPr>
  </w:style>
  <w:style w:type="character" w:customStyle="1" w:styleId="ListLabel7">
    <w:name w:val="ListLabel 7"/>
    <w:rsid w:val="000E150E"/>
    <w:rPr>
      <w:rFonts w:cs="Symbol"/>
    </w:rPr>
  </w:style>
  <w:style w:type="character" w:customStyle="1" w:styleId="ListLabel8">
    <w:name w:val="ListLabel 8"/>
    <w:rsid w:val="000E150E"/>
    <w:rPr>
      <w:rFonts w:cs="Courier New"/>
    </w:rPr>
  </w:style>
  <w:style w:type="character" w:customStyle="1" w:styleId="ListLabel9">
    <w:name w:val="ListLabel 9"/>
    <w:rsid w:val="000E150E"/>
    <w:rPr>
      <w:rFonts w:cs="Wingdings"/>
    </w:rPr>
  </w:style>
  <w:style w:type="character" w:customStyle="1" w:styleId="ListLabel10">
    <w:name w:val="ListLabel 10"/>
    <w:rsid w:val="000E150E"/>
    <w:rPr>
      <w:rFonts w:ascii="Arial" w:hAnsi="Arial" w:cs="Liberation Serif"/>
      <w:sz w:val="20"/>
    </w:rPr>
  </w:style>
  <w:style w:type="character" w:customStyle="1" w:styleId="ListLabel11">
    <w:name w:val="ListLabel 11"/>
    <w:rsid w:val="000E150E"/>
    <w:rPr>
      <w:rFonts w:ascii="Arial" w:hAnsi="Arial" w:cs="Times New Roman"/>
      <w:sz w:val="20"/>
    </w:rPr>
  </w:style>
  <w:style w:type="character" w:customStyle="1" w:styleId="ListLabel12">
    <w:name w:val="ListLabel 12"/>
    <w:rsid w:val="000E150E"/>
    <w:rPr>
      <w:rFonts w:cs="Courier New"/>
    </w:rPr>
  </w:style>
  <w:style w:type="character" w:customStyle="1" w:styleId="ListLabel13">
    <w:name w:val="ListLabel 13"/>
    <w:rsid w:val="000E150E"/>
    <w:rPr>
      <w:rFonts w:cs="Wingdings"/>
    </w:rPr>
  </w:style>
  <w:style w:type="character" w:customStyle="1" w:styleId="ListLabel14">
    <w:name w:val="ListLabel 14"/>
    <w:rsid w:val="000E150E"/>
    <w:rPr>
      <w:rFonts w:cs="Symbol"/>
    </w:rPr>
  </w:style>
  <w:style w:type="character" w:customStyle="1" w:styleId="ListLabel15">
    <w:name w:val="ListLabel 15"/>
    <w:rsid w:val="000E150E"/>
    <w:rPr>
      <w:rFonts w:cs="Courier New"/>
    </w:rPr>
  </w:style>
  <w:style w:type="character" w:customStyle="1" w:styleId="ListLabel16">
    <w:name w:val="ListLabel 16"/>
    <w:rsid w:val="000E150E"/>
    <w:rPr>
      <w:rFonts w:cs="Wingdings"/>
    </w:rPr>
  </w:style>
  <w:style w:type="character" w:customStyle="1" w:styleId="ListLabel17">
    <w:name w:val="ListLabel 17"/>
    <w:rsid w:val="000E150E"/>
    <w:rPr>
      <w:rFonts w:cs="Symbol"/>
    </w:rPr>
  </w:style>
  <w:style w:type="character" w:customStyle="1" w:styleId="ListLabel18">
    <w:name w:val="ListLabel 18"/>
    <w:rsid w:val="000E150E"/>
    <w:rPr>
      <w:rFonts w:cs="Courier New"/>
    </w:rPr>
  </w:style>
  <w:style w:type="character" w:customStyle="1" w:styleId="ListLabel19">
    <w:name w:val="ListLabel 19"/>
    <w:rsid w:val="000E150E"/>
    <w:rPr>
      <w:rFonts w:cs="Wingdings"/>
    </w:rPr>
  </w:style>
  <w:style w:type="character" w:customStyle="1" w:styleId="ListLabel20">
    <w:name w:val="ListLabel 20"/>
    <w:rsid w:val="000E150E"/>
    <w:rPr>
      <w:rFonts w:ascii="Arial" w:hAnsi="Arial" w:cs="Times New Roman"/>
      <w:sz w:val="20"/>
    </w:rPr>
  </w:style>
  <w:style w:type="character" w:customStyle="1" w:styleId="ListLabel21">
    <w:name w:val="ListLabel 21"/>
    <w:rsid w:val="000E150E"/>
    <w:rPr>
      <w:rFonts w:cs="Courier New"/>
    </w:rPr>
  </w:style>
  <w:style w:type="character" w:customStyle="1" w:styleId="ListLabel22">
    <w:name w:val="ListLabel 22"/>
    <w:rsid w:val="000E150E"/>
    <w:rPr>
      <w:rFonts w:cs="Wingdings"/>
    </w:rPr>
  </w:style>
  <w:style w:type="character" w:customStyle="1" w:styleId="ListLabel23">
    <w:name w:val="ListLabel 23"/>
    <w:rsid w:val="000E150E"/>
    <w:rPr>
      <w:rFonts w:cs="Symbol"/>
    </w:rPr>
  </w:style>
  <w:style w:type="character" w:customStyle="1" w:styleId="ListLabel24">
    <w:name w:val="ListLabel 24"/>
    <w:rsid w:val="000E150E"/>
    <w:rPr>
      <w:rFonts w:cs="Courier New"/>
    </w:rPr>
  </w:style>
  <w:style w:type="character" w:customStyle="1" w:styleId="ListLabel25">
    <w:name w:val="ListLabel 25"/>
    <w:rsid w:val="000E150E"/>
    <w:rPr>
      <w:rFonts w:cs="Wingdings"/>
    </w:rPr>
  </w:style>
  <w:style w:type="character" w:customStyle="1" w:styleId="ListLabel26">
    <w:name w:val="ListLabel 26"/>
    <w:rsid w:val="000E150E"/>
    <w:rPr>
      <w:rFonts w:cs="Symbol"/>
    </w:rPr>
  </w:style>
  <w:style w:type="character" w:customStyle="1" w:styleId="ListLabel27">
    <w:name w:val="ListLabel 27"/>
    <w:rsid w:val="000E150E"/>
    <w:rPr>
      <w:rFonts w:cs="Courier New"/>
    </w:rPr>
  </w:style>
  <w:style w:type="character" w:customStyle="1" w:styleId="ListLabel28">
    <w:name w:val="ListLabel 28"/>
    <w:rsid w:val="000E150E"/>
    <w:rPr>
      <w:rFonts w:cs="Wingdings"/>
    </w:rPr>
  </w:style>
  <w:style w:type="character" w:customStyle="1" w:styleId="ListLabel29">
    <w:name w:val="ListLabel 29"/>
    <w:rsid w:val="000E150E"/>
    <w:rPr>
      <w:rFonts w:ascii="Arial" w:hAnsi="Arial" w:cs="Symbol"/>
      <w:sz w:val="20"/>
    </w:rPr>
  </w:style>
  <w:style w:type="character" w:customStyle="1" w:styleId="ListLabel30">
    <w:name w:val="ListLabel 30"/>
    <w:rsid w:val="000E150E"/>
    <w:rPr>
      <w:rFonts w:cs="Courier New"/>
    </w:rPr>
  </w:style>
  <w:style w:type="character" w:customStyle="1" w:styleId="ListLabel31">
    <w:name w:val="ListLabel 31"/>
    <w:rsid w:val="000E150E"/>
    <w:rPr>
      <w:rFonts w:cs="Wingdings"/>
    </w:rPr>
  </w:style>
  <w:style w:type="character" w:customStyle="1" w:styleId="ListLabel32">
    <w:name w:val="ListLabel 32"/>
    <w:rsid w:val="000E150E"/>
    <w:rPr>
      <w:rFonts w:cs="Symbol"/>
    </w:rPr>
  </w:style>
  <w:style w:type="character" w:customStyle="1" w:styleId="ListLabel33">
    <w:name w:val="ListLabel 33"/>
    <w:rsid w:val="000E150E"/>
    <w:rPr>
      <w:rFonts w:cs="Courier New"/>
    </w:rPr>
  </w:style>
  <w:style w:type="character" w:customStyle="1" w:styleId="ListLabel34">
    <w:name w:val="ListLabel 34"/>
    <w:rsid w:val="000E150E"/>
    <w:rPr>
      <w:rFonts w:cs="Wingdings"/>
    </w:rPr>
  </w:style>
  <w:style w:type="character" w:customStyle="1" w:styleId="ListLabel35">
    <w:name w:val="ListLabel 35"/>
    <w:rsid w:val="000E150E"/>
    <w:rPr>
      <w:rFonts w:cs="Symbol"/>
    </w:rPr>
  </w:style>
  <w:style w:type="character" w:customStyle="1" w:styleId="ListLabel36">
    <w:name w:val="ListLabel 36"/>
    <w:rsid w:val="000E150E"/>
    <w:rPr>
      <w:rFonts w:cs="Courier New"/>
    </w:rPr>
  </w:style>
  <w:style w:type="character" w:customStyle="1" w:styleId="ListLabel37">
    <w:name w:val="ListLabel 37"/>
    <w:rsid w:val="000E150E"/>
    <w:rPr>
      <w:rFonts w:cs="Wingdings"/>
    </w:rPr>
  </w:style>
  <w:style w:type="character" w:customStyle="1" w:styleId="ListLabel38">
    <w:name w:val="ListLabel 38"/>
    <w:rsid w:val="000E150E"/>
    <w:rPr>
      <w:rFonts w:ascii="Arial" w:hAnsi="Arial" w:cs="Times New Roman"/>
      <w:sz w:val="20"/>
    </w:rPr>
  </w:style>
  <w:style w:type="character" w:customStyle="1" w:styleId="ListLabel39">
    <w:name w:val="ListLabel 39"/>
    <w:rsid w:val="000E150E"/>
    <w:rPr>
      <w:rFonts w:cs="Courier New"/>
    </w:rPr>
  </w:style>
  <w:style w:type="character" w:customStyle="1" w:styleId="ListLabel40">
    <w:name w:val="ListLabel 40"/>
    <w:rsid w:val="000E150E"/>
    <w:rPr>
      <w:rFonts w:cs="Wingdings"/>
    </w:rPr>
  </w:style>
  <w:style w:type="character" w:customStyle="1" w:styleId="ListLabel41">
    <w:name w:val="ListLabel 41"/>
    <w:rsid w:val="000E150E"/>
    <w:rPr>
      <w:rFonts w:cs="Symbol"/>
    </w:rPr>
  </w:style>
  <w:style w:type="character" w:customStyle="1" w:styleId="ListLabel42">
    <w:name w:val="ListLabel 42"/>
    <w:rsid w:val="000E150E"/>
    <w:rPr>
      <w:rFonts w:cs="Courier New"/>
    </w:rPr>
  </w:style>
  <w:style w:type="character" w:customStyle="1" w:styleId="ListLabel43">
    <w:name w:val="ListLabel 43"/>
    <w:rsid w:val="000E150E"/>
    <w:rPr>
      <w:rFonts w:cs="Wingdings"/>
    </w:rPr>
  </w:style>
  <w:style w:type="character" w:customStyle="1" w:styleId="ListLabel44">
    <w:name w:val="ListLabel 44"/>
    <w:rsid w:val="000E150E"/>
    <w:rPr>
      <w:rFonts w:cs="Symbol"/>
    </w:rPr>
  </w:style>
  <w:style w:type="character" w:customStyle="1" w:styleId="ListLabel45">
    <w:name w:val="ListLabel 45"/>
    <w:rsid w:val="000E150E"/>
    <w:rPr>
      <w:rFonts w:cs="Courier New"/>
    </w:rPr>
  </w:style>
  <w:style w:type="character" w:customStyle="1" w:styleId="ListLabel46">
    <w:name w:val="ListLabel 46"/>
    <w:rsid w:val="000E150E"/>
    <w:rPr>
      <w:rFonts w:cs="Wingdings"/>
    </w:rPr>
  </w:style>
  <w:style w:type="character" w:customStyle="1" w:styleId="ListLabel47">
    <w:name w:val="ListLabel 47"/>
    <w:rsid w:val="000E150E"/>
    <w:rPr>
      <w:rFonts w:ascii="Arial" w:hAnsi="Arial" w:cs="Times New Roman"/>
      <w:b w:val="0"/>
      <w:sz w:val="20"/>
    </w:rPr>
  </w:style>
  <w:style w:type="character" w:customStyle="1" w:styleId="ListLabel48">
    <w:name w:val="ListLabel 48"/>
    <w:rsid w:val="000E150E"/>
    <w:rPr>
      <w:rFonts w:cs="Courier New"/>
    </w:rPr>
  </w:style>
  <w:style w:type="character" w:customStyle="1" w:styleId="ListLabel49">
    <w:name w:val="ListLabel 49"/>
    <w:rsid w:val="000E150E"/>
    <w:rPr>
      <w:rFonts w:cs="Wingdings"/>
    </w:rPr>
  </w:style>
  <w:style w:type="character" w:customStyle="1" w:styleId="ListLabel50">
    <w:name w:val="ListLabel 50"/>
    <w:rsid w:val="000E150E"/>
    <w:rPr>
      <w:rFonts w:cs="Symbol"/>
    </w:rPr>
  </w:style>
  <w:style w:type="character" w:customStyle="1" w:styleId="ListLabel51">
    <w:name w:val="ListLabel 51"/>
    <w:rsid w:val="000E150E"/>
    <w:rPr>
      <w:rFonts w:cs="Courier New"/>
    </w:rPr>
  </w:style>
  <w:style w:type="character" w:customStyle="1" w:styleId="ListLabel52">
    <w:name w:val="ListLabel 52"/>
    <w:rsid w:val="000E150E"/>
    <w:rPr>
      <w:rFonts w:cs="Wingdings"/>
    </w:rPr>
  </w:style>
  <w:style w:type="character" w:customStyle="1" w:styleId="ListLabel53">
    <w:name w:val="ListLabel 53"/>
    <w:rsid w:val="000E150E"/>
    <w:rPr>
      <w:rFonts w:cs="Symbol"/>
    </w:rPr>
  </w:style>
  <w:style w:type="character" w:customStyle="1" w:styleId="ListLabel54">
    <w:name w:val="ListLabel 54"/>
    <w:rsid w:val="000E150E"/>
    <w:rPr>
      <w:rFonts w:cs="Courier New"/>
    </w:rPr>
  </w:style>
  <w:style w:type="character" w:customStyle="1" w:styleId="ListLabel55">
    <w:name w:val="ListLabel 55"/>
    <w:rsid w:val="000E150E"/>
    <w:rPr>
      <w:rFonts w:cs="Wingdings"/>
    </w:rPr>
  </w:style>
  <w:style w:type="character" w:customStyle="1" w:styleId="ListLabel56">
    <w:name w:val="ListLabel 56"/>
    <w:rsid w:val="000E150E"/>
    <w:rPr>
      <w:rFonts w:ascii="Arial" w:hAnsi="Arial" w:cs="Times New Roman"/>
      <w:sz w:val="20"/>
    </w:rPr>
  </w:style>
  <w:style w:type="character" w:customStyle="1" w:styleId="ListLabel57">
    <w:name w:val="ListLabel 57"/>
    <w:rsid w:val="000E150E"/>
    <w:rPr>
      <w:rFonts w:ascii="Arial" w:hAnsi="Arial" w:cs="Symbol"/>
      <w:sz w:val="20"/>
    </w:rPr>
  </w:style>
  <w:style w:type="character" w:customStyle="1" w:styleId="ListLabel58">
    <w:name w:val="ListLabel 58"/>
    <w:rsid w:val="000E150E"/>
    <w:rPr>
      <w:rFonts w:cs="Courier New"/>
    </w:rPr>
  </w:style>
  <w:style w:type="character" w:customStyle="1" w:styleId="ListLabel59">
    <w:name w:val="ListLabel 59"/>
    <w:rsid w:val="000E150E"/>
    <w:rPr>
      <w:rFonts w:cs="Wingdings"/>
    </w:rPr>
  </w:style>
  <w:style w:type="character" w:customStyle="1" w:styleId="ListLabel60">
    <w:name w:val="ListLabel 60"/>
    <w:rsid w:val="000E150E"/>
    <w:rPr>
      <w:rFonts w:cs="Symbol"/>
    </w:rPr>
  </w:style>
  <w:style w:type="character" w:customStyle="1" w:styleId="ListLabel61">
    <w:name w:val="ListLabel 61"/>
    <w:rsid w:val="000E150E"/>
    <w:rPr>
      <w:rFonts w:cs="Courier New"/>
    </w:rPr>
  </w:style>
  <w:style w:type="character" w:customStyle="1" w:styleId="ListLabel62">
    <w:name w:val="ListLabel 62"/>
    <w:rsid w:val="000E150E"/>
    <w:rPr>
      <w:rFonts w:cs="Wingdings"/>
    </w:rPr>
  </w:style>
  <w:style w:type="character" w:customStyle="1" w:styleId="ListLabel63">
    <w:name w:val="ListLabel 63"/>
    <w:rsid w:val="000E150E"/>
    <w:rPr>
      <w:rFonts w:cs="Symbol"/>
    </w:rPr>
  </w:style>
  <w:style w:type="character" w:customStyle="1" w:styleId="ListLabel64">
    <w:name w:val="ListLabel 64"/>
    <w:rsid w:val="000E150E"/>
    <w:rPr>
      <w:rFonts w:cs="Courier New"/>
    </w:rPr>
  </w:style>
  <w:style w:type="character" w:customStyle="1" w:styleId="ListLabel65">
    <w:name w:val="ListLabel 65"/>
    <w:rsid w:val="000E150E"/>
    <w:rPr>
      <w:rFonts w:cs="Wingdings"/>
    </w:rPr>
  </w:style>
  <w:style w:type="character" w:customStyle="1" w:styleId="ListLabel66">
    <w:name w:val="ListLabel 66"/>
    <w:rsid w:val="000E150E"/>
    <w:rPr>
      <w:rFonts w:ascii="Arial" w:hAnsi="Arial" w:cs="Times New Roman CYR"/>
      <w:sz w:val="20"/>
    </w:rPr>
  </w:style>
  <w:style w:type="character" w:customStyle="1" w:styleId="ListLabel67">
    <w:name w:val="ListLabel 67"/>
    <w:rsid w:val="000E150E"/>
    <w:rPr>
      <w:rFonts w:cs="Courier New"/>
    </w:rPr>
  </w:style>
  <w:style w:type="character" w:customStyle="1" w:styleId="ListLabel68">
    <w:name w:val="ListLabel 68"/>
    <w:rsid w:val="000E150E"/>
    <w:rPr>
      <w:rFonts w:cs="Wingdings"/>
    </w:rPr>
  </w:style>
  <w:style w:type="character" w:customStyle="1" w:styleId="ListLabel69">
    <w:name w:val="ListLabel 69"/>
    <w:rsid w:val="000E150E"/>
    <w:rPr>
      <w:rFonts w:cs="Symbol"/>
    </w:rPr>
  </w:style>
  <w:style w:type="character" w:customStyle="1" w:styleId="ListLabel70">
    <w:name w:val="ListLabel 70"/>
    <w:rsid w:val="000E150E"/>
    <w:rPr>
      <w:rFonts w:cs="Courier New"/>
    </w:rPr>
  </w:style>
  <w:style w:type="character" w:customStyle="1" w:styleId="ListLabel71">
    <w:name w:val="ListLabel 71"/>
    <w:rsid w:val="000E150E"/>
    <w:rPr>
      <w:rFonts w:cs="Wingdings"/>
    </w:rPr>
  </w:style>
  <w:style w:type="character" w:customStyle="1" w:styleId="ListLabel72">
    <w:name w:val="ListLabel 72"/>
    <w:rsid w:val="000E150E"/>
    <w:rPr>
      <w:rFonts w:cs="Symbol"/>
    </w:rPr>
  </w:style>
  <w:style w:type="character" w:customStyle="1" w:styleId="ListLabel73">
    <w:name w:val="ListLabel 73"/>
    <w:rsid w:val="000E150E"/>
    <w:rPr>
      <w:rFonts w:cs="Courier New"/>
    </w:rPr>
  </w:style>
  <w:style w:type="character" w:customStyle="1" w:styleId="ListLabel74">
    <w:name w:val="ListLabel 74"/>
    <w:rsid w:val="000E150E"/>
    <w:rPr>
      <w:rFonts w:cs="Wingdings"/>
    </w:rPr>
  </w:style>
  <w:style w:type="character" w:customStyle="1" w:styleId="ListLabel75">
    <w:name w:val="ListLabel 75"/>
    <w:rsid w:val="000E150E"/>
    <w:rPr>
      <w:rFonts w:ascii="Arial" w:hAnsi="Arial" w:cs="Liberation Serif"/>
      <w:sz w:val="20"/>
    </w:rPr>
  </w:style>
  <w:style w:type="character" w:customStyle="1" w:styleId="ListLabel76">
    <w:name w:val="ListLabel 76"/>
    <w:rsid w:val="000E150E"/>
    <w:rPr>
      <w:rFonts w:ascii="Arial" w:hAnsi="Arial" w:cs="Times New Roman"/>
      <w:sz w:val="20"/>
    </w:rPr>
  </w:style>
  <w:style w:type="character" w:customStyle="1" w:styleId="ListLabel77">
    <w:name w:val="ListLabel 77"/>
    <w:rsid w:val="000E150E"/>
    <w:rPr>
      <w:rFonts w:cs="Courier New"/>
    </w:rPr>
  </w:style>
  <w:style w:type="character" w:customStyle="1" w:styleId="ListLabel78">
    <w:name w:val="ListLabel 78"/>
    <w:rsid w:val="000E150E"/>
    <w:rPr>
      <w:rFonts w:cs="Wingdings"/>
    </w:rPr>
  </w:style>
  <w:style w:type="character" w:customStyle="1" w:styleId="ListLabel79">
    <w:name w:val="ListLabel 79"/>
    <w:rsid w:val="000E150E"/>
    <w:rPr>
      <w:rFonts w:cs="Symbol"/>
    </w:rPr>
  </w:style>
  <w:style w:type="character" w:customStyle="1" w:styleId="ListLabel80">
    <w:name w:val="ListLabel 80"/>
    <w:rsid w:val="000E150E"/>
    <w:rPr>
      <w:rFonts w:cs="Courier New"/>
    </w:rPr>
  </w:style>
  <w:style w:type="character" w:customStyle="1" w:styleId="ListLabel81">
    <w:name w:val="ListLabel 81"/>
    <w:rsid w:val="000E150E"/>
    <w:rPr>
      <w:rFonts w:cs="Wingdings"/>
    </w:rPr>
  </w:style>
  <w:style w:type="character" w:customStyle="1" w:styleId="ListLabel82">
    <w:name w:val="ListLabel 82"/>
    <w:rsid w:val="000E150E"/>
    <w:rPr>
      <w:rFonts w:cs="Symbol"/>
    </w:rPr>
  </w:style>
  <w:style w:type="character" w:customStyle="1" w:styleId="ListLabel83">
    <w:name w:val="ListLabel 83"/>
    <w:rsid w:val="000E150E"/>
    <w:rPr>
      <w:rFonts w:cs="Courier New"/>
    </w:rPr>
  </w:style>
  <w:style w:type="character" w:customStyle="1" w:styleId="ListLabel84">
    <w:name w:val="ListLabel 84"/>
    <w:rsid w:val="000E150E"/>
    <w:rPr>
      <w:rFonts w:cs="Wingdings"/>
    </w:rPr>
  </w:style>
  <w:style w:type="character" w:customStyle="1" w:styleId="ListLabel85">
    <w:name w:val="ListLabel 85"/>
    <w:rsid w:val="000E150E"/>
    <w:rPr>
      <w:rFonts w:ascii="Arial" w:hAnsi="Arial" w:cs="Times New Roman"/>
      <w:sz w:val="20"/>
    </w:rPr>
  </w:style>
  <w:style w:type="character" w:customStyle="1" w:styleId="ListLabel86">
    <w:name w:val="ListLabel 86"/>
    <w:rsid w:val="000E150E"/>
    <w:rPr>
      <w:rFonts w:cs="Courier New"/>
    </w:rPr>
  </w:style>
  <w:style w:type="character" w:customStyle="1" w:styleId="ListLabel87">
    <w:name w:val="ListLabel 87"/>
    <w:rsid w:val="000E150E"/>
    <w:rPr>
      <w:rFonts w:cs="Wingdings"/>
    </w:rPr>
  </w:style>
  <w:style w:type="character" w:customStyle="1" w:styleId="ListLabel88">
    <w:name w:val="ListLabel 88"/>
    <w:rsid w:val="000E150E"/>
    <w:rPr>
      <w:rFonts w:cs="Symbol"/>
    </w:rPr>
  </w:style>
  <w:style w:type="character" w:customStyle="1" w:styleId="ListLabel89">
    <w:name w:val="ListLabel 89"/>
    <w:rsid w:val="000E150E"/>
    <w:rPr>
      <w:rFonts w:cs="Courier New"/>
    </w:rPr>
  </w:style>
  <w:style w:type="character" w:customStyle="1" w:styleId="ListLabel90">
    <w:name w:val="ListLabel 90"/>
    <w:rsid w:val="000E150E"/>
    <w:rPr>
      <w:rFonts w:cs="Wingdings"/>
    </w:rPr>
  </w:style>
  <w:style w:type="character" w:customStyle="1" w:styleId="ListLabel91">
    <w:name w:val="ListLabel 91"/>
    <w:rsid w:val="000E150E"/>
    <w:rPr>
      <w:rFonts w:cs="Symbol"/>
    </w:rPr>
  </w:style>
  <w:style w:type="character" w:customStyle="1" w:styleId="ListLabel92">
    <w:name w:val="ListLabel 92"/>
    <w:rsid w:val="000E150E"/>
    <w:rPr>
      <w:rFonts w:cs="Courier New"/>
    </w:rPr>
  </w:style>
  <w:style w:type="character" w:customStyle="1" w:styleId="ListLabel93">
    <w:name w:val="ListLabel 93"/>
    <w:rsid w:val="000E150E"/>
    <w:rPr>
      <w:rFonts w:cs="Wingdings"/>
    </w:rPr>
  </w:style>
  <w:style w:type="character" w:customStyle="1" w:styleId="ListLabel94">
    <w:name w:val="ListLabel 94"/>
    <w:rsid w:val="000E150E"/>
    <w:rPr>
      <w:rFonts w:ascii="Arial" w:hAnsi="Arial" w:cs="Liberation Serif"/>
      <w:sz w:val="20"/>
    </w:rPr>
  </w:style>
  <w:style w:type="character" w:customStyle="1" w:styleId="ListLabel95">
    <w:name w:val="ListLabel 95"/>
    <w:rsid w:val="000E150E"/>
    <w:rPr>
      <w:rFonts w:ascii="Arial" w:hAnsi="Arial" w:cs="Times New Roman"/>
      <w:sz w:val="20"/>
    </w:rPr>
  </w:style>
  <w:style w:type="character" w:customStyle="1" w:styleId="ListLabel96">
    <w:name w:val="ListLabel 96"/>
    <w:rsid w:val="000E150E"/>
    <w:rPr>
      <w:rFonts w:cs="Courier New"/>
    </w:rPr>
  </w:style>
  <w:style w:type="character" w:customStyle="1" w:styleId="ListLabel97">
    <w:name w:val="ListLabel 97"/>
    <w:rsid w:val="000E150E"/>
    <w:rPr>
      <w:rFonts w:cs="Wingdings"/>
    </w:rPr>
  </w:style>
  <w:style w:type="character" w:customStyle="1" w:styleId="ListLabel98">
    <w:name w:val="ListLabel 98"/>
    <w:rsid w:val="000E150E"/>
    <w:rPr>
      <w:rFonts w:cs="Symbol"/>
    </w:rPr>
  </w:style>
  <w:style w:type="character" w:customStyle="1" w:styleId="ListLabel99">
    <w:name w:val="ListLabel 99"/>
    <w:rsid w:val="000E150E"/>
    <w:rPr>
      <w:rFonts w:cs="Courier New"/>
    </w:rPr>
  </w:style>
  <w:style w:type="character" w:customStyle="1" w:styleId="ListLabel100">
    <w:name w:val="ListLabel 100"/>
    <w:rsid w:val="000E150E"/>
    <w:rPr>
      <w:rFonts w:cs="Wingdings"/>
    </w:rPr>
  </w:style>
  <w:style w:type="character" w:customStyle="1" w:styleId="ListLabel101">
    <w:name w:val="ListLabel 101"/>
    <w:rsid w:val="000E150E"/>
    <w:rPr>
      <w:rFonts w:cs="Symbol"/>
    </w:rPr>
  </w:style>
  <w:style w:type="character" w:customStyle="1" w:styleId="ListLabel102">
    <w:name w:val="ListLabel 102"/>
    <w:rsid w:val="000E150E"/>
    <w:rPr>
      <w:rFonts w:cs="Courier New"/>
    </w:rPr>
  </w:style>
  <w:style w:type="character" w:customStyle="1" w:styleId="ListLabel103">
    <w:name w:val="ListLabel 103"/>
    <w:rsid w:val="000E150E"/>
    <w:rPr>
      <w:rFonts w:cs="Wingdings"/>
    </w:rPr>
  </w:style>
  <w:style w:type="character" w:customStyle="1" w:styleId="ListLabel104">
    <w:name w:val="ListLabel 104"/>
    <w:rsid w:val="000E150E"/>
    <w:rPr>
      <w:rFonts w:ascii="Arial" w:hAnsi="Arial" w:cs="Times New Roman"/>
      <w:sz w:val="20"/>
    </w:rPr>
  </w:style>
  <w:style w:type="character" w:customStyle="1" w:styleId="ListLabel105">
    <w:name w:val="ListLabel 105"/>
    <w:rsid w:val="000E150E"/>
    <w:rPr>
      <w:rFonts w:cs="Courier New"/>
    </w:rPr>
  </w:style>
  <w:style w:type="character" w:customStyle="1" w:styleId="ListLabel106">
    <w:name w:val="ListLabel 106"/>
    <w:rsid w:val="000E150E"/>
    <w:rPr>
      <w:rFonts w:cs="Wingdings"/>
    </w:rPr>
  </w:style>
  <w:style w:type="character" w:customStyle="1" w:styleId="ListLabel107">
    <w:name w:val="ListLabel 107"/>
    <w:rsid w:val="000E150E"/>
    <w:rPr>
      <w:rFonts w:cs="Symbol"/>
    </w:rPr>
  </w:style>
  <w:style w:type="character" w:customStyle="1" w:styleId="ListLabel108">
    <w:name w:val="ListLabel 108"/>
    <w:rsid w:val="000E150E"/>
    <w:rPr>
      <w:rFonts w:cs="Courier New"/>
    </w:rPr>
  </w:style>
  <w:style w:type="character" w:customStyle="1" w:styleId="ListLabel109">
    <w:name w:val="ListLabel 109"/>
    <w:rsid w:val="000E150E"/>
    <w:rPr>
      <w:rFonts w:cs="Wingdings"/>
    </w:rPr>
  </w:style>
  <w:style w:type="character" w:customStyle="1" w:styleId="ListLabel110">
    <w:name w:val="ListLabel 110"/>
    <w:rsid w:val="000E150E"/>
    <w:rPr>
      <w:rFonts w:cs="Symbol"/>
    </w:rPr>
  </w:style>
  <w:style w:type="character" w:customStyle="1" w:styleId="ListLabel111">
    <w:name w:val="ListLabel 111"/>
    <w:rsid w:val="000E150E"/>
    <w:rPr>
      <w:rFonts w:cs="Courier New"/>
    </w:rPr>
  </w:style>
  <w:style w:type="character" w:customStyle="1" w:styleId="ListLabel112">
    <w:name w:val="ListLabel 112"/>
    <w:rsid w:val="000E150E"/>
    <w:rPr>
      <w:rFonts w:cs="Wingdings"/>
    </w:rPr>
  </w:style>
  <w:style w:type="character" w:customStyle="1" w:styleId="ListLabel113">
    <w:name w:val="ListLabel 113"/>
    <w:rsid w:val="000E150E"/>
    <w:rPr>
      <w:rFonts w:ascii="Arial" w:hAnsi="Arial" w:cs="Symbol"/>
      <w:sz w:val="20"/>
    </w:rPr>
  </w:style>
  <w:style w:type="character" w:customStyle="1" w:styleId="ListLabel114">
    <w:name w:val="ListLabel 114"/>
    <w:rsid w:val="000E150E"/>
    <w:rPr>
      <w:rFonts w:cs="Courier New"/>
    </w:rPr>
  </w:style>
  <w:style w:type="character" w:customStyle="1" w:styleId="ListLabel115">
    <w:name w:val="ListLabel 115"/>
    <w:rsid w:val="000E150E"/>
    <w:rPr>
      <w:rFonts w:cs="Wingdings"/>
    </w:rPr>
  </w:style>
  <w:style w:type="character" w:customStyle="1" w:styleId="ListLabel116">
    <w:name w:val="ListLabel 116"/>
    <w:rsid w:val="000E150E"/>
    <w:rPr>
      <w:rFonts w:cs="Symbol"/>
    </w:rPr>
  </w:style>
  <w:style w:type="character" w:customStyle="1" w:styleId="ListLabel117">
    <w:name w:val="ListLabel 117"/>
    <w:rsid w:val="000E150E"/>
    <w:rPr>
      <w:rFonts w:cs="Courier New"/>
    </w:rPr>
  </w:style>
  <w:style w:type="character" w:customStyle="1" w:styleId="ListLabel118">
    <w:name w:val="ListLabel 118"/>
    <w:rsid w:val="000E150E"/>
    <w:rPr>
      <w:rFonts w:cs="Wingdings"/>
    </w:rPr>
  </w:style>
  <w:style w:type="character" w:customStyle="1" w:styleId="ListLabel119">
    <w:name w:val="ListLabel 119"/>
    <w:rsid w:val="000E150E"/>
    <w:rPr>
      <w:rFonts w:cs="Symbol"/>
    </w:rPr>
  </w:style>
  <w:style w:type="character" w:customStyle="1" w:styleId="ListLabel120">
    <w:name w:val="ListLabel 120"/>
    <w:rsid w:val="000E150E"/>
    <w:rPr>
      <w:rFonts w:cs="Courier New"/>
    </w:rPr>
  </w:style>
  <w:style w:type="character" w:customStyle="1" w:styleId="ListLabel121">
    <w:name w:val="ListLabel 121"/>
    <w:rsid w:val="000E150E"/>
    <w:rPr>
      <w:rFonts w:cs="Wingdings"/>
    </w:rPr>
  </w:style>
  <w:style w:type="character" w:customStyle="1" w:styleId="ListLabel122">
    <w:name w:val="ListLabel 122"/>
    <w:rsid w:val="000E150E"/>
    <w:rPr>
      <w:rFonts w:ascii="Arial" w:hAnsi="Arial" w:cs="Times New Roman"/>
      <w:sz w:val="20"/>
    </w:rPr>
  </w:style>
  <w:style w:type="character" w:customStyle="1" w:styleId="ListLabel123">
    <w:name w:val="ListLabel 123"/>
    <w:rsid w:val="000E150E"/>
    <w:rPr>
      <w:rFonts w:cs="Courier New"/>
    </w:rPr>
  </w:style>
  <w:style w:type="character" w:customStyle="1" w:styleId="ListLabel124">
    <w:name w:val="ListLabel 124"/>
    <w:rsid w:val="000E150E"/>
    <w:rPr>
      <w:rFonts w:cs="Wingdings"/>
    </w:rPr>
  </w:style>
  <w:style w:type="character" w:customStyle="1" w:styleId="ListLabel125">
    <w:name w:val="ListLabel 125"/>
    <w:rsid w:val="000E150E"/>
    <w:rPr>
      <w:rFonts w:cs="Symbol"/>
    </w:rPr>
  </w:style>
  <w:style w:type="character" w:customStyle="1" w:styleId="ListLabel126">
    <w:name w:val="ListLabel 126"/>
    <w:rsid w:val="000E150E"/>
    <w:rPr>
      <w:rFonts w:cs="Courier New"/>
    </w:rPr>
  </w:style>
  <w:style w:type="character" w:customStyle="1" w:styleId="ListLabel127">
    <w:name w:val="ListLabel 127"/>
    <w:rsid w:val="000E150E"/>
    <w:rPr>
      <w:rFonts w:cs="Wingdings"/>
    </w:rPr>
  </w:style>
  <w:style w:type="character" w:customStyle="1" w:styleId="ListLabel128">
    <w:name w:val="ListLabel 128"/>
    <w:rsid w:val="000E150E"/>
    <w:rPr>
      <w:rFonts w:cs="Symbol"/>
    </w:rPr>
  </w:style>
  <w:style w:type="character" w:customStyle="1" w:styleId="ListLabel129">
    <w:name w:val="ListLabel 129"/>
    <w:rsid w:val="000E150E"/>
    <w:rPr>
      <w:rFonts w:cs="Courier New"/>
    </w:rPr>
  </w:style>
  <w:style w:type="character" w:customStyle="1" w:styleId="ListLabel130">
    <w:name w:val="ListLabel 130"/>
    <w:rsid w:val="000E150E"/>
    <w:rPr>
      <w:rFonts w:cs="Wingdings"/>
    </w:rPr>
  </w:style>
  <w:style w:type="character" w:customStyle="1" w:styleId="ListLabel131">
    <w:name w:val="ListLabel 131"/>
    <w:rsid w:val="000E150E"/>
    <w:rPr>
      <w:rFonts w:ascii="Arial" w:hAnsi="Arial" w:cs="Times New Roman"/>
      <w:b w:val="0"/>
      <w:sz w:val="20"/>
    </w:rPr>
  </w:style>
  <w:style w:type="character" w:customStyle="1" w:styleId="ListLabel132">
    <w:name w:val="ListLabel 132"/>
    <w:rsid w:val="000E150E"/>
    <w:rPr>
      <w:rFonts w:cs="Courier New"/>
    </w:rPr>
  </w:style>
  <w:style w:type="character" w:customStyle="1" w:styleId="ListLabel133">
    <w:name w:val="ListLabel 133"/>
    <w:rsid w:val="000E150E"/>
    <w:rPr>
      <w:rFonts w:cs="Wingdings"/>
    </w:rPr>
  </w:style>
  <w:style w:type="character" w:customStyle="1" w:styleId="ListLabel134">
    <w:name w:val="ListLabel 134"/>
    <w:rsid w:val="000E150E"/>
    <w:rPr>
      <w:rFonts w:cs="Symbol"/>
    </w:rPr>
  </w:style>
  <w:style w:type="character" w:customStyle="1" w:styleId="ListLabel135">
    <w:name w:val="ListLabel 135"/>
    <w:rsid w:val="000E150E"/>
    <w:rPr>
      <w:rFonts w:cs="Courier New"/>
    </w:rPr>
  </w:style>
  <w:style w:type="character" w:customStyle="1" w:styleId="ListLabel136">
    <w:name w:val="ListLabel 136"/>
    <w:rsid w:val="000E150E"/>
    <w:rPr>
      <w:rFonts w:cs="Wingdings"/>
    </w:rPr>
  </w:style>
  <w:style w:type="character" w:customStyle="1" w:styleId="ListLabel137">
    <w:name w:val="ListLabel 137"/>
    <w:rsid w:val="000E150E"/>
    <w:rPr>
      <w:rFonts w:cs="Symbol"/>
    </w:rPr>
  </w:style>
  <w:style w:type="character" w:customStyle="1" w:styleId="ListLabel138">
    <w:name w:val="ListLabel 138"/>
    <w:rsid w:val="000E150E"/>
    <w:rPr>
      <w:rFonts w:cs="Courier New"/>
    </w:rPr>
  </w:style>
  <w:style w:type="character" w:customStyle="1" w:styleId="ListLabel139">
    <w:name w:val="ListLabel 139"/>
    <w:rsid w:val="000E150E"/>
    <w:rPr>
      <w:rFonts w:cs="Wingdings"/>
    </w:rPr>
  </w:style>
  <w:style w:type="character" w:customStyle="1" w:styleId="ListLabel140">
    <w:name w:val="ListLabel 140"/>
    <w:rsid w:val="000E150E"/>
    <w:rPr>
      <w:rFonts w:ascii="Arial" w:hAnsi="Arial" w:cs="Times New Roman"/>
      <w:sz w:val="20"/>
    </w:rPr>
  </w:style>
  <w:style w:type="character" w:customStyle="1" w:styleId="ListLabel141">
    <w:name w:val="ListLabel 141"/>
    <w:rsid w:val="000E150E"/>
    <w:rPr>
      <w:rFonts w:ascii="Arial" w:hAnsi="Arial" w:cs="Symbol"/>
      <w:sz w:val="20"/>
    </w:rPr>
  </w:style>
  <w:style w:type="character" w:customStyle="1" w:styleId="ListLabel142">
    <w:name w:val="ListLabel 142"/>
    <w:rsid w:val="000E150E"/>
    <w:rPr>
      <w:rFonts w:cs="Courier New"/>
    </w:rPr>
  </w:style>
  <w:style w:type="character" w:customStyle="1" w:styleId="ListLabel143">
    <w:name w:val="ListLabel 143"/>
    <w:rsid w:val="000E150E"/>
    <w:rPr>
      <w:rFonts w:cs="Wingdings"/>
    </w:rPr>
  </w:style>
  <w:style w:type="character" w:customStyle="1" w:styleId="ListLabel144">
    <w:name w:val="ListLabel 144"/>
    <w:rsid w:val="000E150E"/>
    <w:rPr>
      <w:rFonts w:cs="Symbol"/>
    </w:rPr>
  </w:style>
  <w:style w:type="character" w:customStyle="1" w:styleId="ListLabel145">
    <w:name w:val="ListLabel 145"/>
    <w:rsid w:val="000E150E"/>
    <w:rPr>
      <w:rFonts w:cs="Courier New"/>
    </w:rPr>
  </w:style>
  <w:style w:type="character" w:customStyle="1" w:styleId="ListLabel146">
    <w:name w:val="ListLabel 146"/>
    <w:rsid w:val="000E150E"/>
    <w:rPr>
      <w:rFonts w:cs="Wingdings"/>
    </w:rPr>
  </w:style>
  <w:style w:type="character" w:customStyle="1" w:styleId="ListLabel147">
    <w:name w:val="ListLabel 147"/>
    <w:rsid w:val="000E150E"/>
    <w:rPr>
      <w:rFonts w:cs="Symbol"/>
    </w:rPr>
  </w:style>
  <w:style w:type="character" w:customStyle="1" w:styleId="ListLabel148">
    <w:name w:val="ListLabel 148"/>
    <w:rsid w:val="000E150E"/>
    <w:rPr>
      <w:rFonts w:cs="Courier New"/>
    </w:rPr>
  </w:style>
  <w:style w:type="character" w:customStyle="1" w:styleId="ListLabel149">
    <w:name w:val="ListLabel 149"/>
    <w:rsid w:val="000E150E"/>
    <w:rPr>
      <w:rFonts w:cs="Wingdings"/>
    </w:rPr>
  </w:style>
  <w:style w:type="character" w:customStyle="1" w:styleId="ListLabel150">
    <w:name w:val="ListLabel 150"/>
    <w:rsid w:val="000E150E"/>
    <w:rPr>
      <w:rFonts w:ascii="Arial" w:hAnsi="Arial" w:cs="Times New Roman CYR"/>
      <w:sz w:val="20"/>
    </w:rPr>
  </w:style>
  <w:style w:type="character" w:customStyle="1" w:styleId="ListLabel151">
    <w:name w:val="ListLabel 151"/>
    <w:rsid w:val="000E150E"/>
    <w:rPr>
      <w:rFonts w:cs="Courier New"/>
    </w:rPr>
  </w:style>
  <w:style w:type="character" w:customStyle="1" w:styleId="ListLabel152">
    <w:name w:val="ListLabel 152"/>
    <w:rsid w:val="000E150E"/>
    <w:rPr>
      <w:rFonts w:cs="Wingdings"/>
    </w:rPr>
  </w:style>
  <w:style w:type="character" w:customStyle="1" w:styleId="ListLabel153">
    <w:name w:val="ListLabel 153"/>
    <w:rsid w:val="000E150E"/>
    <w:rPr>
      <w:rFonts w:cs="Symbol"/>
    </w:rPr>
  </w:style>
  <w:style w:type="character" w:customStyle="1" w:styleId="ListLabel154">
    <w:name w:val="ListLabel 154"/>
    <w:rsid w:val="000E150E"/>
    <w:rPr>
      <w:rFonts w:cs="Courier New"/>
    </w:rPr>
  </w:style>
  <w:style w:type="character" w:customStyle="1" w:styleId="ListLabel155">
    <w:name w:val="ListLabel 155"/>
    <w:rsid w:val="000E150E"/>
    <w:rPr>
      <w:rFonts w:cs="Wingdings"/>
    </w:rPr>
  </w:style>
  <w:style w:type="character" w:customStyle="1" w:styleId="ListLabel156">
    <w:name w:val="ListLabel 156"/>
    <w:rsid w:val="000E150E"/>
    <w:rPr>
      <w:rFonts w:cs="Symbol"/>
    </w:rPr>
  </w:style>
  <w:style w:type="character" w:customStyle="1" w:styleId="ListLabel157">
    <w:name w:val="ListLabel 157"/>
    <w:rsid w:val="000E150E"/>
    <w:rPr>
      <w:rFonts w:cs="Courier New"/>
    </w:rPr>
  </w:style>
  <w:style w:type="character" w:customStyle="1" w:styleId="ListLabel158">
    <w:name w:val="ListLabel 158"/>
    <w:rsid w:val="000E150E"/>
    <w:rPr>
      <w:rFonts w:cs="Wingdings"/>
    </w:rPr>
  </w:style>
  <w:style w:type="character" w:customStyle="1" w:styleId="ListLabel159">
    <w:name w:val="ListLabel 159"/>
    <w:rsid w:val="000E150E"/>
    <w:rPr>
      <w:rFonts w:ascii="Arial" w:hAnsi="Arial" w:cs="Liberation Serif"/>
      <w:sz w:val="20"/>
    </w:rPr>
  </w:style>
  <w:style w:type="character" w:customStyle="1" w:styleId="ListLabel160">
    <w:name w:val="ListLabel 160"/>
    <w:rsid w:val="000E150E"/>
    <w:rPr>
      <w:rFonts w:ascii="Arial" w:hAnsi="Arial" w:cs="Times New Roman"/>
      <w:sz w:val="20"/>
    </w:rPr>
  </w:style>
  <w:style w:type="character" w:customStyle="1" w:styleId="ListLabel161">
    <w:name w:val="ListLabel 161"/>
    <w:rsid w:val="000E150E"/>
    <w:rPr>
      <w:rFonts w:cs="Courier New"/>
    </w:rPr>
  </w:style>
  <w:style w:type="character" w:customStyle="1" w:styleId="ListLabel162">
    <w:name w:val="ListLabel 162"/>
    <w:rsid w:val="000E150E"/>
    <w:rPr>
      <w:rFonts w:cs="Wingdings"/>
    </w:rPr>
  </w:style>
  <w:style w:type="character" w:customStyle="1" w:styleId="ListLabel163">
    <w:name w:val="ListLabel 163"/>
    <w:rsid w:val="000E150E"/>
    <w:rPr>
      <w:rFonts w:cs="Symbol"/>
    </w:rPr>
  </w:style>
  <w:style w:type="character" w:customStyle="1" w:styleId="ListLabel164">
    <w:name w:val="ListLabel 164"/>
    <w:rsid w:val="000E150E"/>
    <w:rPr>
      <w:rFonts w:cs="Courier New"/>
    </w:rPr>
  </w:style>
  <w:style w:type="character" w:customStyle="1" w:styleId="ListLabel165">
    <w:name w:val="ListLabel 165"/>
    <w:rsid w:val="000E150E"/>
    <w:rPr>
      <w:rFonts w:cs="Wingdings"/>
    </w:rPr>
  </w:style>
  <w:style w:type="character" w:customStyle="1" w:styleId="ListLabel166">
    <w:name w:val="ListLabel 166"/>
    <w:rsid w:val="000E150E"/>
    <w:rPr>
      <w:rFonts w:cs="Symbol"/>
    </w:rPr>
  </w:style>
  <w:style w:type="character" w:customStyle="1" w:styleId="ListLabel167">
    <w:name w:val="ListLabel 167"/>
    <w:rsid w:val="000E150E"/>
    <w:rPr>
      <w:rFonts w:cs="Courier New"/>
    </w:rPr>
  </w:style>
  <w:style w:type="character" w:customStyle="1" w:styleId="ListLabel168">
    <w:name w:val="ListLabel 168"/>
    <w:rsid w:val="000E150E"/>
    <w:rPr>
      <w:rFonts w:cs="Wingdings"/>
    </w:rPr>
  </w:style>
  <w:style w:type="character" w:customStyle="1" w:styleId="Style1Char">
    <w:name w:val="Style1 Char"/>
    <w:basedOn w:val="Char"/>
    <w:link w:val="Style1"/>
    <w:rsid w:val="000E150E"/>
    <w:rPr>
      <w:rFonts w:ascii="Arial" w:eastAsia="Arial Unicode MS" w:hAnsi="Arial" w:cs="Tahoma"/>
      <w:kern w:val="1"/>
      <w:sz w:val="24"/>
      <w:szCs w:val="28"/>
      <w:lang w:eastAsia="ru-RU"/>
    </w:rPr>
  </w:style>
  <w:style w:type="character" w:styleId="affff9">
    <w:name w:val="FollowedHyperlink"/>
    <w:basedOn w:val="a1"/>
    <w:uiPriority w:val="99"/>
    <w:semiHidden/>
    <w:unhideWhenUsed/>
    <w:rsid w:val="000E150E"/>
    <w:rPr>
      <w:color w:val="800080" w:themeColor="followedHyperlink"/>
      <w:u w:val="single"/>
    </w:rPr>
  </w:style>
  <w:style w:type="paragraph" w:customStyle="1" w:styleId="msonormal0">
    <w:name w:val="msonormal"/>
    <w:basedOn w:val="a0"/>
    <w:rsid w:val="00DB2213"/>
    <w:pPr>
      <w:spacing w:before="100" w:beforeAutospacing="1" w:after="100" w:afterAutospacing="1"/>
    </w:pPr>
    <w:rPr>
      <w:rFonts w:ascii="Times New Roman" w:hAnsi="Times New Roman"/>
      <w:sz w:val="24"/>
      <w:lang w:val="en-US" w:eastAsia="en-US"/>
    </w:rPr>
  </w:style>
  <w:style w:type="paragraph" w:customStyle="1" w:styleId="xl65">
    <w:name w:val="xl6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6">
    <w:name w:val="xl66"/>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67">
    <w:name w:val="xl67"/>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68">
    <w:name w:val="xl68"/>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69">
    <w:name w:val="xl69"/>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70">
    <w:name w:val="xl70"/>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71">
    <w:name w:val="xl71"/>
    <w:basedOn w:val="a0"/>
    <w:rsid w:val="00DB2213"/>
    <w:pPr>
      <w:pBdr>
        <w:left w:val="single" w:sz="4" w:space="0" w:color="000000"/>
        <w:right w:val="single" w:sz="4" w:space="0" w:color="000000"/>
      </w:pBd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2">
    <w:name w:val="xl72"/>
    <w:basedOn w:val="a0"/>
    <w:rsid w:val="00DB2213"/>
    <w:pPr>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3">
    <w:name w:val="xl73"/>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4">
    <w:name w:val="xl74"/>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5">
    <w:name w:val="xl75"/>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6">
    <w:name w:val="xl76"/>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77">
    <w:name w:val="xl77"/>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lang w:val="en-US" w:eastAsia="en-US"/>
    </w:rPr>
  </w:style>
  <w:style w:type="paragraph" w:customStyle="1" w:styleId="xl78">
    <w:name w:val="xl78"/>
    <w:basedOn w:val="a0"/>
    <w:rsid w:val="00DB221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Times New Roman" w:hAnsi="Times New Roman"/>
      <w:sz w:val="24"/>
      <w:lang w:val="en-US" w:eastAsia="en-US"/>
    </w:rPr>
  </w:style>
  <w:style w:type="paragraph" w:customStyle="1" w:styleId="xl79">
    <w:name w:val="xl79"/>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sz w:val="24"/>
      <w:lang w:val="en-US" w:eastAsia="en-US"/>
    </w:rPr>
  </w:style>
  <w:style w:type="paragraph" w:customStyle="1" w:styleId="xl80">
    <w:name w:val="xl80"/>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sz w:val="24"/>
      <w:lang w:val="en-US" w:eastAsia="en-US"/>
    </w:rPr>
  </w:style>
  <w:style w:type="paragraph" w:customStyle="1" w:styleId="xl81">
    <w:name w:val="xl81"/>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right"/>
      <w:textAlignment w:val="center"/>
    </w:pPr>
    <w:rPr>
      <w:rFonts w:ascii="Times New Roman" w:hAnsi="Times New Roman"/>
      <w:sz w:val="24"/>
      <w:lang w:val="en-US" w:eastAsia="en-US"/>
    </w:rPr>
  </w:style>
  <w:style w:type="paragraph" w:customStyle="1" w:styleId="xl82">
    <w:name w:val="xl82"/>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right"/>
      <w:textAlignment w:val="center"/>
    </w:pPr>
    <w:rPr>
      <w:rFonts w:ascii="Times New Roman" w:hAnsi="Times New Roman"/>
      <w:sz w:val="24"/>
      <w:lang w:val="en-US" w:eastAsia="en-US"/>
    </w:rPr>
  </w:style>
  <w:style w:type="paragraph" w:customStyle="1" w:styleId="xl83">
    <w:name w:val="xl83"/>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right"/>
      <w:textAlignment w:val="center"/>
    </w:pPr>
    <w:rPr>
      <w:rFonts w:ascii="Times New Roman" w:hAnsi="Times New Roman"/>
      <w:sz w:val="24"/>
      <w:lang w:val="en-US" w:eastAsia="en-US"/>
    </w:rPr>
  </w:style>
  <w:style w:type="paragraph" w:customStyle="1" w:styleId="xl84">
    <w:name w:val="xl84"/>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right"/>
      <w:textAlignment w:val="center"/>
    </w:pPr>
    <w:rPr>
      <w:rFonts w:ascii="Times New Roman" w:hAnsi="Times New Roman"/>
      <w:color w:val="FF0000"/>
      <w:sz w:val="24"/>
      <w:lang w:val="en-US" w:eastAsia="en-US"/>
    </w:rPr>
  </w:style>
  <w:style w:type="paragraph" w:customStyle="1" w:styleId="xl85">
    <w:name w:val="xl85"/>
    <w:basedOn w:val="a0"/>
    <w:rsid w:val="00DB22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color w:val="FF0000"/>
      <w:sz w:val="24"/>
      <w:lang w:val="en-US" w:eastAsia="en-US"/>
    </w:rPr>
  </w:style>
  <w:style w:type="paragraph" w:customStyle="1" w:styleId="xl86">
    <w:name w:val="xl86"/>
    <w:basedOn w:val="a0"/>
    <w:rsid w:val="00DB2213"/>
    <w:pPr>
      <w:pBdr>
        <w:top w:val="single" w:sz="4" w:space="0" w:color="000000"/>
        <w:left w:val="single" w:sz="4" w:space="0" w:color="000000"/>
        <w:bottom w:val="single" w:sz="4" w:space="0" w:color="000000"/>
        <w:right w:val="single" w:sz="4" w:space="0" w:color="000000"/>
      </w:pBdr>
      <w:shd w:val="clear" w:color="FFFFFF" w:fill="9EFF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7">
    <w:name w:val="xl87"/>
    <w:basedOn w:val="a0"/>
    <w:rsid w:val="00DB2213"/>
    <w:pPr>
      <w:pBdr>
        <w:top w:val="single" w:sz="4" w:space="0" w:color="000000"/>
        <w:left w:val="single" w:sz="4" w:space="0" w:color="000000"/>
        <w:bottom w:val="single" w:sz="4" w:space="0" w:color="000000"/>
        <w:right w:val="single" w:sz="4" w:space="0" w:color="000000"/>
      </w:pBdr>
      <w:shd w:val="clear" w:color="FFFFFF" w:fill="3DFF3D"/>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8">
    <w:name w:val="xl88"/>
    <w:basedOn w:val="a0"/>
    <w:rsid w:val="00DB2213"/>
    <w:pPr>
      <w:pBdr>
        <w:top w:val="single" w:sz="4" w:space="0" w:color="000000"/>
        <w:left w:val="single" w:sz="4" w:space="0" w:color="000000"/>
        <w:bottom w:val="single" w:sz="4" w:space="0" w:color="000000"/>
        <w:right w:val="single" w:sz="4" w:space="0" w:color="000000"/>
      </w:pBdr>
      <w:shd w:val="clear" w:color="FFFFFF" w:fill="FF9E9E"/>
      <w:spacing w:before="100" w:beforeAutospacing="1" w:after="100" w:afterAutospacing="1"/>
      <w:jc w:val="center"/>
      <w:textAlignment w:val="center"/>
    </w:pPr>
    <w:rPr>
      <w:rFonts w:ascii="Times New Roman" w:hAnsi="Times New Roman"/>
      <w:b/>
      <w:bCs/>
      <w:sz w:val="24"/>
      <w:lang w:val="en-US" w:eastAsia="en-US"/>
    </w:rPr>
  </w:style>
  <w:style w:type="paragraph" w:customStyle="1" w:styleId="xl89">
    <w:name w:val="xl89"/>
    <w:basedOn w:val="a0"/>
    <w:rsid w:val="00DB2213"/>
    <w:pPr>
      <w:pBdr>
        <w:top w:val="single" w:sz="4" w:space="0" w:color="000000"/>
        <w:left w:val="single" w:sz="4" w:space="0" w:color="000000"/>
        <w:bottom w:val="single" w:sz="4" w:space="0" w:color="000000"/>
        <w:right w:val="single" w:sz="4" w:space="0" w:color="000000"/>
      </w:pBdr>
      <w:shd w:val="clear" w:color="FFFFFF" w:fill="FF3D3D"/>
      <w:spacing w:before="100" w:beforeAutospacing="1" w:after="100" w:afterAutospacing="1"/>
      <w:jc w:val="center"/>
      <w:textAlignment w:val="center"/>
    </w:pPr>
    <w:rPr>
      <w:rFonts w:ascii="Times New Roman" w:hAnsi="Times New Roman"/>
      <w:b/>
      <w:bCs/>
      <w:sz w:val="24"/>
      <w:lang w:val="en-US" w:eastAsia="en-US"/>
    </w:rPr>
  </w:style>
  <w:style w:type="character" w:customStyle="1" w:styleId="1fc">
    <w:name w:val="Незакрита згадка1"/>
    <w:basedOn w:val="a1"/>
    <w:uiPriority w:val="99"/>
    <w:semiHidden/>
    <w:unhideWhenUsed/>
    <w:rsid w:val="00033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585">
      <w:bodyDiv w:val="1"/>
      <w:marLeft w:val="0"/>
      <w:marRight w:val="0"/>
      <w:marTop w:val="0"/>
      <w:marBottom w:val="0"/>
      <w:divBdr>
        <w:top w:val="none" w:sz="0" w:space="0" w:color="auto"/>
        <w:left w:val="none" w:sz="0" w:space="0" w:color="auto"/>
        <w:bottom w:val="none" w:sz="0" w:space="0" w:color="auto"/>
        <w:right w:val="none" w:sz="0" w:space="0" w:color="auto"/>
      </w:divBdr>
      <w:divsChild>
        <w:div w:id="1134057351">
          <w:marLeft w:val="547"/>
          <w:marRight w:val="0"/>
          <w:marTop w:val="70"/>
          <w:marBottom w:val="0"/>
          <w:divBdr>
            <w:top w:val="none" w:sz="0" w:space="0" w:color="auto"/>
            <w:left w:val="none" w:sz="0" w:space="0" w:color="auto"/>
            <w:bottom w:val="none" w:sz="0" w:space="0" w:color="auto"/>
            <w:right w:val="none" w:sz="0" w:space="0" w:color="auto"/>
          </w:divBdr>
        </w:div>
        <w:div w:id="1709261145">
          <w:marLeft w:val="547"/>
          <w:marRight w:val="0"/>
          <w:marTop w:val="70"/>
          <w:marBottom w:val="0"/>
          <w:divBdr>
            <w:top w:val="none" w:sz="0" w:space="0" w:color="auto"/>
            <w:left w:val="none" w:sz="0" w:space="0" w:color="auto"/>
            <w:bottom w:val="none" w:sz="0" w:space="0" w:color="auto"/>
            <w:right w:val="none" w:sz="0" w:space="0" w:color="auto"/>
          </w:divBdr>
        </w:div>
        <w:div w:id="1793672376">
          <w:marLeft w:val="547"/>
          <w:marRight w:val="0"/>
          <w:marTop w:val="70"/>
          <w:marBottom w:val="0"/>
          <w:divBdr>
            <w:top w:val="none" w:sz="0" w:space="0" w:color="auto"/>
            <w:left w:val="none" w:sz="0" w:space="0" w:color="auto"/>
            <w:bottom w:val="none" w:sz="0" w:space="0" w:color="auto"/>
            <w:right w:val="none" w:sz="0" w:space="0" w:color="auto"/>
          </w:divBdr>
        </w:div>
        <w:div w:id="1918704421">
          <w:marLeft w:val="547"/>
          <w:marRight w:val="0"/>
          <w:marTop w:val="70"/>
          <w:marBottom w:val="0"/>
          <w:divBdr>
            <w:top w:val="none" w:sz="0" w:space="0" w:color="auto"/>
            <w:left w:val="none" w:sz="0" w:space="0" w:color="auto"/>
            <w:bottom w:val="none" w:sz="0" w:space="0" w:color="auto"/>
            <w:right w:val="none" w:sz="0" w:space="0" w:color="auto"/>
          </w:divBdr>
        </w:div>
        <w:div w:id="2063746570">
          <w:marLeft w:val="547"/>
          <w:marRight w:val="0"/>
          <w:marTop w:val="70"/>
          <w:marBottom w:val="0"/>
          <w:divBdr>
            <w:top w:val="none" w:sz="0" w:space="0" w:color="auto"/>
            <w:left w:val="none" w:sz="0" w:space="0" w:color="auto"/>
            <w:bottom w:val="none" w:sz="0" w:space="0" w:color="auto"/>
            <w:right w:val="none" w:sz="0" w:space="0" w:color="auto"/>
          </w:divBdr>
        </w:div>
        <w:div w:id="2074547227">
          <w:marLeft w:val="547"/>
          <w:marRight w:val="0"/>
          <w:marTop w:val="70"/>
          <w:marBottom w:val="0"/>
          <w:divBdr>
            <w:top w:val="none" w:sz="0" w:space="0" w:color="auto"/>
            <w:left w:val="none" w:sz="0" w:space="0" w:color="auto"/>
            <w:bottom w:val="none" w:sz="0" w:space="0" w:color="auto"/>
            <w:right w:val="none" w:sz="0" w:space="0" w:color="auto"/>
          </w:divBdr>
        </w:div>
      </w:divsChild>
    </w:div>
    <w:div w:id="114101606">
      <w:bodyDiv w:val="1"/>
      <w:marLeft w:val="0"/>
      <w:marRight w:val="0"/>
      <w:marTop w:val="0"/>
      <w:marBottom w:val="0"/>
      <w:divBdr>
        <w:top w:val="none" w:sz="0" w:space="0" w:color="auto"/>
        <w:left w:val="none" w:sz="0" w:space="0" w:color="auto"/>
        <w:bottom w:val="none" w:sz="0" w:space="0" w:color="auto"/>
        <w:right w:val="none" w:sz="0" w:space="0" w:color="auto"/>
      </w:divBdr>
    </w:div>
    <w:div w:id="206064800">
      <w:bodyDiv w:val="1"/>
      <w:marLeft w:val="0"/>
      <w:marRight w:val="0"/>
      <w:marTop w:val="0"/>
      <w:marBottom w:val="0"/>
      <w:divBdr>
        <w:top w:val="none" w:sz="0" w:space="0" w:color="auto"/>
        <w:left w:val="none" w:sz="0" w:space="0" w:color="auto"/>
        <w:bottom w:val="none" w:sz="0" w:space="0" w:color="auto"/>
        <w:right w:val="none" w:sz="0" w:space="0" w:color="auto"/>
      </w:divBdr>
      <w:divsChild>
        <w:div w:id="755828343">
          <w:marLeft w:val="547"/>
          <w:marRight w:val="0"/>
          <w:marTop w:val="0"/>
          <w:marBottom w:val="0"/>
          <w:divBdr>
            <w:top w:val="none" w:sz="0" w:space="0" w:color="auto"/>
            <w:left w:val="none" w:sz="0" w:space="0" w:color="auto"/>
            <w:bottom w:val="none" w:sz="0" w:space="0" w:color="auto"/>
            <w:right w:val="none" w:sz="0" w:space="0" w:color="auto"/>
          </w:divBdr>
        </w:div>
      </w:divsChild>
    </w:div>
    <w:div w:id="222765585">
      <w:bodyDiv w:val="1"/>
      <w:marLeft w:val="0"/>
      <w:marRight w:val="0"/>
      <w:marTop w:val="0"/>
      <w:marBottom w:val="0"/>
      <w:divBdr>
        <w:top w:val="none" w:sz="0" w:space="0" w:color="auto"/>
        <w:left w:val="none" w:sz="0" w:space="0" w:color="auto"/>
        <w:bottom w:val="none" w:sz="0" w:space="0" w:color="auto"/>
        <w:right w:val="none" w:sz="0" w:space="0" w:color="auto"/>
      </w:divBdr>
      <w:divsChild>
        <w:div w:id="1675299924">
          <w:marLeft w:val="547"/>
          <w:marRight w:val="0"/>
          <w:marTop w:val="0"/>
          <w:marBottom w:val="0"/>
          <w:divBdr>
            <w:top w:val="none" w:sz="0" w:space="0" w:color="auto"/>
            <w:left w:val="none" w:sz="0" w:space="0" w:color="auto"/>
            <w:bottom w:val="none" w:sz="0" w:space="0" w:color="auto"/>
            <w:right w:val="none" w:sz="0" w:space="0" w:color="auto"/>
          </w:divBdr>
        </w:div>
      </w:divsChild>
    </w:div>
    <w:div w:id="236861825">
      <w:bodyDiv w:val="1"/>
      <w:marLeft w:val="0"/>
      <w:marRight w:val="0"/>
      <w:marTop w:val="0"/>
      <w:marBottom w:val="0"/>
      <w:divBdr>
        <w:top w:val="none" w:sz="0" w:space="0" w:color="auto"/>
        <w:left w:val="none" w:sz="0" w:space="0" w:color="auto"/>
        <w:bottom w:val="none" w:sz="0" w:space="0" w:color="auto"/>
        <w:right w:val="none" w:sz="0" w:space="0" w:color="auto"/>
      </w:divBdr>
      <w:divsChild>
        <w:div w:id="963117530">
          <w:marLeft w:val="547"/>
          <w:marRight w:val="0"/>
          <w:marTop w:val="0"/>
          <w:marBottom w:val="0"/>
          <w:divBdr>
            <w:top w:val="none" w:sz="0" w:space="0" w:color="auto"/>
            <w:left w:val="none" w:sz="0" w:space="0" w:color="auto"/>
            <w:bottom w:val="none" w:sz="0" w:space="0" w:color="auto"/>
            <w:right w:val="none" w:sz="0" w:space="0" w:color="auto"/>
          </w:divBdr>
        </w:div>
      </w:divsChild>
    </w:div>
    <w:div w:id="237444618">
      <w:bodyDiv w:val="1"/>
      <w:marLeft w:val="0"/>
      <w:marRight w:val="0"/>
      <w:marTop w:val="0"/>
      <w:marBottom w:val="0"/>
      <w:divBdr>
        <w:top w:val="none" w:sz="0" w:space="0" w:color="auto"/>
        <w:left w:val="none" w:sz="0" w:space="0" w:color="auto"/>
        <w:bottom w:val="none" w:sz="0" w:space="0" w:color="auto"/>
        <w:right w:val="none" w:sz="0" w:space="0" w:color="auto"/>
      </w:divBdr>
      <w:divsChild>
        <w:div w:id="23407827">
          <w:marLeft w:val="547"/>
          <w:marRight w:val="0"/>
          <w:marTop w:val="82"/>
          <w:marBottom w:val="0"/>
          <w:divBdr>
            <w:top w:val="none" w:sz="0" w:space="0" w:color="auto"/>
            <w:left w:val="none" w:sz="0" w:space="0" w:color="auto"/>
            <w:bottom w:val="none" w:sz="0" w:space="0" w:color="auto"/>
            <w:right w:val="none" w:sz="0" w:space="0" w:color="auto"/>
          </w:divBdr>
        </w:div>
        <w:div w:id="27339483">
          <w:marLeft w:val="547"/>
          <w:marRight w:val="0"/>
          <w:marTop w:val="82"/>
          <w:marBottom w:val="0"/>
          <w:divBdr>
            <w:top w:val="none" w:sz="0" w:space="0" w:color="auto"/>
            <w:left w:val="none" w:sz="0" w:space="0" w:color="auto"/>
            <w:bottom w:val="none" w:sz="0" w:space="0" w:color="auto"/>
            <w:right w:val="none" w:sz="0" w:space="0" w:color="auto"/>
          </w:divBdr>
        </w:div>
        <w:div w:id="451635706">
          <w:marLeft w:val="547"/>
          <w:marRight w:val="0"/>
          <w:marTop w:val="82"/>
          <w:marBottom w:val="0"/>
          <w:divBdr>
            <w:top w:val="none" w:sz="0" w:space="0" w:color="auto"/>
            <w:left w:val="none" w:sz="0" w:space="0" w:color="auto"/>
            <w:bottom w:val="none" w:sz="0" w:space="0" w:color="auto"/>
            <w:right w:val="none" w:sz="0" w:space="0" w:color="auto"/>
          </w:divBdr>
        </w:div>
        <w:div w:id="462233750">
          <w:marLeft w:val="547"/>
          <w:marRight w:val="0"/>
          <w:marTop w:val="82"/>
          <w:marBottom w:val="0"/>
          <w:divBdr>
            <w:top w:val="none" w:sz="0" w:space="0" w:color="auto"/>
            <w:left w:val="none" w:sz="0" w:space="0" w:color="auto"/>
            <w:bottom w:val="none" w:sz="0" w:space="0" w:color="auto"/>
            <w:right w:val="none" w:sz="0" w:space="0" w:color="auto"/>
          </w:divBdr>
        </w:div>
        <w:div w:id="764885811">
          <w:marLeft w:val="547"/>
          <w:marRight w:val="0"/>
          <w:marTop w:val="82"/>
          <w:marBottom w:val="0"/>
          <w:divBdr>
            <w:top w:val="none" w:sz="0" w:space="0" w:color="auto"/>
            <w:left w:val="none" w:sz="0" w:space="0" w:color="auto"/>
            <w:bottom w:val="none" w:sz="0" w:space="0" w:color="auto"/>
            <w:right w:val="none" w:sz="0" w:space="0" w:color="auto"/>
          </w:divBdr>
        </w:div>
        <w:div w:id="896748573">
          <w:marLeft w:val="547"/>
          <w:marRight w:val="0"/>
          <w:marTop w:val="82"/>
          <w:marBottom w:val="0"/>
          <w:divBdr>
            <w:top w:val="none" w:sz="0" w:space="0" w:color="auto"/>
            <w:left w:val="none" w:sz="0" w:space="0" w:color="auto"/>
            <w:bottom w:val="none" w:sz="0" w:space="0" w:color="auto"/>
            <w:right w:val="none" w:sz="0" w:space="0" w:color="auto"/>
          </w:divBdr>
        </w:div>
        <w:div w:id="898637477">
          <w:marLeft w:val="547"/>
          <w:marRight w:val="0"/>
          <w:marTop w:val="82"/>
          <w:marBottom w:val="0"/>
          <w:divBdr>
            <w:top w:val="none" w:sz="0" w:space="0" w:color="auto"/>
            <w:left w:val="none" w:sz="0" w:space="0" w:color="auto"/>
            <w:bottom w:val="none" w:sz="0" w:space="0" w:color="auto"/>
            <w:right w:val="none" w:sz="0" w:space="0" w:color="auto"/>
          </w:divBdr>
        </w:div>
        <w:div w:id="954209838">
          <w:marLeft w:val="547"/>
          <w:marRight w:val="0"/>
          <w:marTop w:val="82"/>
          <w:marBottom w:val="0"/>
          <w:divBdr>
            <w:top w:val="none" w:sz="0" w:space="0" w:color="auto"/>
            <w:left w:val="none" w:sz="0" w:space="0" w:color="auto"/>
            <w:bottom w:val="none" w:sz="0" w:space="0" w:color="auto"/>
            <w:right w:val="none" w:sz="0" w:space="0" w:color="auto"/>
          </w:divBdr>
        </w:div>
        <w:div w:id="961576922">
          <w:marLeft w:val="547"/>
          <w:marRight w:val="0"/>
          <w:marTop w:val="82"/>
          <w:marBottom w:val="0"/>
          <w:divBdr>
            <w:top w:val="none" w:sz="0" w:space="0" w:color="auto"/>
            <w:left w:val="none" w:sz="0" w:space="0" w:color="auto"/>
            <w:bottom w:val="none" w:sz="0" w:space="0" w:color="auto"/>
            <w:right w:val="none" w:sz="0" w:space="0" w:color="auto"/>
          </w:divBdr>
        </w:div>
        <w:div w:id="1299917096">
          <w:marLeft w:val="547"/>
          <w:marRight w:val="0"/>
          <w:marTop w:val="82"/>
          <w:marBottom w:val="0"/>
          <w:divBdr>
            <w:top w:val="none" w:sz="0" w:space="0" w:color="auto"/>
            <w:left w:val="none" w:sz="0" w:space="0" w:color="auto"/>
            <w:bottom w:val="none" w:sz="0" w:space="0" w:color="auto"/>
            <w:right w:val="none" w:sz="0" w:space="0" w:color="auto"/>
          </w:divBdr>
        </w:div>
        <w:div w:id="1993682221">
          <w:marLeft w:val="547"/>
          <w:marRight w:val="0"/>
          <w:marTop w:val="82"/>
          <w:marBottom w:val="0"/>
          <w:divBdr>
            <w:top w:val="none" w:sz="0" w:space="0" w:color="auto"/>
            <w:left w:val="none" w:sz="0" w:space="0" w:color="auto"/>
            <w:bottom w:val="none" w:sz="0" w:space="0" w:color="auto"/>
            <w:right w:val="none" w:sz="0" w:space="0" w:color="auto"/>
          </w:divBdr>
        </w:div>
        <w:div w:id="2116364711">
          <w:marLeft w:val="547"/>
          <w:marRight w:val="0"/>
          <w:marTop w:val="82"/>
          <w:marBottom w:val="0"/>
          <w:divBdr>
            <w:top w:val="none" w:sz="0" w:space="0" w:color="auto"/>
            <w:left w:val="none" w:sz="0" w:space="0" w:color="auto"/>
            <w:bottom w:val="none" w:sz="0" w:space="0" w:color="auto"/>
            <w:right w:val="none" w:sz="0" w:space="0" w:color="auto"/>
          </w:divBdr>
        </w:div>
        <w:div w:id="2122799214">
          <w:marLeft w:val="547"/>
          <w:marRight w:val="0"/>
          <w:marTop w:val="82"/>
          <w:marBottom w:val="0"/>
          <w:divBdr>
            <w:top w:val="none" w:sz="0" w:space="0" w:color="auto"/>
            <w:left w:val="none" w:sz="0" w:space="0" w:color="auto"/>
            <w:bottom w:val="none" w:sz="0" w:space="0" w:color="auto"/>
            <w:right w:val="none" w:sz="0" w:space="0" w:color="auto"/>
          </w:divBdr>
        </w:div>
      </w:divsChild>
    </w:div>
    <w:div w:id="278269674">
      <w:bodyDiv w:val="1"/>
      <w:marLeft w:val="0"/>
      <w:marRight w:val="0"/>
      <w:marTop w:val="0"/>
      <w:marBottom w:val="0"/>
      <w:divBdr>
        <w:top w:val="none" w:sz="0" w:space="0" w:color="auto"/>
        <w:left w:val="none" w:sz="0" w:space="0" w:color="auto"/>
        <w:bottom w:val="none" w:sz="0" w:space="0" w:color="auto"/>
        <w:right w:val="none" w:sz="0" w:space="0" w:color="auto"/>
      </w:divBdr>
    </w:div>
    <w:div w:id="285166830">
      <w:bodyDiv w:val="1"/>
      <w:marLeft w:val="0"/>
      <w:marRight w:val="0"/>
      <w:marTop w:val="0"/>
      <w:marBottom w:val="0"/>
      <w:divBdr>
        <w:top w:val="none" w:sz="0" w:space="0" w:color="auto"/>
        <w:left w:val="none" w:sz="0" w:space="0" w:color="auto"/>
        <w:bottom w:val="none" w:sz="0" w:space="0" w:color="auto"/>
        <w:right w:val="none" w:sz="0" w:space="0" w:color="auto"/>
      </w:divBdr>
      <w:divsChild>
        <w:div w:id="114837952">
          <w:marLeft w:val="547"/>
          <w:marRight w:val="0"/>
          <w:marTop w:val="86"/>
          <w:marBottom w:val="0"/>
          <w:divBdr>
            <w:top w:val="none" w:sz="0" w:space="0" w:color="auto"/>
            <w:left w:val="none" w:sz="0" w:space="0" w:color="auto"/>
            <w:bottom w:val="none" w:sz="0" w:space="0" w:color="auto"/>
            <w:right w:val="none" w:sz="0" w:space="0" w:color="auto"/>
          </w:divBdr>
        </w:div>
        <w:div w:id="344748201">
          <w:marLeft w:val="547"/>
          <w:marRight w:val="0"/>
          <w:marTop w:val="86"/>
          <w:marBottom w:val="0"/>
          <w:divBdr>
            <w:top w:val="none" w:sz="0" w:space="0" w:color="auto"/>
            <w:left w:val="none" w:sz="0" w:space="0" w:color="auto"/>
            <w:bottom w:val="none" w:sz="0" w:space="0" w:color="auto"/>
            <w:right w:val="none" w:sz="0" w:space="0" w:color="auto"/>
          </w:divBdr>
        </w:div>
        <w:div w:id="373579717">
          <w:marLeft w:val="547"/>
          <w:marRight w:val="0"/>
          <w:marTop w:val="86"/>
          <w:marBottom w:val="0"/>
          <w:divBdr>
            <w:top w:val="none" w:sz="0" w:space="0" w:color="auto"/>
            <w:left w:val="none" w:sz="0" w:space="0" w:color="auto"/>
            <w:bottom w:val="none" w:sz="0" w:space="0" w:color="auto"/>
            <w:right w:val="none" w:sz="0" w:space="0" w:color="auto"/>
          </w:divBdr>
        </w:div>
        <w:div w:id="492992376">
          <w:marLeft w:val="547"/>
          <w:marRight w:val="0"/>
          <w:marTop w:val="86"/>
          <w:marBottom w:val="0"/>
          <w:divBdr>
            <w:top w:val="none" w:sz="0" w:space="0" w:color="auto"/>
            <w:left w:val="none" w:sz="0" w:space="0" w:color="auto"/>
            <w:bottom w:val="none" w:sz="0" w:space="0" w:color="auto"/>
            <w:right w:val="none" w:sz="0" w:space="0" w:color="auto"/>
          </w:divBdr>
        </w:div>
        <w:div w:id="636028011">
          <w:marLeft w:val="547"/>
          <w:marRight w:val="0"/>
          <w:marTop w:val="86"/>
          <w:marBottom w:val="0"/>
          <w:divBdr>
            <w:top w:val="none" w:sz="0" w:space="0" w:color="auto"/>
            <w:left w:val="none" w:sz="0" w:space="0" w:color="auto"/>
            <w:bottom w:val="none" w:sz="0" w:space="0" w:color="auto"/>
            <w:right w:val="none" w:sz="0" w:space="0" w:color="auto"/>
          </w:divBdr>
        </w:div>
        <w:div w:id="976839807">
          <w:marLeft w:val="547"/>
          <w:marRight w:val="0"/>
          <w:marTop w:val="86"/>
          <w:marBottom w:val="0"/>
          <w:divBdr>
            <w:top w:val="none" w:sz="0" w:space="0" w:color="auto"/>
            <w:left w:val="none" w:sz="0" w:space="0" w:color="auto"/>
            <w:bottom w:val="none" w:sz="0" w:space="0" w:color="auto"/>
            <w:right w:val="none" w:sz="0" w:space="0" w:color="auto"/>
          </w:divBdr>
        </w:div>
        <w:div w:id="1411541806">
          <w:marLeft w:val="547"/>
          <w:marRight w:val="0"/>
          <w:marTop w:val="86"/>
          <w:marBottom w:val="0"/>
          <w:divBdr>
            <w:top w:val="none" w:sz="0" w:space="0" w:color="auto"/>
            <w:left w:val="none" w:sz="0" w:space="0" w:color="auto"/>
            <w:bottom w:val="none" w:sz="0" w:space="0" w:color="auto"/>
            <w:right w:val="none" w:sz="0" w:space="0" w:color="auto"/>
          </w:divBdr>
        </w:div>
        <w:div w:id="1557550944">
          <w:marLeft w:val="547"/>
          <w:marRight w:val="0"/>
          <w:marTop w:val="86"/>
          <w:marBottom w:val="0"/>
          <w:divBdr>
            <w:top w:val="none" w:sz="0" w:space="0" w:color="auto"/>
            <w:left w:val="none" w:sz="0" w:space="0" w:color="auto"/>
            <w:bottom w:val="none" w:sz="0" w:space="0" w:color="auto"/>
            <w:right w:val="none" w:sz="0" w:space="0" w:color="auto"/>
          </w:divBdr>
        </w:div>
        <w:div w:id="2019388154">
          <w:marLeft w:val="547"/>
          <w:marRight w:val="0"/>
          <w:marTop w:val="86"/>
          <w:marBottom w:val="0"/>
          <w:divBdr>
            <w:top w:val="none" w:sz="0" w:space="0" w:color="auto"/>
            <w:left w:val="none" w:sz="0" w:space="0" w:color="auto"/>
            <w:bottom w:val="none" w:sz="0" w:space="0" w:color="auto"/>
            <w:right w:val="none" w:sz="0" w:space="0" w:color="auto"/>
          </w:divBdr>
        </w:div>
      </w:divsChild>
    </w:div>
    <w:div w:id="322248177">
      <w:bodyDiv w:val="1"/>
      <w:marLeft w:val="0"/>
      <w:marRight w:val="0"/>
      <w:marTop w:val="0"/>
      <w:marBottom w:val="0"/>
      <w:divBdr>
        <w:top w:val="none" w:sz="0" w:space="0" w:color="auto"/>
        <w:left w:val="none" w:sz="0" w:space="0" w:color="auto"/>
        <w:bottom w:val="none" w:sz="0" w:space="0" w:color="auto"/>
        <w:right w:val="none" w:sz="0" w:space="0" w:color="auto"/>
      </w:divBdr>
      <w:divsChild>
        <w:div w:id="49691654">
          <w:marLeft w:val="547"/>
          <w:marRight w:val="0"/>
          <w:marTop w:val="96"/>
          <w:marBottom w:val="0"/>
          <w:divBdr>
            <w:top w:val="none" w:sz="0" w:space="0" w:color="auto"/>
            <w:left w:val="none" w:sz="0" w:space="0" w:color="auto"/>
            <w:bottom w:val="none" w:sz="0" w:space="0" w:color="auto"/>
            <w:right w:val="none" w:sz="0" w:space="0" w:color="auto"/>
          </w:divBdr>
        </w:div>
        <w:div w:id="255335635">
          <w:marLeft w:val="547"/>
          <w:marRight w:val="0"/>
          <w:marTop w:val="96"/>
          <w:marBottom w:val="0"/>
          <w:divBdr>
            <w:top w:val="none" w:sz="0" w:space="0" w:color="auto"/>
            <w:left w:val="none" w:sz="0" w:space="0" w:color="auto"/>
            <w:bottom w:val="none" w:sz="0" w:space="0" w:color="auto"/>
            <w:right w:val="none" w:sz="0" w:space="0" w:color="auto"/>
          </w:divBdr>
        </w:div>
        <w:div w:id="291598934">
          <w:marLeft w:val="547"/>
          <w:marRight w:val="0"/>
          <w:marTop w:val="96"/>
          <w:marBottom w:val="0"/>
          <w:divBdr>
            <w:top w:val="none" w:sz="0" w:space="0" w:color="auto"/>
            <w:left w:val="none" w:sz="0" w:space="0" w:color="auto"/>
            <w:bottom w:val="none" w:sz="0" w:space="0" w:color="auto"/>
            <w:right w:val="none" w:sz="0" w:space="0" w:color="auto"/>
          </w:divBdr>
        </w:div>
        <w:div w:id="1089623633">
          <w:marLeft w:val="547"/>
          <w:marRight w:val="0"/>
          <w:marTop w:val="96"/>
          <w:marBottom w:val="0"/>
          <w:divBdr>
            <w:top w:val="none" w:sz="0" w:space="0" w:color="auto"/>
            <w:left w:val="none" w:sz="0" w:space="0" w:color="auto"/>
            <w:bottom w:val="none" w:sz="0" w:space="0" w:color="auto"/>
            <w:right w:val="none" w:sz="0" w:space="0" w:color="auto"/>
          </w:divBdr>
        </w:div>
        <w:div w:id="1742672166">
          <w:marLeft w:val="547"/>
          <w:marRight w:val="0"/>
          <w:marTop w:val="96"/>
          <w:marBottom w:val="0"/>
          <w:divBdr>
            <w:top w:val="none" w:sz="0" w:space="0" w:color="auto"/>
            <w:left w:val="none" w:sz="0" w:space="0" w:color="auto"/>
            <w:bottom w:val="none" w:sz="0" w:space="0" w:color="auto"/>
            <w:right w:val="none" w:sz="0" w:space="0" w:color="auto"/>
          </w:divBdr>
        </w:div>
        <w:div w:id="1818643762">
          <w:marLeft w:val="547"/>
          <w:marRight w:val="0"/>
          <w:marTop w:val="96"/>
          <w:marBottom w:val="0"/>
          <w:divBdr>
            <w:top w:val="none" w:sz="0" w:space="0" w:color="auto"/>
            <w:left w:val="none" w:sz="0" w:space="0" w:color="auto"/>
            <w:bottom w:val="none" w:sz="0" w:space="0" w:color="auto"/>
            <w:right w:val="none" w:sz="0" w:space="0" w:color="auto"/>
          </w:divBdr>
        </w:div>
        <w:div w:id="1933080995">
          <w:marLeft w:val="547"/>
          <w:marRight w:val="0"/>
          <w:marTop w:val="96"/>
          <w:marBottom w:val="0"/>
          <w:divBdr>
            <w:top w:val="none" w:sz="0" w:space="0" w:color="auto"/>
            <w:left w:val="none" w:sz="0" w:space="0" w:color="auto"/>
            <w:bottom w:val="none" w:sz="0" w:space="0" w:color="auto"/>
            <w:right w:val="none" w:sz="0" w:space="0" w:color="auto"/>
          </w:divBdr>
        </w:div>
      </w:divsChild>
    </w:div>
    <w:div w:id="380247100">
      <w:bodyDiv w:val="1"/>
      <w:marLeft w:val="0"/>
      <w:marRight w:val="0"/>
      <w:marTop w:val="0"/>
      <w:marBottom w:val="0"/>
      <w:divBdr>
        <w:top w:val="none" w:sz="0" w:space="0" w:color="auto"/>
        <w:left w:val="none" w:sz="0" w:space="0" w:color="auto"/>
        <w:bottom w:val="none" w:sz="0" w:space="0" w:color="auto"/>
        <w:right w:val="none" w:sz="0" w:space="0" w:color="auto"/>
      </w:divBdr>
    </w:div>
    <w:div w:id="400106187">
      <w:bodyDiv w:val="1"/>
      <w:marLeft w:val="0"/>
      <w:marRight w:val="0"/>
      <w:marTop w:val="0"/>
      <w:marBottom w:val="0"/>
      <w:divBdr>
        <w:top w:val="none" w:sz="0" w:space="0" w:color="auto"/>
        <w:left w:val="none" w:sz="0" w:space="0" w:color="auto"/>
        <w:bottom w:val="none" w:sz="0" w:space="0" w:color="auto"/>
        <w:right w:val="none" w:sz="0" w:space="0" w:color="auto"/>
      </w:divBdr>
      <w:divsChild>
        <w:div w:id="303437434">
          <w:marLeft w:val="547"/>
          <w:marRight w:val="0"/>
          <w:marTop w:val="72"/>
          <w:marBottom w:val="0"/>
          <w:divBdr>
            <w:top w:val="none" w:sz="0" w:space="0" w:color="auto"/>
            <w:left w:val="none" w:sz="0" w:space="0" w:color="auto"/>
            <w:bottom w:val="none" w:sz="0" w:space="0" w:color="auto"/>
            <w:right w:val="none" w:sz="0" w:space="0" w:color="auto"/>
          </w:divBdr>
        </w:div>
        <w:div w:id="1733851488">
          <w:marLeft w:val="547"/>
          <w:marRight w:val="0"/>
          <w:marTop w:val="72"/>
          <w:marBottom w:val="0"/>
          <w:divBdr>
            <w:top w:val="none" w:sz="0" w:space="0" w:color="auto"/>
            <w:left w:val="none" w:sz="0" w:space="0" w:color="auto"/>
            <w:bottom w:val="none" w:sz="0" w:space="0" w:color="auto"/>
            <w:right w:val="none" w:sz="0" w:space="0" w:color="auto"/>
          </w:divBdr>
        </w:div>
        <w:div w:id="1912421534">
          <w:marLeft w:val="547"/>
          <w:marRight w:val="0"/>
          <w:marTop w:val="72"/>
          <w:marBottom w:val="0"/>
          <w:divBdr>
            <w:top w:val="none" w:sz="0" w:space="0" w:color="auto"/>
            <w:left w:val="none" w:sz="0" w:space="0" w:color="auto"/>
            <w:bottom w:val="none" w:sz="0" w:space="0" w:color="auto"/>
            <w:right w:val="none" w:sz="0" w:space="0" w:color="auto"/>
          </w:divBdr>
        </w:div>
        <w:div w:id="2111924275">
          <w:marLeft w:val="547"/>
          <w:marRight w:val="0"/>
          <w:marTop w:val="72"/>
          <w:marBottom w:val="0"/>
          <w:divBdr>
            <w:top w:val="none" w:sz="0" w:space="0" w:color="auto"/>
            <w:left w:val="none" w:sz="0" w:space="0" w:color="auto"/>
            <w:bottom w:val="none" w:sz="0" w:space="0" w:color="auto"/>
            <w:right w:val="none" w:sz="0" w:space="0" w:color="auto"/>
          </w:divBdr>
        </w:div>
      </w:divsChild>
    </w:div>
    <w:div w:id="509418605">
      <w:bodyDiv w:val="1"/>
      <w:marLeft w:val="0"/>
      <w:marRight w:val="0"/>
      <w:marTop w:val="0"/>
      <w:marBottom w:val="0"/>
      <w:divBdr>
        <w:top w:val="none" w:sz="0" w:space="0" w:color="auto"/>
        <w:left w:val="none" w:sz="0" w:space="0" w:color="auto"/>
        <w:bottom w:val="none" w:sz="0" w:space="0" w:color="auto"/>
        <w:right w:val="none" w:sz="0" w:space="0" w:color="auto"/>
      </w:divBdr>
    </w:div>
    <w:div w:id="546112827">
      <w:bodyDiv w:val="1"/>
      <w:marLeft w:val="0"/>
      <w:marRight w:val="0"/>
      <w:marTop w:val="0"/>
      <w:marBottom w:val="0"/>
      <w:divBdr>
        <w:top w:val="none" w:sz="0" w:space="0" w:color="auto"/>
        <w:left w:val="none" w:sz="0" w:space="0" w:color="auto"/>
        <w:bottom w:val="none" w:sz="0" w:space="0" w:color="auto"/>
        <w:right w:val="none" w:sz="0" w:space="0" w:color="auto"/>
      </w:divBdr>
    </w:div>
    <w:div w:id="645479067">
      <w:bodyDiv w:val="1"/>
      <w:marLeft w:val="0"/>
      <w:marRight w:val="0"/>
      <w:marTop w:val="0"/>
      <w:marBottom w:val="0"/>
      <w:divBdr>
        <w:top w:val="none" w:sz="0" w:space="0" w:color="auto"/>
        <w:left w:val="none" w:sz="0" w:space="0" w:color="auto"/>
        <w:bottom w:val="none" w:sz="0" w:space="0" w:color="auto"/>
        <w:right w:val="none" w:sz="0" w:space="0" w:color="auto"/>
      </w:divBdr>
      <w:divsChild>
        <w:div w:id="296304612">
          <w:marLeft w:val="547"/>
          <w:marRight w:val="0"/>
          <w:marTop w:val="86"/>
          <w:marBottom w:val="0"/>
          <w:divBdr>
            <w:top w:val="none" w:sz="0" w:space="0" w:color="auto"/>
            <w:left w:val="none" w:sz="0" w:space="0" w:color="auto"/>
            <w:bottom w:val="none" w:sz="0" w:space="0" w:color="auto"/>
            <w:right w:val="none" w:sz="0" w:space="0" w:color="auto"/>
          </w:divBdr>
        </w:div>
        <w:div w:id="569271569">
          <w:marLeft w:val="547"/>
          <w:marRight w:val="0"/>
          <w:marTop w:val="86"/>
          <w:marBottom w:val="0"/>
          <w:divBdr>
            <w:top w:val="none" w:sz="0" w:space="0" w:color="auto"/>
            <w:left w:val="none" w:sz="0" w:space="0" w:color="auto"/>
            <w:bottom w:val="none" w:sz="0" w:space="0" w:color="auto"/>
            <w:right w:val="none" w:sz="0" w:space="0" w:color="auto"/>
          </w:divBdr>
        </w:div>
        <w:div w:id="619411912">
          <w:marLeft w:val="547"/>
          <w:marRight w:val="0"/>
          <w:marTop w:val="86"/>
          <w:marBottom w:val="0"/>
          <w:divBdr>
            <w:top w:val="none" w:sz="0" w:space="0" w:color="auto"/>
            <w:left w:val="none" w:sz="0" w:space="0" w:color="auto"/>
            <w:bottom w:val="none" w:sz="0" w:space="0" w:color="auto"/>
            <w:right w:val="none" w:sz="0" w:space="0" w:color="auto"/>
          </w:divBdr>
        </w:div>
        <w:div w:id="929509630">
          <w:marLeft w:val="547"/>
          <w:marRight w:val="0"/>
          <w:marTop w:val="86"/>
          <w:marBottom w:val="0"/>
          <w:divBdr>
            <w:top w:val="none" w:sz="0" w:space="0" w:color="auto"/>
            <w:left w:val="none" w:sz="0" w:space="0" w:color="auto"/>
            <w:bottom w:val="none" w:sz="0" w:space="0" w:color="auto"/>
            <w:right w:val="none" w:sz="0" w:space="0" w:color="auto"/>
          </w:divBdr>
        </w:div>
        <w:div w:id="1833831526">
          <w:marLeft w:val="547"/>
          <w:marRight w:val="0"/>
          <w:marTop w:val="86"/>
          <w:marBottom w:val="0"/>
          <w:divBdr>
            <w:top w:val="none" w:sz="0" w:space="0" w:color="auto"/>
            <w:left w:val="none" w:sz="0" w:space="0" w:color="auto"/>
            <w:bottom w:val="none" w:sz="0" w:space="0" w:color="auto"/>
            <w:right w:val="none" w:sz="0" w:space="0" w:color="auto"/>
          </w:divBdr>
        </w:div>
      </w:divsChild>
    </w:div>
    <w:div w:id="652833224">
      <w:bodyDiv w:val="1"/>
      <w:marLeft w:val="0"/>
      <w:marRight w:val="0"/>
      <w:marTop w:val="0"/>
      <w:marBottom w:val="0"/>
      <w:divBdr>
        <w:top w:val="none" w:sz="0" w:space="0" w:color="auto"/>
        <w:left w:val="none" w:sz="0" w:space="0" w:color="auto"/>
        <w:bottom w:val="none" w:sz="0" w:space="0" w:color="auto"/>
        <w:right w:val="none" w:sz="0" w:space="0" w:color="auto"/>
      </w:divBdr>
      <w:divsChild>
        <w:div w:id="737049429">
          <w:marLeft w:val="547"/>
          <w:marRight w:val="0"/>
          <w:marTop w:val="0"/>
          <w:marBottom w:val="0"/>
          <w:divBdr>
            <w:top w:val="none" w:sz="0" w:space="0" w:color="auto"/>
            <w:left w:val="none" w:sz="0" w:space="0" w:color="auto"/>
            <w:bottom w:val="none" w:sz="0" w:space="0" w:color="auto"/>
            <w:right w:val="none" w:sz="0" w:space="0" w:color="auto"/>
          </w:divBdr>
        </w:div>
      </w:divsChild>
    </w:div>
    <w:div w:id="782991313">
      <w:bodyDiv w:val="1"/>
      <w:marLeft w:val="0"/>
      <w:marRight w:val="0"/>
      <w:marTop w:val="0"/>
      <w:marBottom w:val="0"/>
      <w:divBdr>
        <w:top w:val="none" w:sz="0" w:space="0" w:color="auto"/>
        <w:left w:val="none" w:sz="0" w:space="0" w:color="auto"/>
        <w:bottom w:val="none" w:sz="0" w:space="0" w:color="auto"/>
        <w:right w:val="none" w:sz="0" w:space="0" w:color="auto"/>
      </w:divBdr>
      <w:divsChild>
        <w:div w:id="1279869911">
          <w:marLeft w:val="547"/>
          <w:marRight w:val="0"/>
          <w:marTop w:val="0"/>
          <w:marBottom w:val="0"/>
          <w:divBdr>
            <w:top w:val="none" w:sz="0" w:space="0" w:color="auto"/>
            <w:left w:val="none" w:sz="0" w:space="0" w:color="auto"/>
            <w:bottom w:val="none" w:sz="0" w:space="0" w:color="auto"/>
            <w:right w:val="none" w:sz="0" w:space="0" w:color="auto"/>
          </w:divBdr>
        </w:div>
      </w:divsChild>
    </w:div>
    <w:div w:id="796991532">
      <w:bodyDiv w:val="1"/>
      <w:marLeft w:val="0"/>
      <w:marRight w:val="0"/>
      <w:marTop w:val="0"/>
      <w:marBottom w:val="0"/>
      <w:divBdr>
        <w:top w:val="none" w:sz="0" w:space="0" w:color="auto"/>
        <w:left w:val="none" w:sz="0" w:space="0" w:color="auto"/>
        <w:bottom w:val="none" w:sz="0" w:space="0" w:color="auto"/>
        <w:right w:val="none" w:sz="0" w:space="0" w:color="auto"/>
      </w:divBdr>
      <w:divsChild>
        <w:div w:id="324364827">
          <w:marLeft w:val="0"/>
          <w:marRight w:val="0"/>
          <w:marTop w:val="0"/>
          <w:marBottom w:val="0"/>
          <w:divBdr>
            <w:top w:val="none" w:sz="0" w:space="0" w:color="auto"/>
            <w:left w:val="none" w:sz="0" w:space="0" w:color="auto"/>
            <w:bottom w:val="none" w:sz="0" w:space="0" w:color="auto"/>
            <w:right w:val="none" w:sz="0" w:space="0" w:color="auto"/>
          </w:divBdr>
        </w:div>
      </w:divsChild>
    </w:div>
    <w:div w:id="816460650">
      <w:bodyDiv w:val="1"/>
      <w:marLeft w:val="0"/>
      <w:marRight w:val="0"/>
      <w:marTop w:val="0"/>
      <w:marBottom w:val="0"/>
      <w:divBdr>
        <w:top w:val="none" w:sz="0" w:space="0" w:color="auto"/>
        <w:left w:val="none" w:sz="0" w:space="0" w:color="auto"/>
        <w:bottom w:val="none" w:sz="0" w:space="0" w:color="auto"/>
        <w:right w:val="none" w:sz="0" w:space="0" w:color="auto"/>
      </w:divBdr>
      <w:divsChild>
        <w:div w:id="145171934">
          <w:marLeft w:val="547"/>
          <w:marRight w:val="0"/>
          <w:marTop w:val="77"/>
          <w:marBottom w:val="0"/>
          <w:divBdr>
            <w:top w:val="none" w:sz="0" w:space="0" w:color="auto"/>
            <w:left w:val="none" w:sz="0" w:space="0" w:color="auto"/>
            <w:bottom w:val="none" w:sz="0" w:space="0" w:color="auto"/>
            <w:right w:val="none" w:sz="0" w:space="0" w:color="auto"/>
          </w:divBdr>
        </w:div>
        <w:div w:id="789007825">
          <w:marLeft w:val="547"/>
          <w:marRight w:val="0"/>
          <w:marTop w:val="77"/>
          <w:marBottom w:val="0"/>
          <w:divBdr>
            <w:top w:val="none" w:sz="0" w:space="0" w:color="auto"/>
            <w:left w:val="none" w:sz="0" w:space="0" w:color="auto"/>
            <w:bottom w:val="none" w:sz="0" w:space="0" w:color="auto"/>
            <w:right w:val="none" w:sz="0" w:space="0" w:color="auto"/>
          </w:divBdr>
        </w:div>
        <w:div w:id="907032783">
          <w:marLeft w:val="547"/>
          <w:marRight w:val="0"/>
          <w:marTop w:val="77"/>
          <w:marBottom w:val="0"/>
          <w:divBdr>
            <w:top w:val="none" w:sz="0" w:space="0" w:color="auto"/>
            <w:left w:val="none" w:sz="0" w:space="0" w:color="auto"/>
            <w:bottom w:val="none" w:sz="0" w:space="0" w:color="auto"/>
            <w:right w:val="none" w:sz="0" w:space="0" w:color="auto"/>
          </w:divBdr>
        </w:div>
        <w:div w:id="994140593">
          <w:marLeft w:val="547"/>
          <w:marRight w:val="0"/>
          <w:marTop w:val="77"/>
          <w:marBottom w:val="0"/>
          <w:divBdr>
            <w:top w:val="none" w:sz="0" w:space="0" w:color="auto"/>
            <w:left w:val="none" w:sz="0" w:space="0" w:color="auto"/>
            <w:bottom w:val="none" w:sz="0" w:space="0" w:color="auto"/>
            <w:right w:val="none" w:sz="0" w:space="0" w:color="auto"/>
          </w:divBdr>
        </w:div>
        <w:div w:id="998314045">
          <w:marLeft w:val="547"/>
          <w:marRight w:val="0"/>
          <w:marTop w:val="77"/>
          <w:marBottom w:val="0"/>
          <w:divBdr>
            <w:top w:val="none" w:sz="0" w:space="0" w:color="auto"/>
            <w:left w:val="none" w:sz="0" w:space="0" w:color="auto"/>
            <w:bottom w:val="none" w:sz="0" w:space="0" w:color="auto"/>
            <w:right w:val="none" w:sz="0" w:space="0" w:color="auto"/>
          </w:divBdr>
        </w:div>
        <w:div w:id="1479953312">
          <w:marLeft w:val="547"/>
          <w:marRight w:val="0"/>
          <w:marTop w:val="77"/>
          <w:marBottom w:val="0"/>
          <w:divBdr>
            <w:top w:val="none" w:sz="0" w:space="0" w:color="auto"/>
            <w:left w:val="none" w:sz="0" w:space="0" w:color="auto"/>
            <w:bottom w:val="none" w:sz="0" w:space="0" w:color="auto"/>
            <w:right w:val="none" w:sz="0" w:space="0" w:color="auto"/>
          </w:divBdr>
        </w:div>
        <w:div w:id="1513301961">
          <w:marLeft w:val="547"/>
          <w:marRight w:val="0"/>
          <w:marTop w:val="77"/>
          <w:marBottom w:val="0"/>
          <w:divBdr>
            <w:top w:val="none" w:sz="0" w:space="0" w:color="auto"/>
            <w:left w:val="none" w:sz="0" w:space="0" w:color="auto"/>
            <w:bottom w:val="none" w:sz="0" w:space="0" w:color="auto"/>
            <w:right w:val="none" w:sz="0" w:space="0" w:color="auto"/>
          </w:divBdr>
        </w:div>
        <w:div w:id="1649556530">
          <w:marLeft w:val="547"/>
          <w:marRight w:val="0"/>
          <w:marTop w:val="77"/>
          <w:marBottom w:val="0"/>
          <w:divBdr>
            <w:top w:val="none" w:sz="0" w:space="0" w:color="auto"/>
            <w:left w:val="none" w:sz="0" w:space="0" w:color="auto"/>
            <w:bottom w:val="none" w:sz="0" w:space="0" w:color="auto"/>
            <w:right w:val="none" w:sz="0" w:space="0" w:color="auto"/>
          </w:divBdr>
        </w:div>
        <w:div w:id="1677658387">
          <w:marLeft w:val="547"/>
          <w:marRight w:val="0"/>
          <w:marTop w:val="77"/>
          <w:marBottom w:val="0"/>
          <w:divBdr>
            <w:top w:val="none" w:sz="0" w:space="0" w:color="auto"/>
            <w:left w:val="none" w:sz="0" w:space="0" w:color="auto"/>
            <w:bottom w:val="none" w:sz="0" w:space="0" w:color="auto"/>
            <w:right w:val="none" w:sz="0" w:space="0" w:color="auto"/>
          </w:divBdr>
        </w:div>
        <w:div w:id="1715232389">
          <w:marLeft w:val="547"/>
          <w:marRight w:val="0"/>
          <w:marTop w:val="77"/>
          <w:marBottom w:val="0"/>
          <w:divBdr>
            <w:top w:val="none" w:sz="0" w:space="0" w:color="auto"/>
            <w:left w:val="none" w:sz="0" w:space="0" w:color="auto"/>
            <w:bottom w:val="none" w:sz="0" w:space="0" w:color="auto"/>
            <w:right w:val="none" w:sz="0" w:space="0" w:color="auto"/>
          </w:divBdr>
        </w:div>
        <w:div w:id="1748307610">
          <w:marLeft w:val="547"/>
          <w:marRight w:val="0"/>
          <w:marTop w:val="77"/>
          <w:marBottom w:val="0"/>
          <w:divBdr>
            <w:top w:val="none" w:sz="0" w:space="0" w:color="auto"/>
            <w:left w:val="none" w:sz="0" w:space="0" w:color="auto"/>
            <w:bottom w:val="none" w:sz="0" w:space="0" w:color="auto"/>
            <w:right w:val="none" w:sz="0" w:space="0" w:color="auto"/>
          </w:divBdr>
        </w:div>
        <w:div w:id="1879663247">
          <w:marLeft w:val="547"/>
          <w:marRight w:val="0"/>
          <w:marTop w:val="77"/>
          <w:marBottom w:val="0"/>
          <w:divBdr>
            <w:top w:val="none" w:sz="0" w:space="0" w:color="auto"/>
            <w:left w:val="none" w:sz="0" w:space="0" w:color="auto"/>
            <w:bottom w:val="none" w:sz="0" w:space="0" w:color="auto"/>
            <w:right w:val="none" w:sz="0" w:space="0" w:color="auto"/>
          </w:divBdr>
        </w:div>
      </w:divsChild>
    </w:div>
    <w:div w:id="833763829">
      <w:bodyDiv w:val="1"/>
      <w:marLeft w:val="0"/>
      <w:marRight w:val="0"/>
      <w:marTop w:val="0"/>
      <w:marBottom w:val="0"/>
      <w:divBdr>
        <w:top w:val="none" w:sz="0" w:space="0" w:color="auto"/>
        <w:left w:val="none" w:sz="0" w:space="0" w:color="auto"/>
        <w:bottom w:val="none" w:sz="0" w:space="0" w:color="auto"/>
        <w:right w:val="none" w:sz="0" w:space="0" w:color="auto"/>
      </w:divBdr>
    </w:div>
    <w:div w:id="868832300">
      <w:bodyDiv w:val="1"/>
      <w:marLeft w:val="0"/>
      <w:marRight w:val="0"/>
      <w:marTop w:val="0"/>
      <w:marBottom w:val="0"/>
      <w:divBdr>
        <w:top w:val="none" w:sz="0" w:space="0" w:color="auto"/>
        <w:left w:val="none" w:sz="0" w:space="0" w:color="auto"/>
        <w:bottom w:val="none" w:sz="0" w:space="0" w:color="auto"/>
        <w:right w:val="none" w:sz="0" w:space="0" w:color="auto"/>
      </w:divBdr>
      <w:divsChild>
        <w:div w:id="48192809">
          <w:marLeft w:val="547"/>
          <w:marRight w:val="0"/>
          <w:marTop w:val="62"/>
          <w:marBottom w:val="0"/>
          <w:divBdr>
            <w:top w:val="none" w:sz="0" w:space="0" w:color="auto"/>
            <w:left w:val="none" w:sz="0" w:space="0" w:color="auto"/>
            <w:bottom w:val="none" w:sz="0" w:space="0" w:color="auto"/>
            <w:right w:val="none" w:sz="0" w:space="0" w:color="auto"/>
          </w:divBdr>
        </w:div>
        <w:div w:id="48844999">
          <w:marLeft w:val="547"/>
          <w:marRight w:val="0"/>
          <w:marTop w:val="62"/>
          <w:marBottom w:val="0"/>
          <w:divBdr>
            <w:top w:val="none" w:sz="0" w:space="0" w:color="auto"/>
            <w:left w:val="none" w:sz="0" w:space="0" w:color="auto"/>
            <w:bottom w:val="none" w:sz="0" w:space="0" w:color="auto"/>
            <w:right w:val="none" w:sz="0" w:space="0" w:color="auto"/>
          </w:divBdr>
        </w:div>
        <w:div w:id="164515101">
          <w:marLeft w:val="547"/>
          <w:marRight w:val="0"/>
          <w:marTop w:val="62"/>
          <w:marBottom w:val="0"/>
          <w:divBdr>
            <w:top w:val="none" w:sz="0" w:space="0" w:color="auto"/>
            <w:left w:val="none" w:sz="0" w:space="0" w:color="auto"/>
            <w:bottom w:val="none" w:sz="0" w:space="0" w:color="auto"/>
            <w:right w:val="none" w:sz="0" w:space="0" w:color="auto"/>
          </w:divBdr>
        </w:div>
        <w:div w:id="340089571">
          <w:marLeft w:val="547"/>
          <w:marRight w:val="0"/>
          <w:marTop w:val="62"/>
          <w:marBottom w:val="0"/>
          <w:divBdr>
            <w:top w:val="none" w:sz="0" w:space="0" w:color="auto"/>
            <w:left w:val="none" w:sz="0" w:space="0" w:color="auto"/>
            <w:bottom w:val="none" w:sz="0" w:space="0" w:color="auto"/>
            <w:right w:val="none" w:sz="0" w:space="0" w:color="auto"/>
          </w:divBdr>
        </w:div>
        <w:div w:id="535697513">
          <w:marLeft w:val="547"/>
          <w:marRight w:val="0"/>
          <w:marTop w:val="62"/>
          <w:marBottom w:val="0"/>
          <w:divBdr>
            <w:top w:val="none" w:sz="0" w:space="0" w:color="auto"/>
            <w:left w:val="none" w:sz="0" w:space="0" w:color="auto"/>
            <w:bottom w:val="none" w:sz="0" w:space="0" w:color="auto"/>
            <w:right w:val="none" w:sz="0" w:space="0" w:color="auto"/>
          </w:divBdr>
        </w:div>
        <w:div w:id="573129381">
          <w:marLeft w:val="547"/>
          <w:marRight w:val="0"/>
          <w:marTop w:val="62"/>
          <w:marBottom w:val="0"/>
          <w:divBdr>
            <w:top w:val="none" w:sz="0" w:space="0" w:color="auto"/>
            <w:left w:val="none" w:sz="0" w:space="0" w:color="auto"/>
            <w:bottom w:val="none" w:sz="0" w:space="0" w:color="auto"/>
            <w:right w:val="none" w:sz="0" w:space="0" w:color="auto"/>
          </w:divBdr>
        </w:div>
        <w:div w:id="629866503">
          <w:marLeft w:val="547"/>
          <w:marRight w:val="0"/>
          <w:marTop w:val="58"/>
          <w:marBottom w:val="0"/>
          <w:divBdr>
            <w:top w:val="none" w:sz="0" w:space="0" w:color="auto"/>
            <w:left w:val="none" w:sz="0" w:space="0" w:color="auto"/>
            <w:bottom w:val="none" w:sz="0" w:space="0" w:color="auto"/>
            <w:right w:val="none" w:sz="0" w:space="0" w:color="auto"/>
          </w:divBdr>
        </w:div>
        <w:div w:id="738015004">
          <w:marLeft w:val="547"/>
          <w:marRight w:val="0"/>
          <w:marTop w:val="62"/>
          <w:marBottom w:val="0"/>
          <w:divBdr>
            <w:top w:val="none" w:sz="0" w:space="0" w:color="auto"/>
            <w:left w:val="none" w:sz="0" w:space="0" w:color="auto"/>
            <w:bottom w:val="none" w:sz="0" w:space="0" w:color="auto"/>
            <w:right w:val="none" w:sz="0" w:space="0" w:color="auto"/>
          </w:divBdr>
        </w:div>
        <w:div w:id="851379370">
          <w:marLeft w:val="547"/>
          <w:marRight w:val="0"/>
          <w:marTop w:val="62"/>
          <w:marBottom w:val="0"/>
          <w:divBdr>
            <w:top w:val="none" w:sz="0" w:space="0" w:color="auto"/>
            <w:left w:val="none" w:sz="0" w:space="0" w:color="auto"/>
            <w:bottom w:val="none" w:sz="0" w:space="0" w:color="auto"/>
            <w:right w:val="none" w:sz="0" w:space="0" w:color="auto"/>
          </w:divBdr>
        </w:div>
        <w:div w:id="1164203138">
          <w:marLeft w:val="547"/>
          <w:marRight w:val="0"/>
          <w:marTop w:val="62"/>
          <w:marBottom w:val="0"/>
          <w:divBdr>
            <w:top w:val="none" w:sz="0" w:space="0" w:color="auto"/>
            <w:left w:val="none" w:sz="0" w:space="0" w:color="auto"/>
            <w:bottom w:val="none" w:sz="0" w:space="0" w:color="auto"/>
            <w:right w:val="none" w:sz="0" w:space="0" w:color="auto"/>
          </w:divBdr>
        </w:div>
        <w:div w:id="1351565479">
          <w:marLeft w:val="547"/>
          <w:marRight w:val="0"/>
          <w:marTop w:val="62"/>
          <w:marBottom w:val="0"/>
          <w:divBdr>
            <w:top w:val="none" w:sz="0" w:space="0" w:color="auto"/>
            <w:left w:val="none" w:sz="0" w:space="0" w:color="auto"/>
            <w:bottom w:val="none" w:sz="0" w:space="0" w:color="auto"/>
            <w:right w:val="none" w:sz="0" w:space="0" w:color="auto"/>
          </w:divBdr>
        </w:div>
        <w:div w:id="1357460848">
          <w:marLeft w:val="547"/>
          <w:marRight w:val="0"/>
          <w:marTop w:val="62"/>
          <w:marBottom w:val="0"/>
          <w:divBdr>
            <w:top w:val="none" w:sz="0" w:space="0" w:color="auto"/>
            <w:left w:val="none" w:sz="0" w:space="0" w:color="auto"/>
            <w:bottom w:val="none" w:sz="0" w:space="0" w:color="auto"/>
            <w:right w:val="none" w:sz="0" w:space="0" w:color="auto"/>
          </w:divBdr>
        </w:div>
        <w:div w:id="1496603154">
          <w:marLeft w:val="547"/>
          <w:marRight w:val="0"/>
          <w:marTop w:val="62"/>
          <w:marBottom w:val="0"/>
          <w:divBdr>
            <w:top w:val="none" w:sz="0" w:space="0" w:color="auto"/>
            <w:left w:val="none" w:sz="0" w:space="0" w:color="auto"/>
            <w:bottom w:val="none" w:sz="0" w:space="0" w:color="auto"/>
            <w:right w:val="none" w:sz="0" w:space="0" w:color="auto"/>
          </w:divBdr>
        </w:div>
        <w:div w:id="1618949095">
          <w:marLeft w:val="547"/>
          <w:marRight w:val="0"/>
          <w:marTop w:val="62"/>
          <w:marBottom w:val="0"/>
          <w:divBdr>
            <w:top w:val="none" w:sz="0" w:space="0" w:color="auto"/>
            <w:left w:val="none" w:sz="0" w:space="0" w:color="auto"/>
            <w:bottom w:val="none" w:sz="0" w:space="0" w:color="auto"/>
            <w:right w:val="none" w:sz="0" w:space="0" w:color="auto"/>
          </w:divBdr>
        </w:div>
        <w:div w:id="1870098225">
          <w:marLeft w:val="547"/>
          <w:marRight w:val="0"/>
          <w:marTop w:val="62"/>
          <w:marBottom w:val="0"/>
          <w:divBdr>
            <w:top w:val="none" w:sz="0" w:space="0" w:color="auto"/>
            <w:left w:val="none" w:sz="0" w:space="0" w:color="auto"/>
            <w:bottom w:val="none" w:sz="0" w:space="0" w:color="auto"/>
            <w:right w:val="none" w:sz="0" w:space="0" w:color="auto"/>
          </w:divBdr>
        </w:div>
        <w:div w:id="1923948431">
          <w:marLeft w:val="547"/>
          <w:marRight w:val="0"/>
          <w:marTop w:val="62"/>
          <w:marBottom w:val="0"/>
          <w:divBdr>
            <w:top w:val="none" w:sz="0" w:space="0" w:color="auto"/>
            <w:left w:val="none" w:sz="0" w:space="0" w:color="auto"/>
            <w:bottom w:val="none" w:sz="0" w:space="0" w:color="auto"/>
            <w:right w:val="none" w:sz="0" w:space="0" w:color="auto"/>
          </w:divBdr>
        </w:div>
        <w:div w:id="1931160572">
          <w:marLeft w:val="547"/>
          <w:marRight w:val="0"/>
          <w:marTop w:val="62"/>
          <w:marBottom w:val="0"/>
          <w:divBdr>
            <w:top w:val="none" w:sz="0" w:space="0" w:color="auto"/>
            <w:left w:val="none" w:sz="0" w:space="0" w:color="auto"/>
            <w:bottom w:val="none" w:sz="0" w:space="0" w:color="auto"/>
            <w:right w:val="none" w:sz="0" w:space="0" w:color="auto"/>
          </w:divBdr>
        </w:div>
        <w:div w:id="1955865581">
          <w:marLeft w:val="547"/>
          <w:marRight w:val="0"/>
          <w:marTop w:val="62"/>
          <w:marBottom w:val="0"/>
          <w:divBdr>
            <w:top w:val="none" w:sz="0" w:space="0" w:color="auto"/>
            <w:left w:val="none" w:sz="0" w:space="0" w:color="auto"/>
            <w:bottom w:val="none" w:sz="0" w:space="0" w:color="auto"/>
            <w:right w:val="none" w:sz="0" w:space="0" w:color="auto"/>
          </w:divBdr>
        </w:div>
      </w:divsChild>
    </w:div>
    <w:div w:id="935284519">
      <w:bodyDiv w:val="1"/>
      <w:marLeft w:val="0"/>
      <w:marRight w:val="0"/>
      <w:marTop w:val="0"/>
      <w:marBottom w:val="0"/>
      <w:divBdr>
        <w:top w:val="none" w:sz="0" w:space="0" w:color="auto"/>
        <w:left w:val="none" w:sz="0" w:space="0" w:color="auto"/>
        <w:bottom w:val="none" w:sz="0" w:space="0" w:color="auto"/>
        <w:right w:val="none" w:sz="0" w:space="0" w:color="auto"/>
      </w:divBdr>
      <w:divsChild>
        <w:div w:id="1019087010">
          <w:marLeft w:val="547"/>
          <w:marRight w:val="0"/>
          <w:marTop w:val="0"/>
          <w:marBottom w:val="0"/>
          <w:divBdr>
            <w:top w:val="none" w:sz="0" w:space="0" w:color="auto"/>
            <w:left w:val="none" w:sz="0" w:space="0" w:color="auto"/>
            <w:bottom w:val="none" w:sz="0" w:space="0" w:color="auto"/>
            <w:right w:val="none" w:sz="0" w:space="0" w:color="auto"/>
          </w:divBdr>
        </w:div>
      </w:divsChild>
    </w:div>
    <w:div w:id="962884598">
      <w:bodyDiv w:val="1"/>
      <w:marLeft w:val="0"/>
      <w:marRight w:val="0"/>
      <w:marTop w:val="0"/>
      <w:marBottom w:val="0"/>
      <w:divBdr>
        <w:top w:val="none" w:sz="0" w:space="0" w:color="auto"/>
        <w:left w:val="none" w:sz="0" w:space="0" w:color="auto"/>
        <w:bottom w:val="none" w:sz="0" w:space="0" w:color="auto"/>
        <w:right w:val="none" w:sz="0" w:space="0" w:color="auto"/>
      </w:divBdr>
    </w:div>
    <w:div w:id="984970987">
      <w:bodyDiv w:val="1"/>
      <w:marLeft w:val="0"/>
      <w:marRight w:val="0"/>
      <w:marTop w:val="0"/>
      <w:marBottom w:val="0"/>
      <w:divBdr>
        <w:top w:val="none" w:sz="0" w:space="0" w:color="auto"/>
        <w:left w:val="none" w:sz="0" w:space="0" w:color="auto"/>
        <w:bottom w:val="none" w:sz="0" w:space="0" w:color="auto"/>
        <w:right w:val="none" w:sz="0" w:space="0" w:color="auto"/>
      </w:divBdr>
      <w:divsChild>
        <w:div w:id="173761526">
          <w:marLeft w:val="547"/>
          <w:marRight w:val="0"/>
          <w:marTop w:val="74"/>
          <w:marBottom w:val="0"/>
          <w:divBdr>
            <w:top w:val="none" w:sz="0" w:space="0" w:color="auto"/>
            <w:left w:val="none" w:sz="0" w:space="0" w:color="auto"/>
            <w:bottom w:val="none" w:sz="0" w:space="0" w:color="auto"/>
            <w:right w:val="none" w:sz="0" w:space="0" w:color="auto"/>
          </w:divBdr>
        </w:div>
        <w:div w:id="576328854">
          <w:marLeft w:val="547"/>
          <w:marRight w:val="0"/>
          <w:marTop w:val="74"/>
          <w:marBottom w:val="0"/>
          <w:divBdr>
            <w:top w:val="none" w:sz="0" w:space="0" w:color="auto"/>
            <w:left w:val="none" w:sz="0" w:space="0" w:color="auto"/>
            <w:bottom w:val="none" w:sz="0" w:space="0" w:color="auto"/>
            <w:right w:val="none" w:sz="0" w:space="0" w:color="auto"/>
          </w:divBdr>
        </w:div>
        <w:div w:id="627012627">
          <w:marLeft w:val="547"/>
          <w:marRight w:val="0"/>
          <w:marTop w:val="74"/>
          <w:marBottom w:val="0"/>
          <w:divBdr>
            <w:top w:val="none" w:sz="0" w:space="0" w:color="auto"/>
            <w:left w:val="none" w:sz="0" w:space="0" w:color="auto"/>
            <w:bottom w:val="none" w:sz="0" w:space="0" w:color="auto"/>
            <w:right w:val="none" w:sz="0" w:space="0" w:color="auto"/>
          </w:divBdr>
        </w:div>
        <w:div w:id="1545822933">
          <w:marLeft w:val="547"/>
          <w:marRight w:val="0"/>
          <w:marTop w:val="74"/>
          <w:marBottom w:val="0"/>
          <w:divBdr>
            <w:top w:val="none" w:sz="0" w:space="0" w:color="auto"/>
            <w:left w:val="none" w:sz="0" w:space="0" w:color="auto"/>
            <w:bottom w:val="none" w:sz="0" w:space="0" w:color="auto"/>
            <w:right w:val="none" w:sz="0" w:space="0" w:color="auto"/>
          </w:divBdr>
        </w:div>
        <w:div w:id="1769694551">
          <w:marLeft w:val="547"/>
          <w:marRight w:val="0"/>
          <w:marTop w:val="74"/>
          <w:marBottom w:val="0"/>
          <w:divBdr>
            <w:top w:val="none" w:sz="0" w:space="0" w:color="auto"/>
            <w:left w:val="none" w:sz="0" w:space="0" w:color="auto"/>
            <w:bottom w:val="none" w:sz="0" w:space="0" w:color="auto"/>
            <w:right w:val="none" w:sz="0" w:space="0" w:color="auto"/>
          </w:divBdr>
        </w:div>
        <w:div w:id="2114082956">
          <w:marLeft w:val="547"/>
          <w:marRight w:val="0"/>
          <w:marTop w:val="74"/>
          <w:marBottom w:val="0"/>
          <w:divBdr>
            <w:top w:val="none" w:sz="0" w:space="0" w:color="auto"/>
            <w:left w:val="none" w:sz="0" w:space="0" w:color="auto"/>
            <w:bottom w:val="none" w:sz="0" w:space="0" w:color="auto"/>
            <w:right w:val="none" w:sz="0" w:space="0" w:color="auto"/>
          </w:divBdr>
        </w:div>
      </w:divsChild>
    </w:div>
    <w:div w:id="999892718">
      <w:bodyDiv w:val="1"/>
      <w:marLeft w:val="0"/>
      <w:marRight w:val="0"/>
      <w:marTop w:val="0"/>
      <w:marBottom w:val="0"/>
      <w:divBdr>
        <w:top w:val="none" w:sz="0" w:space="0" w:color="auto"/>
        <w:left w:val="none" w:sz="0" w:space="0" w:color="auto"/>
        <w:bottom w:val="none" w:sz="0" w:space="0" w:color="auto"/>
        <w:right w:val="none" w:sz="0" w:space="0" w:color="auto"/>
      </w:divBdr>
      <w:divsChild>
        <w:div w:id="164830786">
          <w:marLeft w:val="547"/>
          <w:marRight w:val="0"/>
          <w:marTop w:val="74"/>
          <w:marBottom w:val="0"/>
          <w:divBdr>
            <w:top w:val="none" w:sz="0" w:space="0" w:color="auto"/>
            <w:left w:val="none" w:sz="0" w:space="0" w:color="auto"/>
            <w:bottom w:val="none" w:sz="0" w:space="0" w:color="auto"/>
            <w:right w:val="none" w:sz="0" w:space="0" w:color="auto"/>
          </w:divBdr>
        </w:div>
        <w:div w:id="297496995">
          <w:marLeft w:val="547"/>
          <w:marRight w:val="0"/>
          <w:marTop w:val="74"/>
          <w:marBottom w:val="0"/>
          <w:divBdr>
            <w:top w:val="none" w:sz="0" w:space="0" w:color="auto"/>
            <w:left w:val="none" w:sz="0" w:space="0" w:color="auto"/>
            <w:bottom w:val="none" w:sz="0" w:space="0" w:color="auto"/>
            <w:right w:val="none" w:sz="0" w:space="0" w:color="auto"/>
          </w:divBdr>
        </w:div>
        <w:div w:id="361901559">
          <w:marLeft w:val="547"/>
          <w:marRight w:val="0"/>
          <w:marTop w:val="74"/>
          <w:marBottom w:val="0"/>
          <w:divBdr>
            <w:top w:val="none" w:sz="0" w:space="0" w:color="auto"/>
            <w:left w:val="none" w:sz="0" w:space="0" w:color="auto"/>
            <w:bottom w:val="none" w:sz="0" w:space="0" w:color="auto"/>
            <w:right w:val="none" w:sz="0" w:space="0" w:color="auto"/>
          </w:divBdr>
        </w:div>
        <w:div w:id="462502394">
          <w:marLeft w:val="547"/>
          <w:marRight w:val="0"/>
          <w:marTop w:val="74"/>
          <w:marBottom w:val="0"/>
          <w:divBdr>
            <w:top w:val="none" w:sz="0" w:space="0" w:color="auto"/>
            <w:left w:val="none" w:sz="0" w:space="0" w:color="auto"/>
            <w:bottom w:val="none" w:sz="0" w:space="0" w:color="auto"/>
            <w:right w:val="none" w:sz="0" w:space="0" w:color="auto"/>
          </w:divBdr>
        </w:div>
        <w:div w:id="649290631">
          <w:marLeft w:val="547"/>
          <w:marRight w:val="0"/>
          <w:marTop w:val="74"/>
          <w:marBottom w:val="0"/>
          <w:divBdr>
            <w:top w:val="none" w:sz="0" w:space="0" w:color="auto"/>
            <w:left w:val="none" w:sz="0" w:space="0" w:color="auto"/>
            <w:bottom w:val="none" w:sz="0" w:space="0" w:color="auto"/>
            <w:right w:val="none" w:sz="0" w:space="0" w:color="auto"/>
          </w:divBdr>
        </w:div>
        <w:div w:id="969356419">
          <w:marLeft w:val="547"/>
          <w:marRight w:val="0"/>
          <w:marTop w:val="74"/>
          <w:marBottom w:val="0"/>
          <w:divBdr>
            <w:top w:val="none" w:sz="0" w:space="0" w:color="auto"/>
            <w:left w:val="none" w:sz="0" w:space="0" w:color="auto"/>
            <w:bottom w:val="none" w:sz="0" w:space="0" w:color="auto"/>
            <w:right w:val="none" w:sz="0" w:space="0" w:color="auto"/>
          </w:divBdr>
        </w:div>
        <w:div w:id="1150098803">
          <w:marLeft w:val="547"/>
          <w:marRight w:val="0"/>
          <w:marTop w:val="74"/>
          <w:marBottom w:val="0"/>
          <w:divBdr>
            <w:top w:val="none" w:sz="0" w:space="0" w:color="auto"/>
            <w:left w:val="none" w:sz="0" w:space="0" w:color="auto"/>
            <w:bottom w:val="none" w:sz="0" w:space="0" w:color="auto"/>
            <w:right w:val="none" w:sz="0" w:space="0" w:color="auto"/>
          </w:divBdr>
        </w:div>
        <w:div w:id="1336616103">
          <w:marLeft w:val="547"/>
          <w:marRight w:val="0"/>
          <w:marTop w:val="74"/>
          <w:marBottom w:val="0"/>
          <w:divBdr>
            <w:top w:val="none" w:sz="0" w:space="0" w:color="auto"/>
            <w:left w:val="none" w:sz="0" w:space="0" w:color="auto"/>
            <w:bottom w:val="none" w:sz="0" w:space="0" w:color="auto"/>
            <w:right w:val="none" w:sz="0" w:space="0" w:color="auto"/>
          </w:divBdr>
        </w:div>
        <w:div w:id="1438482272">
          <w:marLeft w:val="547"/>
          <w:marRight w:val="0"/>
          <w:marTop w:val="74"/>
          <w:marBottom w:val="0"/>
          <w:divBdr>
            <w:top w:val="none" w:sz="0" w:space="0" w:color="auto"/>
            <w:left w:val="none" w:sz="0" w:space="0" w:color="auto"/>
            <w:bottom w:val="none" w:sz="0" w:space="0" w:color="auto"/>
            <w:right w:val="none" w:sz="0" w:space="0" w:color="auto"/>
          </w:divBdr>
        </w:div>
        <w:div w:id="1492870738">
          <w:marLeft w:val="547"/>
          <w:marRight w:val="0"/>
          <w:marTop w:val="74"/>
          <w:marBottom w:val="0"/>
          <w:divBdr>
            <w:top w:val="none" w:sz="0" w:space="0" w:color="auto"/>
            <w:left w:val="none" w:sz="0" w:space="0" w:color="auto"/>
            <w:bottom w:val="none" w:sz="0" w:space="0" w:color="auto"/>
            <w:right w:val="none" w:sz="0" w:space="0" w:color="auto"/>
          </w:divBdr>
        </w:div>
        <w:div w:id="1654215385">
          <w:marLeft w:val="547"/>
          <w:marRight w:val="0"/>
          <w:marTop w:val="74"/>
          <w:marBottom w:val="0"/>
          <w:divBdr>
            <w:top w:val="none" w:sz="0" w:space="0" w:color="auto"/>
            <w:left w:val="none" w:sz="0" w:space="0" w:color="auto"/>
            <w:bottom w:val="none" w:sz="0" w:space="0" w:color="auto"/>
            <w:right w:val="none" w:sz="0" w:space="0" w:color="auto"/>
          </w:divBdr>
        </w:div>
        <w:div w:id="1914075663">
          <w:marLeft w:val="547"/>
          <w:marRight w:val="0"/>
          <w:marTop w:val="74"/>
          <w:marBottom w:val="0"/>
          <w:divBdr>
            <w:top w:val="none" w:sz="0" w:space="0" w:color="auto"/>
            <w:left w:val="none" w:sz="0" w:space="0" w:color="auto"/>
            <w:bottom w:val="none" w:sz="0" w:space="0" w:color="auto"/>
            <w:right w:val="none" w:sz="0" w:space="0" w:color="auto"/>
          </w:divBdr>
        </w:div>
        <w:div w:id="1945453124">
          <w:marLeft w:val="547"/>
          <w:marRight w:val="0"/>
          <w:marTop w:val="74"/>
          <w:marBottom w:val="0"/>
          <w:divBdr>
            <w:top w:val="none" w:sz="0" w:space="0" w:color="auto"/>
            <w:left w:val="none" w:sz="0" w:space="0" w:color="auto"/>
            <w:bottom w:val="none" w:sz="0" w:space="0" w:color="auto"/>
            <w:right w:val="none" w:sz="0" w:space="0" w:color="auto"/>
          </w:divBdr>
        </w:div>
      </w:divsChild>
    </w:div>
    <w:div w:id="1003050935">
      <w:bodyDiv w:val="1"/>
      <w:marLeft w:val="0"/>
      <w:marRight w:val="0"/>
      <w:marTop w:val="0"/>
      <w:marBottom w:val="0"/>
      <w:divBdr>
        <w:top w:val="none" w:sz="0" w:space="0" w:color="auto"/>
        <w:left w:val="none" w:sz="0" w:space="0" w:color="auto"/>
        <w:bottom w:val="none" w:sz="0" w:space="0" w:color="auto"/>
        <w:right w:val="none" w:sz="0" w:space="0" w:color="auto"/>
      </w:divBdr>
      <w:divsChild>
        <w:div w:id="1088766081">
          <w:marLeft w:val="547"/>
          <w:marRight w:val="0"/>
          <w:marTop w:val="0"/>
          <w:marBottom w:val="0"/>
          <w:divBdr>
            <w:top w:val="none" w:sz="0" w:space="0" w:color="auto"/>
            <w:left w:val="none" w:sz="0" w:space="0" w:color="auto"/>
            <w:bottom w:val="none" w:sz="0" w:space="0" w:color="auto"/>
            <w:right w:val="none" w:sz="0" w:space="0" w:color="auto"/>
          </w:divBdr>
        </w:div>
      </w:divsChild>
    </w:div>
    <w:div w:id="1007058296">
      <w:bodyDiv w:val="1"/>
      <w:marLeft w:val="0"/>
      <w:marRight w:val="0"/>
      <w:marTop w:val="0"/>
      <w:marBottom w:val="0"/>
      <w:divBdr>
        <w:top w:val="none" w:sz="0" w:space="0" w:color="auto"/>
        <w:left w:val="none" w:sz="0" w:space="0" w:color="auto"/>
        <w:bottom w:val="none" w:sz="0" w:space="0" w:color="auto"/>
        <w:right w:val="none" w:sz="0" w:space="0" w:color="auto"/>
      </w:divBdr>
    </w:div>
    <w:div w:id="1044716758">
      <w:bodyDiv w:val="1"/>
      <w:marLeft w:val="0"/>
      <w:marRight w:val="0"/>
      <w:marTop w:val="0"/>
      <w:marBottom w:val="0"/>
      <w:divBdr>
        <w:top w:val="none" w:sz="0" w:space="0" w:color="auto"/>
        <w:left w:val="none" w:sz="0" w:space="0" w:color="auto"/>
        <w:bottom w:val="none" w:sz="0" w:space="0" w:color="auto"/>
        <w:right w:val="none" w:sz="0" w:space="0" w:color="auto"/>
      </w:divBdr>
      <w:divsChild>
        <w:div w:id="997459690">
          <w:marLeft w:val="547"/>
          <w:marRight w:val="0"/>
          <w:marTop w:val="86"/>
          <w:marBottom w:val="0"/>
          <w:divBdr>
            <w:top w:val="none" w:sz="0" w:space="0" w:color="auto"/>
            <w:left w:val="none" w:sz="0" w:space="0" w:color="auto"/>
            <w:bottom w:val="none" w:sz="0" w:space="0" w:color="auto"/>
            <w:right w:val="none" w:sz="0" w:space="0" w:color="auto"/>
          </w:divBdr>
        </w:div>
        <w:div w:id="1166825196">
          <w:marLeft w:val="547"/>
          <w:marRight w:val="0"/>
          <w:marTop w:val="86"/>
          <w:marBottom w:val="0"/>
          <w:divBdr>
            <w:top w:val="none" w:sz="0" w:space="0" w:color="auto"/>
            <w:left w:val="none" w:sz="0" w:space="0" w:color="auto"/>
            <w:bottom w:val="none" w:sz="0" w:space="0" w:color="auto"/>
            <w:right w:val="none" w:sz="0" w:space="0" w:color="auto"/>
          </w:divBdr>
        </w:div>
        <w:div w:id="1259606662">
          <w:marLeft w:val="547"/>
          <w:marRight w:val="0"/>
          <w:marTop w:val="86"/>
          <w:marBottom w:val="0"/>
          <w:divBdr>
            <w:top w:val="none" w:sz="0" w:space="0" w:color="auto"/>
            <w:left w:val="none" w:sz="0" w:space="0" w:color="auto"/>
            <w:bottom w:val="none" w:sz="0" w:space="0" w:color="auto"/>
            <w:right w:val="none" w:sz="0" w:space="0" w:color="auto"/>
          </w:divBdr>
        </w:div>
        <w:div w:id="1783383083">
          <w:marLeft w:val="547"/>
          <w:marRight w:val="0"/>
          <w:marTop w:val="86"/>
          <w:marBottom w:val="0"/>
          <w:divBdr>
            <w:top w:val="none" w:sz="0" w:space="0" w:color="auto"/>
            <w:left w:val="none" w:sz="0" w:space="0" w:color="auto"/>
            <w:bottom w:val="none" w:sz="0" w:space="0" w:color="auto"/>
            <w:right w:val="none" w:sz="0" w:space="0" w:color="auto"/>
          </w:divBdr>
        </w:div>
      </w:divsChild>
    </w:div>
    <w:div w:id="1087309889">
      <w:bodyDiv w:val="1"/>
      <w:marLeft w:val="0"/>
      <w:marRight w:val="0"/>
      <w:marTop w:val="0"/>
      <w:marBottom w:val="0"/>
      <w:divBdr>
        <w:top w:val="none" w:sz="0" w:space="0" w:color="auto"/>
        <w:left w:val="none" w:sz="0" w:space="0" w:color="auto"/>
        <w:bottom w:val="none" w:sz="0" w:space="0" w:color="auto"/>
        <w:right w:val="none" w:sz="0" w:space="0" w:color="auto"/>
      </w:divBdr>
      <w:divsChild>
        <w:div w:id="116264642">
          <w:marLeft w:val="547"/>
          <w:marRight w:val="0"/>
          <w:marTop w:val="0"/>
          <w:marBottom w:val="0"/>
          <w:divBdr>
            <w:top w:val="none" w:sz="0" w:space="0" w:color="auto"/>
            <w:left w:val="none" w:sz="0" w:space="0" w:color="auto"/>
            <w:bottom w:val="none" w:sz="0" w:space="0" w:color="auto"/>
            <w:right w:val="none" w:sz="0" w:space="0" w:color="auto"/>
          </w:divBdr>
        </w:div>
      </w:divsChild>
    </w:div>
    <w:div w:id="1088503638">
      <w:bodyDiv w:val="1"/>
      <w:marLeft w:val="0"/>
      <w:marRight w:val="0"/>
      <w:marTop w:val="0"/>
      <w:marBottom w:val="0"/>
      <w:divBdr>
        <w:top w:val="none" w:sz="0" w:space="0" w:color="auto"/>
        <w:left w:val="none" w:sz="0" w:space="0" w:color="auto"/>
        <w:bottom w:val="none" w:sz="0" w:space="0" w:color="auto"/>
        <w:right w:val="none" w:sz="0" w:space="0" w:color="auto"/>
      </w:divBdr>
    </w:div>
    <w:div w:id="1098327913">
      <w:bodyDiv w:val="1"/>
      <w:marLeft w:val="0"/>
      <w:marRight w:val="0"/>
      <w:marTop w:val="0"/>
      <w:marBottom w:val="0"/>
      <w:divBdr>
        <w:top w:val="none" w:sz="0" w:space="0" w:color="auto"/>
        <w:left w:val="none" w:sz="0" w:space="0" w:color="auto"/>
        <w:bottom w:val="none" w:sz="0" w:space="0" w:color="auto"/>
        <w:right w:val="none" w:sz="0" w:space="0" w:color="auto"/>
      </w:divBdr>
      <w:divsChild>
        <w:div w:id="155584104">
          <w:marLeft w:val="547"/>
          <w:marRight w:val="0"/>
          <w:marTop w:val="96"/>
          <w:marBottom w:val="0"/>
          <w:divBdr>
            <w:top w:val="none" w:sz="0" w:space="0" w:color="auto"/>
            <w:left w:val="none" w:sz="0" w:space="0" w:color="auto"/>
            <w:bottom w:val="none" w:sz="0" w:space="0" w:color="auto"/>
            <w:right w:val="none" w:sz="0" w:space="0" w:color="auto"/>
          </w:divBdr>
        </w:div>
        <w:div w:id="411857364">
          <w:marLeft w:val="547"/>
          <w:marRight w:val="0"/>
          <w:marTop w:val="96"/>
          <w:marBottom w:val="0"/>
          <w:divBdr>
            <w:top w:val="none" w:sz="0" w:space="0" w:color="auto"/>
            <w:left w:val="none" w:sz="0" w:space="0" w:color="auto"/>
            <w:bottom w:val="none" w:sz="0" w:space="0" w:color="auto"/>
            <w:right w:val="none" w:sz="0" w:space="0" w:color="auto"/>
          </w:divBdr>
        </w:div>
        <w:div w:id="543516600">
          <w:marLeft w:val="547"/>
          <w:marRight w:val="0"/>
          <w:marTop w:val="96"/>
          <w:marBottom w:val="0"/>
          <w:divBdr>
            <w:top w:val="none" w:sz="0" w:space="0" w:color="auto"/>
            <w:left w:val="none" w:sz="0" w:space="0" w:color="auto"/>
            <w:bottom w:val="none" w:sz="0" w:space="0" w:color="auto"/>
            <w:right w:val="none" w:sz="0" w:space="0" w:color="auto"/>
          </w:divBdr>
        </w:div>
        <w:div w:id="1037661777">
          <w:marLeft w:val="547"/>
          <w:marRight w:val="0"/>
          <w:marTop w:val="96"/>
          <w:marBottom w:val="0"/>
          <w:divBdr>
            <w:top w:val="none" w:sz="0" w:space="0" w:color="auto"/>
            <w:left w:val="none" w:sz="0" w:space="0" w:color="auto"/>
            <w:bottom w:val="none" w:sz="0" w:space="0" w:color="auto"/>
            <w:right w:val="none" w:sz="0" w:space="0" w:color="auto"/>
          </w:divBdr>
        </w:div>
      </w:divsChild>
    </w:div>
    <w:div w:id="1158888657">
      <w:bodyDiv w:val="1"/>
      <w:marLeft w:val="0"/>
      <w:marRight w:val="0"/>
      <w:marTop w:val="0"/>
      <w:marBottom w:val="0"/>
      <w:divBdr>
        <w:top w:val="none" w:sz="0" w:space="0" w:color="auto"/>
        <w:left w:val="none" w:sz="0" w:space="0" w:color="auto"/>
        <w:bottom w:val="none" w:sz="0" w:space="0" w:color="auto"/>
        <w:right w:val="none" w:sz="0" w:space="0" w:color="auto"/>
      </w:divBdr>
    </w:div>
    <w:div w:id="1186015075">
      <w:bodyDiv w:val="1"/>
      <w:marLeft w:val="0"/>
      <w:marRight w:val="0"/>
      <w:marTop w:val="0"/>
      <w:marBottom w:val="0"/>
      <w:divBdr>
        <w:top w:val="none" w:sz="0" w:space="0" w:color="auto"/>
        <w:left w:val="none" w:sz="0" w:space="0" w:color="auto"/>
        <w:bottom w:val="none" w:sz="0" w:space="0" w:color="auto"/>
        <w:right w:val="none" w:sz="0" w:space="0" w:color="auto"/>
      </w:divBdr>
    </w:div>
    <w:div w:id="1226144126">
      <w:bodyDiv w:val="1"/>
      <w:marLeft w:val="0"/>
      <w:marRight w:val="0"/>
      <w:marTop w:val="0"/>
      <w:marBottom w:val="0"/>
      <w:divBdr>
        <w:top w:val="none" w:sz="0" w:space="0" w:color="auto"/>
        <w:left w:val="none" w:sz="0" w:space="0" w:color="auto"/>
        <w:bottom w:val="none" w:sz="0" w:space="0" w:color="auto"/>
        <w:right w:val="none" w:sz="0" w:space="0" w:color="auto"/>
      </w:divBdr>
      <w:divsChild>
        <w:div w:id="817067065">
          <w:marLeft w:val="547"/>
          <w:marRight w:val="0"/>
          <w:marTop w:val="0"/>
          <w:marBottom w:val="0"/>
          <w:divBdr>
            <w:top w:val="none" w:sz="0" w:space="0" w:color="auto"/>
            <w:left w:val="none" w:sz="0" w:space="0" w:color="auto"/>
            <w:bottom w:val="none" w:sz="0" w:space="0" w:color="auto"/>
            <w:right w:val="none" w:sz="0" w:space="0" w:color="auto"/>
          </w:divBdr>
        </w:div>
      </w:divsChild>
    </w:div>
    <w:div w:id="1252196595">
      <w:bodyDiv w:val="1"/>
      <w:marLeft w:val="0"/>
      <w:marRight w:val="0"/>
      <w:marTop w:val="0"/>
      <w:marBottom w:val="0"/>
      <w:divBdr>
        <w:top w:val="none" w:sz="0" w:space="0" w:color="auto"/>
        <w:left w:val="none" w:sz="0" w:space="0" w:color="auto"/>
        <w:bottom w:val="none" w:sz="0" w:space="0" w:color="auto"/>
        <w:right w:val="none" w:sz="0" w:space="0" w:color="auto"/>
      </w:divBdr>
      <w:divsChild>
        <w:div w:id="786512281">
          <w:marLeft w:val="547"/>
          <w:marRight w:val="0"/>
          <w:marTop w:val="0"/>
          <w:marBottom w:val="0"/>
          <w:divBdr>
            <w:top w:val="none" w:sz="0" w:space="0" w:color="auto"/>
            <w:left w:val="none" w:sz="0" w:space="0" w:color="auto"/>
            <w:bottom w:val="none" w:sz="0" w:space="0" w:color="auto"/>
            <w:right w:val="none" w:sz="0" w:space="0" w:color="auto"/>
          </w:divBdr>
        </w:div>
      </w:divsChild>
    </w:div>
    <w:div w:id="1290935550">
      <w:bodyDiv w:val="1"/>
      <w:marLeft w:val="0"/>
      <w:marRight w:val="0"/>
      <w:marTop w:val="0"/>
      <w:marBottom w:val="0"/>
      <w:divBdr>
        <w:top w:val="none" w:sz="0" w:space="0" w:color="auto"/>
        <w:left w:val="none" w:sz="0" w:space="0" w:color="auto"/>
        <w:bottom w:val="none" w:sz="0" w:space="0" w:color="auto"/>
        <w:right w:val="none" w:sz="0" w:space="0" w:color="auto"/>
      </w:divBdr>
      <w:divsChild>
        <w:div w:id="2004969511">
          <w:marLeft w:val="547"/>
          <w:marRight w:val="0"/>
          <w:marTop w:val="0"/>
          <w:marBottom w:val="0"/>
          <w:divBdr>
            <w:top w:val="none" w:sz="0" w:space="0" w:color="auto"/>
            <w:left w:val="none" w:sz="0" w:space="0" w:color="auto"/>
            <w:bottom w:val="none" w:sz="0" w:space="0" w:color="auto"/>
            <w:right w:val="none" w:sz="0" w:space="0" w:color="auto"/>
          </w:divBdr>
        </w:div>
      </w:divsChild>
    </w:div>
    <w:div w:id="1308628104">
      <w:bodyDiv w:val="1"/>
      <w:marLeft w:val="0"/>
      <w:marRight w:val="0"/>
      <w:marTop w:val="0"/>
      <w:marBottom w:val="0"/>
      <w:divBdr>
        <w:top w:val="none" w:sz="0" w:space="0" w:color="auto"/>
        <w:left w:val="none" w:sz="0" w:space="0" w:color="auto"/>
        <w:bottom w:val="none" w:sz="0" w:space="0" w:color="auto"/>
        <w:right w:val="none" w:sz="0" w:space="0" w:color="auto"/>
      </w:divBdr>
    </w:div>
    <w:div w:id="1310327014">
      <w:bodyDiv w:val="1"/>
      <w:marLeft w:val="0"/>
      <w:marRight w:val="0"/>
      <w:marTop w:val="0"/>
      <w:marBottom w:val="0"/>
      <w:divBdr>
        <w:top w:val="none" w:sz="0" w:space="0" w:color="auto"/>
        <w:left w:val="none" w:sz="0" w:space="0" w:color="auto"/>
        <w:bottom w:val="none" w:sz="0" w:space="0" w:color="auto"/>
        <w:right w:val="none" w:sz="0" w:space="0" w:color="auto"/>
      </w:divBdr>
      <w:divsChild>
        <w:div w:id="86579370">
          <w:marLeft w:val="547"/>
          <w:marRight w:val="0"/>
          <w:marTop w:val="74"/>
          <w:marBottom w:val="0"/>
          <w:divBdr>
            <w:top w:val="none" w:sz="0" w:space="0" w:color="auto"/>
            <w:left w:val="none" w:sz="0" w:space="0" w:color="auto"/>
            <w:bottom w:val="none" w:sz="0" w:space="0" w:color="auto"/>
            <w:right w:val="none" w:sz="0" w:space="0" w:color="auto"/>
          </w:divBdr>
        </w:div>
        <w:div w:id="452020460">
          <w:marLeft w:val="547"/>
          <w:marRight w:val="0"/>
          <w:marTop w:val="74"/>
          <w:marBottom w:val="0"/>
          <w:divBdr>
            <w:top w:val="none" w:sz="0" w:space="0" w:color="auto"/>
            <w:left w:val="none" w:sz="0" w:space="0" w:color="auto"/>
            <w:bottom w:val="none" w:sz="0" w:space="0" w:color="auto"/>
            <w:right w:val="none" w:sz="0" w:space="0" w:color="auto"/>
          </w:divBdr>
        </w:div>
        <w:div w:id="603877979">
          <w:marLeft w:val="547"/>
          <w:marRight w:val="0"/>
          <w:marTop w:val="74"/>
          <w:marBottom w:val="0"/>
          <w:divBdr>
            <w:top w:val="none" w:sz="0" w:space="0" w:color="auto"/>
            <w:left w:val="none" w:sz="0" w:space="0" w:color="auto"/>
            <w:bottom w:val="none" w:sz="0" w:space="0" w:color="auto"/>
            <w:right w:val="none" w:sz="0" w:space="0" w:color="auto"/>
          </w:divBdr>
        </w:div>
        <w:div w:id="736901039">
          <w:marLeft w:val="547"/>
          <w:marRight w:val="0"/>
          <w:marTop w:val="74"/>
          <w:marBottom w:val="0"/>
          <w:divBdr>
            <w:top w:val="none" w:sz="0" w:space="0" w:color="auto"/>
            <w:left w:val="none" w:sz="0" w:space="0" w:color="auto"/>
            <w:bottom w:val="none" w:sz="0" w:space="0" w:color="auto"/>
            <w:right w:val="none" w:sz="0" w:space="0" w:color="auto"/>
          </w:divBdr>
        </w:div>
        <w:div w:id="894899614">
          <w:marLeft w:val="547"/>
          <w:marRight w:val="0"/>
          <w:marTop w:val="74"/>
          <w:marBottom w:val="0"/>
          <w:divBdr>
            <w:top w:val="none" w:sz="0" w:space="0" w:color="auto"/>
            <w:left w:val="none" w:sz="0" w:space="0" w:color="auto"/>
            <w:bottom w:val="none" w:sz="0" w:space="0" w:color="auto"/>
            <w:right w:val="none" w:sz="0" w:space="0" w:color="auto"/>
          </w:divBdr>
        </w:div>
        <w:div w:id="1069886349">
          <w:marLeft w:val="547"/>
          <w:marRight w:val="0"/>
          <w:marTop w:val="74"/>
          <w:marBottom w:val="0"/>
          <w:divBdr>
            <w:top w:val="none" w:sz="0" w:space="0" w:color="auto"/>
            <w:left w:val="none" w:sz="0" w:space="0" w:color="auto"/>
            <w:bottom w:val="none" w:sz="0" w:space="0" w:color="auto"/>
            <w:right w:val="none" w:sz="0" w:space="0" w:color="auto"/>
          </w:divBdr>
        </w:div>
        <w:div w:id="1082683101">
          <w:marLeft w:val="547"/>
          <w:marRight w:val="0"/>
          <w:marTop w:val="74"/>
          <w:marBottom w:val="0"/>
          <w:divBdr>
            <w:top w:val="none" w:sz="0" w:space="0" w:color="auto"/>
            <w:left w:val="none" w:sz="0" w:space="0" w:color="auto"/>
            <w:bottom w:val="none" w:sz="0" w:space="0" w:color="auto"/>
            <w:right w:val="none" w:sz="0" w:space="0" w:color="auto"/>
          </w:divBdr>
        </w:div>
        <w:div w:id="1207642651">
          <w:marLeft w:val="547"/>
          <w:marRight w:val="0"/>
          <w:marTop w:val="74"/>
          <w:marBottom w:val="0"/>
          <w:divBdr>
            <w:top w:val="none" w:sz="0" w:space="0" w:color="auto"/>
            <w:left w:val="none" w:sz="0" w:space="0" w:color="auto"/>
            <w:bottom w:val="none" w:sz="0" w:space="0" w:color="auto"/>
            <w:right w:val="none" w:sz="0" w:space="0" w:color="auto"/>
          </w:divBdr>
        </w:div>
        <w:div w:id="1254825442">
          <w:marLeft w:val="547"/>
          <w:marRight w:val="0"/>
          <w:marTop w:val="74"/>
          <w:marBottom w:val="0"/>
          <w:divBdr>
            <w:top w:val="none" w:sz="0" w:space="0" w:color="auto"/>
            <w:left w:val="none" w:sz="0" w:space="0" w:color="auto"/>
            <w:bottom w:val="none" w:sz="0" w:space="0" w:color="auto"/>
            <w:right w:val="none" w:sz="0" w:space="0" w:color="auto"/>
          </w:divBdr>
        </w:div>
        <w:div w:id="1298609681">
          <w:marLeft w:val="547"/>
          <w:marRight w:val="0"/>
          <w:marTop w:val="74"/>
          <w:marBottom w:val="0"/>
          <w:divBdr>
            <w:top w:val="none" w:sz="0" w:space="0" w:color="auto"/>
            <w:left w:val="none" w:sz="0" w:space="0" w:color="auto"/>
            <w:bottom w:val="none" w:sz="0" w:space="0" w:color="auto"/>
            <w:right w:val="none" w:sz="0" w:space="0" w:color="auto"/>
          </w:divBdr>
        </w:div>
        <w:div w:id="1481967766">
          <w:marLeft w:val="547"/>
          <w:marRight w:val="0"/>
          <w:marTop w:val="74"/>
          <w:marBottom w:val="0"/>
          <w:divBdr>
            <w:top w:val="none" w:sz="0" w:space="0" w:color="auto"/>
            <w:left w:val="none" w:sz="0" w:space="0" w:color="auto"/>
            <w:bottom w:val="none" w:sz="0" w:space="0" w:color="auto"/>
            <w:right w:val="none" w:sz="0" w:space="0" w:color="auto"/>
          </w:divBdr>
        </w:div>
        <w:div w:id="1852331792">
          <w:marLeft w:val="547"/>
          <w:marRight w:val="0"/>
          <w:marTop w:val="74"/>
          <w:marBottom w:val="0"/>
          <w:divBdr>
            <w:top w:val="none" w:sz="0" w:space="0" w:color="auto"/>
            <w:left w:val="none" w:sz="0" w:space="0" w:color="auto"/>
            <w:bottom w:val="none" w:sz="0" w:space="0" w:color="auto"/>
            <w:right w:val="none" w:sz="0" w:space="0" w:color="auto"/>
          </w:divBdr>
        </w:div>
        <w:div w:id="2025783834">
          <w:marLeft w:val="547"/>
          <w:marRight w:val="0"/>
          <w:marTop w:val="74"/>
          <w:marBottom w:val="0"/>
          <w:divBdr>
            <w:top w:val="none" w:sz="0" w:space="0" w:color="auto"/>
            <w:left w:val="none" w:sz="0" w:space="0" w:color="auto"/>
            <w:bottom w:val="none" w:sz="0" w:space="0" w:color="auto"/>
            <w:right w:val="none" w:sz="0" w:space="0" w:color="auto"/>
          </w:divBdr>
        </w:div>
      </w:divsChild>
    </w:div>
    <w:div w:id="1426730549">
      <w:bodyDiv w:val="1"/>
      <w:marLeft w:val="0"/>
      <w:marRight w:val="0"/>
      <w:marTop w:val="0"/>
      <w:marBottom w:val="0"/>
      <w:divBdr>
        <w:top w:val="none" w:sz="0" w:space="0" w:color="auto"/>
        <w:left w:val="none" w:sz="0" w:space="0" w:color="auto"/>
        <w:bottom w:val="none" w:sz="0" w:space="0" w:color="auto"/>
        <w:right w:val="none" w:sz="0" w:space="0" w:color="auto"/>
      </w:divBdr>
    </w:div>
    <w:div w:id="1463616933">
      <w:bodyDiv w:val="1"/>
      <w:marLeft w:val="0"/>
      <w:marRight w:val="0"/>
      <w:marTop w:val="0"/>
      <w:marBottom w:val="0"/>
      <w:divBdr>
        <w:top w:val="none" w:sz="0" w:space="0" w:color="auto"/>
        <w:left w:val="none" w:sz="0" w:space="0" w:color="auto"/>
        <w:bottom w:val="none" w:sz="0" w:space="0" w:color="auto"/>
        <w:right w:val="none" w:sz="0" w:space="0" w:color="auto"/>
      </w:divBdr>
      <w:divsChild>
        <w:div w:id="12345753">
          <w:marLeft w:val="547"/>
          <w:marRight w:val="0"/>
          <w:marTop w:val="0"/>
          <w:marBottom w:val="0"/>
          <w:divBdr>
            <w:top w:val="none" w:sz="0" w:space="0" w:color="auto"/>
            <w:left w:val="none" w:sz="0" w:space="0" w:color="auto"/>
            <w:bottom w:val="none" w:sz="0" w:space="0" w:color="auto"/>
            <w:right w:val="none" w:sz="0" w:space="0" w:color="auto"/>
          </w:divBdr>
        </w:div>
      </w:divsChild>
    </w:div>
    <w:div w:id="1470589452">
      <w:bodyDiv w:val="1"/>
      <w:marLeft w:val="0"/>
      <w:marRight w:val="0"/>
      <w:marTop w:val="0"/>
      <w:marBottom w:val="0"/>
      <w:divBdr>
        <w:top w:val="none" w:sz="0" w:space="0" w:color="auto"/>
        <w:left w:val="none" w:sz="0" w:space="0" w:color="auto"/>
        <w:bottom w:val="none" w:sz="0" w:space="0" w:color="auto"/>
        <w:right w:val="none" w:sz="0" w:space="0" w:color="auto"/>
      </w:divBdr>
    </w:div>
    <w:div w:id="1477408944">
      <w:bodyDiv w:val="1"/>
      <w:marLeft w:val="0"/>
      <w:marRight w:val="0"/>
      <w:marTop w:val="0"/>
      <w:marBottom w:val="0"/>
      <w:divBdr>
        <w:top w:val="none" w:sz="0" w:space="0" w:color="auto"/>
        <w:left w:val="none" w:sz="0" w:space="0" w:color="auto"/>
        <w:bottom w:val="none" w:sz="0" w:space="0" w:color="auto"/>
        <w:right w:val="none" w:sz="0" w:space="0" w:color="auto"/>
      </w:divBdr>
    </w:div>
    <w:div w:id="1560092918">
      <w:bodyDiv w:val="1"/>
      <w:marLeft w:val="0"/>
      <w:marRight w:val="0"/>
      <w:marTop w:val="0"/>
      <w:marBottom w:val="0"/>
      <w:divBdr>
        <w:top w:val="none" w:sz="0" w:space="0" w:color="auto"/>
        <w:left w:val="none" w:sz="0" w:space="0" w:color="auto"/>
        <w:bottom w:val="none" w:sz="0" w:space="0" w:color="auto"/>
        <w:right w:val="none" w:sz="0" w:space="0" w:color="auto"/>
      </w:divBdr>
    </w:div>
    <w:div w:id="1580553100">
      <w:bodyDiv w:val="1"/>
      <w:marLeft w:val="0"/>
      <w:marRight w:val="0"/>
      <w:marTop w:val="0"/>
      <w:marBottom w:val="0"/>
      <w:divBdr>
        <w:top w:val="none" w:sz="0" w:space="0" w:color="auto"/>
        <w:left w:val="none" w:sz="0" w:space="0" w:color="auto"/>
        <w:bottom w:val="none" w:sz="0" w:space="0" w:color="auto"/>
        <w:right w:val="none" w:sz="0" w:space="0" w:color="auto"/>
      </w:divBdr>
    </w:div>
    <w:div w:id="1589578102">
      <w:bodyDiv w:val="1"/>
      <w:marLeft w:val="0"/>
      <w:marRight w:val="0"/>
      <w:marTop w:val="0"/>
      <w:marBottom w:val="0"/>
      <w:divBdr>
        <w:top w:val="none" w:sz="0" w:space="0" w:color="auto"/>
        <w:left w:val="none" w:sz="0" w:space="0" w:color="auto"/>
        <w:bottom w:val="none" w:sz="0" w:space="0" w:color="auto"/>
        <w:right w:val="none" w:sz="0" w:space="0" w:color="auto"/>
      </w:divBdr>
      <w:divsChild>
        <w:div w:id="97220929">
          <w:marLeft w:val="547"/>
          <w:marRight w:val="0"/>
          <w:marTop w:val="0"/>
          <w:marBottom w:val="0"/>
          <w:divBdr>
            <w:top w:val="none" w:sz="0" w:space="0" w:color="auto"/>
            <w:left w:val="none" w:sz="0" w:space="0" w:color="auto"/>
            <w:bottom w:val="none" w:sz="0" w:space="0" w:color="auto"/>
            <w:right w:val="none" w:sz="0" w:space="0" w:color="auto"/>
          </w:divBdr>
        </w:div>
      </w:divsChild>
    </w:div>
    <w:div w:id="1598177530">
      <w:bodyDiv w:val="1"/>
      <w:marLeft w:val="0"/>
      <w:marRight w:val="0"/>
      <w:marTop w:val="0"/>
      <w:marBottom w:val="0"/>
      <w:divBdr>
        <w:top w:val="none" w:sz="0" w:space="0" w:color="auto"/>
        <w:left w:val="none" w:sz="0" w:space="0" w:color="auto"/>
        <w:bottom w:val="none" w:sz="0" w:space="0" w:color="auto"/>
        <w:right w:val="none" w:sz="0" w:space="0" w:color="auto"/>
      </w:divBdr>
      <w:divsChild>
        <w:div w:id="61216389">
          <w:marLeft w:val="547"/>
          <w:marRight w:val="0"/>
          <w:marTop w:val="82"/>
          <w:marBottom w:val="0"/>
          <w:divBdr>
            <w:top w:val="none" w:sz="0" w:space="0" w:color="auto"/>
            <w:left w:val="none" w:sz="0" w:space="0" w:color="auto"/>
            <w:bottom w:val="none" w:sz="0" w:space="0" w:color="auto"/>
            <w:right w:val="none" w:sz="0" w:space="0" w:color="auto"/>
          </w:divBdr>
        </w:div>
        <w:div w:id="413599482">
          <w:marLeft w:val="547"/>
          <w:marRight w:val="0"/>
          <w:marTop w:val="82"/>
          <w:marBottom w:val="0"/>
          <w:divBdr>
            <w:top w:val="none" w:sz="0" w:space="0" w:color="auto"/>
            <w:left w:val="none" w:sz="0" w:space="0" w:color="auto"/>
            <w:bottom w:val="none" w:sz="0" w:space="0" w:color="auto"/>
            <w:right w:val="none" w:sz="0" w:space="0" w:color="auto"/>
          </w:divBdr>
        </w:div>
        <w:div w:id="449858507">
          <w:marLeft w:val="547"/>
          <w:marRight w:val="0"/>
          <w:marTop w:val="82"/>
          <w:marBottom w:val="0"/>
          <w:divBdr>
            <w:top w:val="none" w:sz="0" w:space="0" w:color="auto"/>
            <w:left w:val="none" w:sz="0" w:space="0" w:color="auto"/>
            <w:bottom w:val="none" w:sz="0" w:space="0" w:color="auto"/>
            <w:right w:val="none" w:sz="0" w:space="0" w:color="auto"/>
          </w:divBdr>
        </w:div>
        <w:div w:id="678967276">
          <w:marLeft w:val="547"/>
          <w:marRight w:val="0"/>
          <w:marTop w:val="82"/>
          <w:marBottom w:val="0"/>
          <w:divBdr>
            <w:top w:val="none" w:sz="0" w:space="0" w:color="auto"/>
            <w:left w:val="none" w:sz="0" w:space="0" w:color="auto"/>
            <w:bottom w:val="none" w:sz="0" w:space="0" w:color="auto"/>
            <w:right w:val="none" w:sz="0" w:space="0" w:color="auto"/>
          </w:divBdr>
        </w:div>
        <w:div w:id="760877086">
          <w:marLeft w:val="547"/>
          <w:marRight w:val="0"/>
          <w:marTop w:val="82"/>
          <w:marBottom w:val="0"/>
          <w:divBdr>
            <w:top w:val="none" w:sz="0" w:space="0" w:color="auto"/>
            <w:left w:val="none" w:sz="0" w:space="0" w:color="auto"/>
            <w:bottom w:val="none" w:sz="0" w:space="0" w:color="auto"/>
            <w:right w:val="none" w:sz="0" w:space="0" w:color="auto"/>
          </w:divBdr>
        </w:div>
        <w:div w:id="828179125">
          <w:marLeft w:val="547"/>
          <w:marRight w:val="0"/>
          <w:marTop w:val="82"/>
          <w:marBottom w:val="0"/>
          <w:divBdr>
            <w:top w:val="none" w:sz="0" w:space="0" w:color="auto"/>
            <w:left w:val="none" w:sz="0" w:space="0" w:color="auto"/>
            <w:bottom w:val="none" w:sz="0" w:space="0" w:color="auto"/>
            <w:right w:val="none" w:sz="0" w:space="0" w:color="auto"/>
          </w:divBdr>
        </w:div>
        <w:div w:id="1010524638">
          <w:marLeft w:val="547"/>
          <w:marRight w:val="0"/>
          <w:marTop w:val="82"/>
          <w:marBottom w:val="0"/>
          <w:divBdr>
            <w:top w:val="none" w:sz="0" w:space="0" w:color="auto"/>
            <w:left w:val="none" w:sz="0" w:space="0" w:color="auto"/>
            <w:bottom w:val="none" w:sz="0" w:space="0" w:color="auto"/>
            <w:right w:val="none" w:sz="0" w:space="0" w:color="auto"/>
          </w:divBdr>
        </w:div>
        <w:div w:id="1137797128">
          <w:marLeft w:val="547"/>
          <w:marRight w:val="0"/>
          <w:marTop w:val="82"/>
          <w:marBottom w:val="0"/>
          <w:divBdr>
            <w:top w:val="none" w:sz="0" w:space="0" w:color="auto"/>
            <w:left w:val="none" w:sz="0" w:space="0" w:color="auto"/>
            <w:bottom w:val="none" w:sz="0" w:space="0" w:color="auto"/>
            <w:right w:val="none" w:sz="0" w:space="0" w:color="auto"/>
          </w:divBdr>
        </w:div>
        <w:div w:id="1433356114">
          <w:marLeft w:val="547"/>
          <w:marRight w:val="0"/>
          <w:marTop w:val="82"/>
          <w:marBottom w:val="0"/>
          <w:divBdr>
            <w:top w:val="none" w:sz="0" w:space="0" w:color="auto"/>
            <w:left w:val="none" w:sz="0" w:space="0" w:color="auto"/>
            <w:bottom w:val="none" w:sz="0" w:space="0" w:color="auto"/>
            <w:right w:val="none" w:sz="0" w:space="0" w:color="auto"/>
          </w:divBdr>
        </w:div>
        <w:div w:id="1505168831">
          <w:marLeft w:val="547"/>
          <w:marRight w:val="0"/>
          <w:marTop w:val="82"/>
          <w:marBottom w:val="0"/>
          <w:divBdr>
            <w:top w:val="none" w:sz="0" w:space="0" w:color="auto"/>
            <w:left w:val="none" w:sz="0" w:space="0" w:color="auto"/>
            <w:bottom w:val="none" w:sz="0" w:space="0" w:color="auto"/>
            <w:right w:val="none" w:sz="0" w:space="0" w:color="auto"/>
          </w:divBdr>
        </w:div>
        <w:div w:id="1890415919">
          <w:marLeft w:val="547"/>
          <w:marRight w:val="0"/>
          <w:marTop w:val="82"/>
          <w:marBottom w:val="0"/>
          <w:divBdr>
            <w:top w:val="none" w:sz="0" w:space="0" w:color="auto"/>
            <w:left w:val="none" w:sz="0" w:space="0" w:color="auto"/>
            <w:bottom w:val="none" w:sz="0" w:space="0" w:color="auto"/>
            <w:right w:val="none" w:sz="0" w:space="0" w:color="auto"/>
          </w:divBdr>
        </w:div>
        <w:div w:id="1969554375">
          <w:marLeft w:val="547"/>
          <w:marRight w:val="0"/>
          <w:marTop w:val="82"/>
          <w:marBottom w:val="0"/>
          <w:divBdr>
            <w:top w:val="none" w:sz="0" w:space="0" w:color="auto"/>
            <w:left w:val="none" w:sz="0" w:space="0" w:color="auto"/>
            <w:bottom w:val="none" w:sz="0" w:space="0" w:color="auto"/>
            <w:right w:val="none" w:sz="0" w:space="0" w:color="auto"/>
          </w:divBdr>
        </w:div>
      </w:divsChild>
    </w:div>
    <w:div w:id="1682508080">
      <w:bodyDiv w:val="1"/>
      <w:marLeft w:val="0"/>
      <w:marRight w:val="0"/>
      <w:marTop w:val="0"/>
      <w:marBottom w:val="0"/>
      <w:divBdr>
        <w:top w:val="none" w:sz="0" w:space="0" w:color="auto"/>
        <w:left w:val="none" w:sz="0" w:space="0" w:color="auto"/>
        <w:bottom w:val="none" w:sz="0" w:space="0" w:color="auto"/>
        <w:right w:val="none" w:sz="0" w:space="0" w:color="auto"/>
      </w:divBdr>
      <w:divsChild>
        <w:div w:id="236061590">
          <w:marLeft w:val="547"/>
          <w:marRight w:val="0"/>
          <w:marTop w:val="70"/>
          <w:marBottom w:val="0"/>
          <w:divBdr>
            <w:top w:val="none" w:sz="0" w:space="0" w:color="auto"/>
            <w:left w:val="none" w:sz="0" w:space="0" w:color="auto"/>
            <w:bottom w:val="none" w:sz="0" w:space="0" w:color="auto"/>
            <w:right w:val="none" w:sz="0" w:space="0" w:color="auto"/>
          </w:divBdr>
        </w:div>
        <w:div w:id="669911807">
          <w:marLeft w:val="547"/>
          <w:marRight w:val="0"/>
          <w:marTop w:val="70"/>
          <w:marBottom w:val="0"/>
          <w:divBdr>
            <w:top w:val="none" w:sz="0" w:space="0" w:color="auto"/>
            <w:left w:val="none" w:sz="0" w:space="0" w:color="auto"/>
            <w:bottom w:val="none" w:sz="0" w:space="0" w:color="auto"/>
            <w:right w:val="none" w:sz="0" w:space="0" w:color="auto"/>
          </w:divBdr>
        </w:div>
        <w:div w:id="730541178">
          <w:marLeft w:val="547"/>
          <w:marRight w:val="0"/>
          <w:marTop w:val="70"/>
          <w:marBottom w:val="0"/>
          <w:divBdr>
            <w:top w:val="none" w:sz="0" w:space="0" w:color="auto"/>
            <w:left w:val="none" w:sz="0" w:space="0" w:color="auto"/>
            <w:bottom w:val="none" w:sz="0" w:space="0" w:color="auto"/>
            <w:right w:val="none" w:sz="0" w:space="0" w:color="auto"/>
          </w:divBdr>
        </w:div>
        <w:div w:id="1137718291">
          <w:marLeft w:val="547"/>
          <w:marRight w:val="0"/>
          <w:marTop w:val="70"/>
          <w:marBottom w:val="0"/>
          <w:divBdr>
            <w:top w:val="none" w:sz="0" w:space="0" w:color="auto"/>
            <w:left w:val="none" w:sz="0" w:space="0" w:color="auto"/>
            <w:bottom w:val="none" w:sz="0" w:space="0" w:color="auto"/>
            <w:right w:val="none" w:sz="0" w:space="0" w:color="auto"/>
          </w:divBdr>
        </w:div>
        <w:div w:id="1275751586">
          <w:marLeft w:val="547"/>
          <w:marRight w:val="0"/>
          <w:marTop w:val="70"/>
          <w:marBottom w:val="0"/>
          <w:divBdr>
            <w:top w:val="none" w:sz="0" w:space="0" w:color="auto"/>
            <w:left w:val="none" w:sz="0" w:space="0" w:color="auto"/>
            <w:bottom w:val="none" w:sz="0" w:space="0" w:color="auto"/>
            <w:right w:val="none" w:sz="0" w:space="0" w:color="auto"/>
          </w:divBdr>
        </w:div>
        <w:div w:id="1726173592">
          <w:marLeft w:val="547"/>
          <w:marRight w:val="0"/>
          <w:marTop w:val="70"/>
          <w:marBottom w:val="0"/>
          <w:divBdr>
            <w:top w:val="none" w:sz="0" w:space="0" w:color="auto"/>
            <w:left w:val="none" w:sz="0" w:space="0" w:color="auto"/>
            <w:bottom w:val="none" w:sz="0" w:space="0" w:color="auto"/>
            <w:right w:val="none" w:sz="0" w:space="0" w:color="auto"/>
          </w:divBdr>
        </w:div>
      </w:divsChild>
    </w:div>
    <w:div w:id="1717968496">
      <w:bodyDiv w:val="1"/>
      <w:marLeft w:val="0"/>
      <w:marRight w:val="0"/>
      <w:marTop w:val="0"/>
      <w:marBottom w:val="0"/>
      <w:divBdr>
        <w:top w:val="none" w:sz="0" w:space="0" w:color="auto"/>
        <w:left w:val="none" w:sz="0" w:space="0" w:color="auto"/>
        <w:bottom w:val="none" w:sz="0" w:space="0" w:color="auto"/>
        <w:right w:val="none" w:sz="0" w:space="0" w:color="auto"/>
      </w:divBdr>
      <w:divsChild>
        <w:div w:id="249122641">
          <w:marLeft w:val="547"/>
          <w:marRight w:val="0"/>
          <w:marTop w:val="0"/>
          <w:marBottom w:val="0"/>
          <w:divBdr>
            <w:top w:val="none" w:sz="0" w:space="0" w:color="auto"/>
            <w:left w:val="none" w:sz="0" w:space="0" w:color="auto"/>
            <w:bottom w:val="none" w:sz="0" w:space="0" w:color="auto"/>
            <w:right w:val="none" w:sz="0" w:space="0" w:color="auto"/>
          </w:divBdr>
        </w:div>
      </w:divsChild>
    </w:div>
    <w:div w:id="1742866588">
      <w:bodyDiv w:val="1"/>
      <w:marLeft w:val="0"/>
      <w:marRight w:val="0"/>
      <w:marTop w:val="0"/>
      <w:marBottom w:val="0"/>
      <w:divBdr>
        <w:top w:val="none" w:sz="0" w:space="0" w:color="auto"/>
        <w:left w:val="none" w:sz="0" w:space="0" w:color="auto"/>
        <w:bottom w:val="none" w:sz="0" w:space="0" w:color="auto"/>
        <w:right w:val="none" w:sz="0" w:space="0" w:color="auto"/>
      </w:divBdr>
      <w:divsChild>
        <w:div w:id="167672332">
          <w:marLeft w:val="547"/>
          <w:marRight w:val="0"/>
          <w:marTop w:val="72"/>
          <w:marBottom w:val="0"/>
          <w:divBdr>
            <w:top w:val="none" w:sz="0" w:space="0" w:color="auto"/>
            <w:left w:val="none" w:sz="0" w:space="0" w:color="auto"/>
            <w:bottom w:val="none" w:sz="0" w:space="0" w:color="auto"/>
            <w:right w:val="none" w:sz="0" w:space="0" w:color="auto"/>
          </w:divBdr>
        </w:div>
        <w:div w:id="270478500">
          <w:marLeft w:val="547"/>
          <w:marRight w:val="0"/>
          <w:marTop w:val="72"/>
          <w:marBottom w:val="0"/>
          <w:divBdr>
            <w:top w:val="none" w:sz="0" w:space="0" w:color="auto"/>
            <w:left w:val="none" w:sz="0" w:space="0" w:color="auto"/>
            <w:bottom w:val="none" w:sz="0" w:space="0" w:color="auto"/>
            <w:right w:val="none" w:sz="0" w:space="0" w:color="auto"/>
          </w:divBdr>
        </w:div>
        <w:div w:id="770129650">
          <w:marLeft w:val="547"/>
          <w:marRight w:val="0"/>
          <w:marTop w:val="72"/>
          <w:marBottom w:val="0"/>
          <w:divBdr>
            <w:top w:val="none" w:sz="0" w:space="0" w:color="auto"/>
            <w:left w:val="none" w:sz="0" w:space="0" w:color="auto"/>
            <w:bottom w:val="none" w:sz="0" w:space="0" w:color="auto"/>
            <w:right w:val="none" w:sz="0" w:space="0" w:color="auto"/>
          </w:divBdr>
        </w:div>
        <w:div w:id="780340308">
          <w:marLeft w:val="547"/>
          <w:marRight w:val="0"/>
          <w:marTop w:val="72"/>
          <w:marBottom w:val="0"/>
          <w:divBdr>
            <w:top w:val="none" w:sz="0" w:space="0" w:color="auto"/>
            <w:left w:val="none" w:sz="0" w:space="0" w:color="auto"/>
            <w:bottom w:val="none" w:sz="0" w:space="0" w:color="auto"/>
            <w:right w:val="none" w:sz="0" w:space="0" w:color="auto"/>
          </w:divBdr>
        </w:div>
        <w:div w:id="1099057947">
          <w:marLeft w:val="547"/>
          <w:marRight w:val="0"/>
          <w:marTop w:val="72"/>
          <w:marBottom w:val="0"/>
          <w:divBdr>
            <w:top w:val="none" w:sz="0" w:space="0" w:color="auto"/>
            <w:left w:val="none" w:sz="0" w:space="0" w:color="auto"/>
            <w:bottom w:val="none" w:sz="0" w:space="0" w:color="auto"/>
            <w:right w:val="none" w:sz="0" w:space="0" w:color="auto"/>
          </w:divBdr>
        </w:div>
        <w:div w:id="1236665525">
          <w:marLeft w:val="547"/>
          <w:marRight w:val="0"/>
          <w:marTop w:val="72"/>
          <w:marBottom w:val="0"/>
          <w:divBdr>
            <w:top w:val="none" w:sz="0" w:space="0" w:color="auto"/>
            <w:left w:val="none" w:sz="0" w:space="0" w:color="auto"/>
            <w:bottom w:val="none" w:sz="0" w:space="0" w:color="auto"/>
            <w:right w:val="none" w:sz="0" w:space="0" w:color="auto"/>
          </w:divBdr>
        </w:div>
        <w:div w:id="1665083283">
          <w:marLeft w:val="547"/>
          <w:marRight w:val="0"/>
          <w:marTop w:val="72"/>
          <w:marBottom w:val="0"/>
          <w:divBdr>
            <w:top w:val="none" w:sz="0" w:space="0" w:color="auto"/>
            <w:left w:val="none" w:sz="0" w:space="0" w:color="auto"/>
            <w:bottom w:val="none" w:sz="0" w:space="0" w:color="auto"/>
            <w:right w:val="none" w:sz="0" w:space="0" w:color="auto"/>
          </w:divBdr>
        </w:div>
      </w:divsChild>
    </w:div>
    <w:div w:id="1786804738">
      <w:bodyDiv w:val="1"/>
      <w:marLeft w:val="0"/>
      <w:marRight w:val="0"/>
      <w:marTop w:val="0"/>
      <w:marBottom w:val="0"/>
      <w:divBdr>
        <w:top w:val="none" w:sz="0" w:space="0" w:color="auto"/>
        <w:left w:val="none" w:sz="0" w:space="0" w:color="auto"/>
        <w:bottom w:val="none" w:sz="0" w:space="0" w:color="auto"/>
        <w:right w:val="none" w:sz="0" w:space="0" w:color="auto"/>
      </w:divBdr>
      <w:divsChild>
        <w:div w:id="32272636">
          <w:marLeft w:val="547"/>
          <w:marRight w:val="0"/>
          <w:marTop w:val="77"/>
          <w:marBottom w:val="0"/>
          <w:divBdr>
            <w:top w:val="none" w:sz="0" w:space="0" w:color="auto"/>
            <w:left w:val="none" w:sz="0" w:space="0" w:color="auto"/>
            <w:bottom w:val="none" w:sz="0" w:space="0" w:color="auto"/>
            <w:right w:val="none" w:sz="0" w:space="0" w:color="auto"/>
          </w:divBdr>
        </w:div>
        <w:div w:id="237401593">
          <w:marLeft w:val="547"/>
          <w:marRight w:val="0"/>
          <w:marTop w:val="77"/>
          <w:marBottom w:val="0"/>
          <w:divBdr>
            <w:top w:val="none" w:sz="0" w:space="0" w:color="auto"/>
            <w:left w:val="none" w:sz="0" w:space="0" w:color="auto"/>
            <w:bottom w:val="none" w:sz="0" w:space="0" w:color="auto"/>
            <w:right w:val="none" w:sz="0" w:space="0" w:color="auto"/>
          </w:divBdr>
        </w:div>
        <w:div w:id="312224674">
          <w:marLeft w:val="547"/>
          <w:marRight w:val="0"/>
          <w:marTop w:val="77"/>
          <w:marBottom w:val="0"/>
          <w:divBdr>
            <w:top w:val="none" w:sz="0" w:space="0" w:color="auto"/>
            <w:left w:val="none" w:sz="0" w:space="0" w:color="auto"/>
            <w:bottom w:val="none" w:sz="0" w:space="0" w:color="auto"/>
            <w:right w:val="none" w:sz="0" w:space="0" w:color="auto"/>
          </w:divBdr>
        </w:div>
        <w:div w:id="628365207">
          <w:marLeft w:val="547"/>
          <w:marRight w:val="0"/>
          <w:marTop w:val="77"/>
          <w:marBottom w:val="0"/>
          <w:divBdr>
            <w:top w:val="none" w:sz="0" w:space="0" w:color="auto"/>
            <w:left w:val="none" w:sz="0" w:space="0" w:color="auto"/>
            <w:bottom w:val="none" w:sz="0" w:space="0" w:color="auto"/>
            <w:right w:val="none" w:sz="0" w:space="0" w:color="auto"/>
          </w:divBdr>
        </w:div>
        <w:div w:id="728919930">
          <w:marLeft w:val="547"/>
          <w:marRight w:val="0"/>
          <w:marTop w:val="77"/>
          <w:marBottom w:val="0"/>
          <w:divBdr>
            <w:top w:val="none" w:sz="0" w:space="0" w:color="auto"/>
            <w:left w:val="none" w:sz="0" w:space="0" w:color="auto"/>
            <w:bottom w:val="none" w:sz="0" w:space="0" w:color="auto"/>
            <w:right w:val="none" w:sz="0" w:space="0" w:color="auto"/>
          </w:divBdr>
        </w:div>
        <w:div w:id="743189951">
          <w:marLeft w:val="547"/>
          <w:marRight w:val="0"/>
          <w:marTop w:val="77"/>
          <w:marBottom w:val="0"/>
          <w:divBdr>
            <w:top w:val="none" w:sz="0" w:space="0" w:color="auto"/>
            <w:left w:val="none" w:sz="0" w:space="0" w:color="auto"/>
            <w:bottom w:val="none" w:sz="0" w:space="0" w:color="auto"/>
            <w:right w:val="none" w:sz="0" w:space="0" w:color="auto"/>
          </w:divBdr>
        </w:div>
        <w:div w:id="960496221">
          <w:marLeft w:val="547"/>
          <w:marRight w:val="0"/>
          <w:marTop w:val="77"/>
          <w:marBottom w:val="0"/>
          <w:divBdr>
            <w:top w:val="none" w:sz="0" w:space="0" w:color="auto"/>
            <w:left w:val="none" w:sz="0" w:space="0" w:color="auto"/>
            <w:bottom w:val="none" w:sz="0" w:space="0" w:color="auto"/>
            <w:right w:val="none" w:sz="0" w:space="0" w:color="auto"/>
          </w:divBdr>
        </w:div>
        <w:div w:id="1087119883">
          <w:marLeft w:val="547"/>
          <w:marRight w:val="0"/>
          <w:marTop w:val="77"/>
          <w:marBottom w:val="0"/>
          <w:divBdr>
            <w:top w:val="none" w:sz="0" w:space="0" w:color="auto"/>
            <w:left w:val="none" w:sz="0" w:space="0" w:color="auto"/>
            <w:bottom w:val="none" w:sz="0" w:space="0" w:color="auto"/>
            <w:right w:val="none" w:sz="0" w:space="0" w:color="auto"/>
          </w:divBdr>
        </w:div>
        <w:div w:id="1257788270">
          <w:marLeft w:val="547"/>
          <w:marRight w:val="0"/>
          <w:marTop w:val="77"/>
          <w:marBottom w:val="0"/>
          <w:divBdr>
            <w:top w:val="none" w:sz="0" w:space="0" w:color="auto"/>
            <w:left w:val="none" w:sz="0" w:space="0" w:color="auto"/>
            <w:bottom w:val="none" w:sz="0" w:space="0" w:color="auto"/>
            <w:right w:val="none" w:sz="0" w:space="0" w:color="auto"/>
          </w:divBdr>
        </w:div>
        <w:div w:id="1589271570">
          <w:marLeft w:val="547"/>
          <w:marRight w:val="0"/>
          <w:marTop w:val="77"/>
          <w:marBottom w:val="0"/>
          <w:divBdr>
            <w:top w:val="none" w:sz="0" w:space="0" w:color="auto"/>
            <w:left w:val="none" w:sz="0" w:space="0" w:color="auto"/>
            <w:bottom w:val="none" w:sz="0" w:space="0" w:color="auto"/>
            <w:right w:val="none" w:sz="0" w:space="0" w:color="auto"/>
          </w:divBdr>
        </w:div>
        <w:div w:id="1938948696">
          <w:marLeft w:val="547"/>
          <w:marRight w:val="0"/>
          <w:marTop w:val="77"/>
          <w:marBottom w:val="0"/>
          <w:divBdr>
            <w:top w:val="none" w:sz="0" w:space="0" w:color="auto"/>
            <w:left w:val="none" w:sz="0" w:space="0" w:color="auto"/>
            <w:bottom w:val="none" w:sz="0" w:space="0" w:color="auto"/>
            <w:right w:val="none" w:sz="0" w:space="0" w:color="auto"/>
          </w:divBdr>
        </w:div>
        <w:div w:id="2017877089">
          <w:marLeft w:val="547"/>
          <w:marRight w:val="0"/>
          <w:marTop w:val="77"/>
          <w:marBottom w:val="0"/>
          <w:divBdr>
            <w:top w:val="none" w:sz="0" w:space="0" w:color="auto"/>
            <w:left w:val="none" w:sz="0" w:space="0" w:color="auto"/>
            <w:bottom w:val="none" w:sz="0" w:space="0" w:color="auto"/>
            <w:right w:val="none" w:sz="0" w:space="0" w:color="auto"/>
          </w:divBdr>
        </w:div>
      </w:divsChild>
    </w:div>
    <w:div w:id="1795325486">
      <w:bodyDiv w:val="1"/>
      <w:marLeft w:val="0"/>
      <w:marRight w:val="0"/>
      <w:marTop w:val="0"/>
      <w:marBottom w:val="0"/>
      <w:divBdr>
        <w:top w:val="none" w:sz="0" w:space="0" w:color="auto"/>
        <w:left w:val="none" w:sz="0" w:space="0" w:color="auto"/>
        <w:bottom w:val="none" w:sz="0" w:space="0" w:color="auto"/>
        <w:right w:val="none" w:sz="0" w:space="0" w:color="auto"/>
      </w:divBdr>
      <w:divsChild>
        <w:div w:id="830101726">
          <w:marLeft w:val="547"/>
          <w:marRight w:val="0"/>
          <w:marTop w:val="0"/>
          <w:marBottom w:val="0"/>
          <w:divBdr>
            <w:top w:val="none" w:sz="0" w:space="0" w:color="auto"/>
            <w:left w:val="none" w:sz="0" w:space="0" w:color="auto"/>
            <w:bottom w:val="none" w:sz="0" w:space="0" w:color="auto"/>
            <w:right w:val="none" w:sz="0" w:space="0" w:color="auto"/>
          </w:divBdr>
        </w:div>
      </w:divsChild>
    </w:div>
    <w:div w:id="1798797382">
      <w:bodyDiv w:val="1"/>
      <w:marLeft w:val="0"/>
      <w:marRight w:val="0"/>
      <w:marTop w:val="0"/>
      <w:marBottom w:val="0"/>
      <w:divBdr>
        <w:top w:val="none" w:sz="0" w:space="0" w:color="auto"/>
        <w:left w:val="none" w:sz="0" w:space="0" w:color="auto"/>
        <w:bottom w:val="none" w:sz="0" w:space="0" w:color="auto"/>
        <w:right w:val="none" w:sz="0" w:space="0" w:color="auto"/>
      </w:divBdr>
    </w:div>
    <w:div w:id="1799296511">
      <w:bodyDiv w:val="1"/>
      <w:marLeft w:val="0"/>
      <w:marRight w:val="0"/>
      <w:marTop w:val="0"/>
      <w:marBottom w:val="0"/>
      <w:divBdr>
        <w:top w:val="none" w:sz="0" w:space="0" w:color="auto"/>
        <w:left w:val="none" w:sz="0" w:space="0" w:color="auto"/>
        <w:bottom w:val="none" w:sz="0" w:space="0" w:color="auto"/>
        <w:right w:val="none" w:sz="0" w:space="0" w:color="auto"/>
      </w:divBdr>
      <w:divsChild>
        <w:div w:id="79568764">
          <w:marLeft w:val="547"/>
          <w:marRight w:val="0"/>
          <w:marTop w:val="82"/>
          <w:marBottom w:val="0"/>
          <w:divBdr>
            <w:top w:val="none" w:sz="0" w:space="0" w:color="auto"/>
            <w:left w:val="none" w:sz="0" w:space="0" w:color="auto"/>
            <w:bottom w:val="none" w:sz="0" w:space="0" w:color="auto"/>
            <w:right w:val="none" w:sz="0" w:space="0" w:color="auto"/>
          </w:divBdr>
        </w:div>
        <w:div w:id="189803627">
          <w:marLeft w:val="547"/>
          <w:marRight w:val="0"/>
          <w:marTop w:val="82"/>
          <w:marBottom w:val="0"/>
          <w:divBdr>
            <w:top w:val="none" w:sz="0" w:space="0" w:color="auto"/>
            <w:left w:val="none" w:sz="0" w:space="0" w:color="auto"/>
            <w:bottom w:val="none" w:sz="0" w:space="0" w:color="auto"/>
            <w:right w:val="none" w:sz="0" w:space="0" w:color="auto"/>
          </w:divBdr>
        </w:div>
        <w:div w:id="510948718">
          <w:marLeft w:val="547"/>
          <w:marRight w:val="0"/>
          <w:marTop w:val="82"/>
          <w:marBottom w:val="0"/>
          <w:divBdr>
            <w:top w:val="none" w:sz="0" w:space="0" w:color="auto"/>
            <w:left w:val="none" w:sz="0" w:space="0" w:color="auto"/>
            <w:bottom w:val="none" w:sz="0" w:space="0" w:color="auto"/>
            <w:right w:val="none" w:sz="0" w:space="0" w:color="auto"/>
          </w:divBdr>
        </w:div>
        <w:div w:id="574360086">
          <w:marLeft w:val="547"/>
          <w:marRight w:val="0"/>
          <w:marTop w:val="82"/>
          <w:marBottom w:val="0"/>
          <w:divBdr>
            <w:top w:val="none" w:sz="0" w:space="0" w:color="auto"/>
            <w:left w:val="none" w:sz="0" w:space="0" w:color="auto"/>
            <w:bottom w:val="none" w:sz="0" w:space="0" w:color="auto"/>
            <w:right w:val="none" w:sz="0" w:space="0" w:color="auto"/>
          </w:divBdr>
        </w:div>
        <w:div w:id="795484810">
          <w:marLeft w:val="547"/>
          <w:marRight w:val="0"/>
          <w:marTop w:val="82"/>
          <w:marBottom w:val="0"/>
          <w:divBdr>
            <w:top w:val="none" w:sz="0" w:space="0" w:color="auto"/>
            <w:left w:val="none" w:sz="0" w:space="0" w:color="auto"/>
            <w:bottom w:val="none" w:sz="0" w:space="0" w:color="auto"/>
            <w:right w:val="none" w:sz="0" w:space="0" w:color="auto"/>
          </w:divBdr>
        </w:div>
        <w:div w:id="912083331">
          <w:marLeft w:val="547"/>
          <w:marRight w:val="0"/>
          <w:marTop w:val="82"/>
          <w:marBottom w:val="0"/>
          <w:divBdr>
            <w:top w:val="none" w:sz="0" w:space="0" w:color="auto"/>
            <w:left w:val="none" w:sz="0" w:space="0" w:color="auto"/>
            <w:bottom w:val="none" w:sz="0" w:space="0" w:color="auto"/>
            <w:right w:val="none" w:sz="0" w:space="0" w:color="auto"/>
          </w:divBdr>
        </w:div>
        <w:div w:id="980111638">
          <w:marLeft w:val="547"/>
          <w:marRight w:val="0"/>
          <w:marTop w:val="82"/>
          <w:marBottom w:val="0"/>
          <w:divBdr>
            <w:top w:val="none" w:sz="0" w:space="0" w:color="auto"/>
            <w:left w:val="none" w:sz="0" w:space="0" w:color="auto"/>
            <w:bottom w:val="none" w:sz="0" w:space="0" w:color="auto"/>
            <w:right w:val="none" w:sz="0" w:space="0" w:color="auto"/>
          </w:divBdr>
        </w:div>
        <w:div w:id="1113548715">
          <w:marLeft w:val="547"/>
          <w:marRight w:val="0"/>
          <w:marTop w:val="82"/>
          <w:marBottom w:val="0"/>
          <w:divBdr>
            <w:top w:val="none" w:sz="0" w:space="0" w:color="auto"/>
            <w:left w:val="none" w:sz="0" w:space="0" w:color="auto"/>
            <w:bottom w:val="none" w:sz="0" w:space="0" w:color="auto"/>
            <w:right w:val="none" w:sz="0" w:space="0" w:color="auto"/>
          </w:divBdr>
        </w:div>
        <w:div w:id="1353607387">
          <w:marLeft w:val="547"/>
          <w:marRight w:val="0"/>
          <w:marTop w:val="82"/>
          <w:marBottom w:val="0"/>
          <w:divBdr>
            <w:top w:val="none" w:sz="0" w:space="0" w:color="auto"/>
            <w:left w:val="none" w:sz="0" w:space="0" w:color="auto"/>
            <w:bottom w:val="none" w:sz="0" w:space="0" w:color="auto"/>
            <w:right w:val="none" w:sz="0" w:space="0" w:color="auto"/>
          </w:divBdr>
        </w:div>
        <w:div w:id="1451825834">
          <w:marLeft w:val="547"/>
          <w:marRight w:val="0"/>
          <w:marTop w:val="82"/>
          <w:marBottom w:val="0"/>
          <w:divBdr>
            <w:top w:val="none" w:sz="0" w:space="0" w:color="auto"/>
            <w:left w:val="none" w:sz="0" w:space="0" w:color="auto"/>
            <w:bottom w:val="none" w:sz="0" w:space="0" w:color="auto"/>
            <w:right w:val="none" w:sz="0" w:space="0" w:color="auto"/>
          </w:divBdr>
        </w:div>
        <w:div w:id="2012751409">
          <w:marLeft w:val="547"/>
          <w:marRight w:val="0"/>
          <w:marTop w:val="82"/>
          <w:marBottom w:val="0"/>
          <w:divBdr>
            <w:top w:val="none" w:sz="0" w:space="0" w:color="auto"/>
            <w:left w:val="none" w:sz="0" w:space="0" w:color="auto"/>
            <w:bottom w:val="none" w:sz="0" w:space="0" w:color="auto"/>
            <w:right w:val="none" w:sz="0" w:space="0" w:color="auto"/>
          </w:divBdr>
        </w:div>
        <w:div w:id="2094812531">
          <w:marLeft w:val="547"/>
          <w:marRight w:val="0"/>
          <w:marTop w:val="82"/>
          <w:marBottom w:val="0"/>
          <w:divBdr>
            <w:top w:val="none" w:sz="0" w:space="0" w:color="auto"/>
            <w:left w:val="none" w:sz="0" w:space="0" w:color="auto"/>
            <w:bottom w:val="none" w:sz="0" w:space="0" w:color="auto"/>
            <w:right w:val="none" w:sz="0" w:space="0" w:color="auto"/>
          </w:divBdr>
        </w:div>
      </w:divsChild>
    </w:div>
    <w:div w:id="1919050211">
      <w:bodyDiv w:val="1"/>
      <w:marLeft w:val="0"/>
      <w:marRight w:val="0"/>
      <w:marTop w:val="0"/>
      <w:marBottom w:val="0"/>
      <w:divBdr>
        <w:top w:val="none" w:sz="0" w:space="0" w:color="auto"/>
        <w:left w:val="none" w:sz="0" w:space="0" w:color="auto"/>
        <w:bottom w:val="none" w:sz="0" w:space="0" w:color="auto"/>
        <w:right w:val="none" w:sz="0" w:space="0" w:color="auto"/>
      </w:divBdr>
      <w:divsChild>
        <w:div w:id="68814794">
          <w:marLeft w:val="547"/>
          <w:marRight w:val="0"/>
          <w:marTop w:val="67"/>
          <w:marBottom w:val="0"/>
          <w:divBdr>
            <w:top w:val="none" w:sz="0" w:space="0" w:color="auto"/>
            <w:left w:val="none" w:sz="0" w:space="0" w:color="auto"/>
            <w:bottom w:val="none" w:sz="0" w:space="0" w:color="auto"/>
            <w:right w:val="none" w:sz="0" w:space="0" w:color="auto"/>
          </w:divBdr>
        </w:div>
        <w:div w:id="338316896">
          <w:marLeft w:val="547"/>
          <w:marRight w:val="0"/>
          <w:marTop w:val="67"/>
          <w:marBottom w:val="0"/>
          <w:divBdr>
            <w:top w:val="none" w:sz="0" w:space="0" w:color="auto"/>
            <w:left w:val="none" w:sz="0" w:space="0" w:color="auto"/>
            <w:bottom w:val="none" w:sz="0" w:space="0" w:color="auto"/>
            <w:right w:val="none" w:sz="0" w:space="0" w:color="auto"/>
          </w:divBdr>
        </w:div>
        <w:div w:id="447939100">
          <w:marLeft w:val="547"/>
          <w:marRight w:val="0"/>
          <w:marTop w:val="67"/>
          <w:marBottom w:val="0"/>
          <w:divBdr>
            <w:top w:val="none" w:sz="0" w:space="0" w:color="auto"/>
            <w:left w:val="none" w:sz="0" w:space="0" w:color="auto"/>
            <w:bottom w:val="none" w:sz="0" w:space="0" w:color="auto"/>
            <w:right w:val="none" w:sz="0" w:space="0" w:color="auto"/>
          </w:divBdr>
        </w:div>
        <w:div w:id="755905498">
          <w:marLeft w:val="547"/>
          <w:marRight w:val="0"/>
          <w:marTop w:val="67"/>
          <w:marBottom w:val="0"/>
          <w:divBdr>
            <w:top w:val="none" w:sz="0" w:space="0" w:color="auto"/>
            <w:left w:val="none" w:sz="0" w:space="0" w:color="auto"/>
            <w:bottom w:val="none" w:sz="0" w:space="0" w:color="auto"/>
            <w:right w:val="none" w:sz="0" w:space="0" w:color="auto"/>
          </w:divBdr>
        </w:div>
        <w:div w:id="812019015">
          <w:marLeft w:val="547"/>
          <w:marRight w:val="0"/>
          <w:marTop w:val="67"/>
          <w:marBottom w:val="0"/>
          <w:divBdr>
            <w:top w:val="none" w:sz="0" w:space="0" w:color="auto"/>
            <w:left w:val="none" w:sz="0" w:space="0" w:color="auto"/>
            <w:bottom w:val="none" w:sz="0" w:space="0" w:color="auto"/>
            <w:right w:val="none" w:sz="0" w:space="0" w:color="auto"/>
          </w:divBdr>
        </w:div>
        <w:div w:id="839388869">
          <w:marLeft w:val="547"/>
          <w:marRight w:val="0"/>
          <w:marTop w:val="67"/>
          <w:marBottom w:val="0"/>
          <w:divBdr>
            <w:top w:val="none" w:sz="0" w:space="0" w:color="auto"/>
            <w:left w:val="none" w:sz="0" w:space="0" w:color="auto"/>
            <w:bottom w:val="none" w:sz="0" w:space="0" w:color="auto"/>
            <w:right w:val="none" w:sz="0" w:space="0" w:color="auto"/>
          </w:divBdr>
        </w:div>
        <w:div w:id="889540635">
          <w:marLeft w:val="547"/>
          <w:marRight w:val="0"/>
          <w:marTop w:val="67"/>
          <w:marBottom w:val="0"/>
          <w:divBdr>
            <w:top w:val="none" w:sz="0" w:space="0" w:color="auto"/>
            <w:left w:val="none" w:sz="0" w:space="0" w:color="auto"/>
            <w:bottom w:val="none" w:sz="0" w:space="0" w:color="auto"/>
            <w:right w:val="none" w:sz="0" w:space="0" w:color="auto"/>
          </w:divBdr>
        </w:div>
        <w:div w:id="943150735">
          <w:marLeft w:val="547"/>
          <w:marRight w:val="0"/>
          <w:marTop w:val="67"/>
          <w:marBottom w:val="0"/>
          <w:divBdr>
            <w:top w:val="none" w:sz="0" w:space="0" w:color="auto"/>
            <w:left w:val="none" w:sz="0" w:space="0" w:color="auto"/>
            <w:bottom w:val="none" w:sz="0" w:space="0" w:color="auto"/>
            <w:right w:val="none" w:sz="0" w:space="0" w:color="auto"/>
          </w:divBdr>
        </w:div>
        <w:div w:id="1046636829">
          <w:marLeft w:val="547"/>
          <w:marRight w:val="0"/>
          <w:marTop w:val="67"/>
          <w:marBottom w:val="0"/>
          <w:divBdr>
            <w:top w:val="none" w:sz="0" w:space="0" w:color="auto"/>
            <w:left w:val="none" w:sz="0" w:space="0" w:color="auto"/>
            <w:bottom w:val="none" w:sz="0" w:space="0" w:color="auto"/>
            <w:right w:val="none" w:sz="0" w:space="0" w:color="auto"/>
          </w:divBdr>
        </w:div>
        <w:div w:id="1105809641">
          <w:marLeft w:val="547"/>
          <w:marRight w:val="0"/>
          <w:marTop w:val="67"/>
          <w:marBottom w:val="0"/>
          <w:divBdr>
            <w:top w:val="none" w:sz="0" w:space="0" w:color="auto"/>
            <w:left w:val="none" w:sz="0" w:space="0" w:color="auto"/>
            <w:bottom w:val="none" w:sz="0" w:space="0" w:color="auto"/>
            <w:right w:val="none" w:sz="0" w:space="0" w:color="auto"/>
          </w:divBdr>
        </w:div>
        <w:div w:id="1142768179">
          <w:marLeft w:val="547"/>
          <w:marRight w:val="0"/>
          <w:marTop w:val="67"/>
          <w:marBottom w:val="0"/>
          <w:divBdr>
            <w:top w:val="none" w:sz="0" w:space="0" w:color="auto"/>
            <w:left w:val="none" w:sz="0" w:space="0" w:color="auto"/>
            <w:bottom w:val="none" w:sz="0" w:space="0" w:color="auto"/>
            <w:right w:val="none" w:sz="0" w:space="0" w:color="auto"/>
          </w:divBdr>
        </w:div>
        <w:div w:id="1154758315">
          <w:marLeft w:val="547"/>
          <w:marRight w:val="0"/>
          <w:marTop w:val="67"/>
          <w:marBottom w:val="0"/>
          <w:divBdr>
            <w:top w:val="none" w:sz="0" w:space="0" w:color="auto"/>
            <w:left w:val="none" w:sz="0" w:space="0" w:color="auto"/>
            <w:bottom w:val="none" w:sz="0" w:space="0" w:color="auto"/>
            <w:right w:val="none" w:sz="0" w:space="0" w:color="auto"/>
          </w:divBdr>
        </w:div>
        <w:div w:id="1269049090">
          <w:marLeft w:val="547"/>
          <w:marRight w:val="0"/>
          <w:marTop w:val="67"/>
          <w:marBottom w:val="0"/>
          <w:divBdr>
            <w:top w:val="none" w:sz="0" w:space="0" w:color="auto"/>
            <w:left w:val="none" w:sz="0" w:space="0" w:color="auto"/>
            <w:bottom w:val="none" w:sz="0" w:space="0" w:color="auto"/>
            <w:right w:val="none" w:sz="0" w:space="0" w:color="auto"/>
          </w:divBdr>
        </w:div>
        <w:div w:id="1572041210">
          <w:marLeft w:val="547"/>
          <w:marRight w:val="0"/>
          <w:marTop w:val="67"/>
          <w:marBottom w:val="0"/>
          <w:divBdr>
            <w:top w:val="none" w:sz="0" w:space="0" w:color="auto"/>
            <w:left w:val="none" w:sz="0" w:space="0" w:color="auto"/>
            <w:bottom w:val="none" w:sz="0" w:space="0" w:color="auto"/>
            <w:right w:val="none" w:sz="0" w:space="0" w:color="auto"/>
          </w:divBdr>
        </w:div>
        <w:div w:id="1679653985">
          <w:marLeft w:val="547"/>
          <w:marRight w:val="0"/>
          <w:marTop w:val="67"/>
          <w:marBottom w:val="0"/>
          <w:divBdr>
            <w:top w:val="none" w:sz="0" w:space="0" w:color="auto"/>
            <w:left w:val="none" w:sz="0" w:space="0" w:color="auto"/>
            <w:bottom w:val="none" w:sz="0" w:space="0" w:color="auto"/>
            <w:right w:val="none" w:sz="0" w:space="0" w:color="auto"/>
          </w:divBdr>
        </w:div>
      </w:divsChild>
    </w:div>
    <w:div w:id="1936743423">
      <w:bodyDiv w:val="1"/>
      <w:marLeft w:val="0"/>
      <w:marRight w:val="0"/>
      <w:marTop w:val="0"/>
      <w:marBottom w:val="0"/>
      <w:divBdr>
        <w:top w:val="none" w:sz="0" w:space="0" w:color="auto"/>
        <w:left w:val="none" w:sz="0" w:space="0" w:color="auto"/>
        <w:bottom w:val="none" w:sz="0" w:space="0" w:color="auto"/>
        <w:right w:val="none" w:sz="0" w:space="0" w:color="auto"/>
      </w:divBdr>
    </w:div>
    <w:div w:id="1982298174">
      <w:bodyDiv w:val="1"/>
      <w:marLeft w:val="0"/>
      <w:marRight w:val="0"/>
      <w:marTop w:val="0"/>
      <w:marBottom w:val="0"/>
      <w:divBdr>
        <w:top w:val="none" w:sz="0" w:space="0" w:color="auto"/>
        <w:left w:val="none" w:sz="0" w:space="0" w:color="auto"/>
        <w:bottom w:val="none" w:sz="0" w:space="0" w:color="auto"/>
        <w:right w:val="none" w:sz="0" w:space="0" w:color="auto"/>
      </w:divBdr>
    </w:div>
    <w:div w:id="2001349560">
      <w:bodyDiv w:val="1"/>
      <w:marLeft w:val="0"/>
      <w:marRight w:val="0"/>
      <w:marTop w:val="0"/>
      <w:marBottom w:val="0"/>
      <w:divBdr>
        <w:top w:val="none" w:sz="0" w:space="0" w:color="auto"/>
        <w:left w:val="none" w:sz="0" w:space="0" w:color="auto"/>
        <w:bottom w:val="none" w:sz="0" w:space="0" w:color="auto"/>
        <w:right w:val="none" w:sz="0" w:space="0" w:color="auto"/>
      </w:divBdr>
      <w:divsChild>
        <w:div w:id="770273121">
          <w:marLeft w:val="547"/>
          <w:marRight w:val="0"/>
          <w:marTop w:val="0"/>
          <w:marBottom w:val="0"/>
          <w:divBdr>
            <w:top w:val="none" w:sz="0" w:space="0" w:color="auto"/>
            <w:left w:val="none" w:sz="0" w:space="0" w:color="auto"/>
            <w:bottom w:val="none" w:sz="0" w:space="0" w:color="auto"/>
            <w:right w:val="none" w:sz="0" w:space="0" w:color="auto"/>
          </w:divBdr>
        </w:div>
      </w:divsChild>
    </w:div>
    <w:div w:id="2024163357">
      <w:bodyDiv w:val="1"/>
      <w:marLeft w:val="0"/>
      <w:marRight w:val="0"/>
      <w:marTop w:val="0"/>
      <w:marBottom w:val="0"/>
      <w:divBdr>
        <w:top w:val="none" w:sz="0" w:space="0" w:color="auto"/>
        <w:left w:val="none" w:sz="0" w:space="0" w:color="auto"/>
        <w:bottom w:val="none" w:sz="0" w:space="0" w:color="auto"/>
        <w:right w:val="none" w:sz="0" w:space="0" w:color="auto"/>
      </w:divBdr>
      <w:divsChild>
        <w:div w:id="78262188">
          <w:marLeft w:val="547"/>
          <w:marRight w:val="0"/>
          <w:marTop w:val="0"/>
          <w:marBottom w:val="0"/>
          <w:divBdr>
            <w:top w:val="none" w:sz="0" w:space="0" w:color="auto"/>
            <w:left w:val="none" w:sz="0" w:space="0" w:color="auto"/>
            <w:bottom w:val="none" w:sz="0" w:space="0" w:color="auto"/>
            <w:right w:val="none" w:sz="0" w:space="0" w:color="auto"/>
          </w:divBdr>
        </w:div>
      </w:divsChild>
    </w:div>
    <w:div w:id="2029795053">
      <w:bodyDiv w:val="1"/>
      <w:marLeft w:val="0"/>
      <w:marRight w:val="0"/>
      <w:marTop w:val="0"/>
      <w:marBottom w:val="0"/>
      <w:divBdr>
        <w:top w:val="none" w:sz="0" w:space="0" w:color="auto"/>
        <w:left w:val="none" w:sz="0" w:space="0" w:color="auto"/>
        <w:bottom w:val="none" w:sz="0" w:space="0" w:color="auto"/>
        <w:right w:val="none" w:sz="0" w:space="0" w:color="auto"/>
      </w:divBdr>
      <w:divsChild>
        <w:div w:id="1831754094">
          <w:marLeft w:val="0"/>
          <w:marRight w:val="0"/>
          <w:marTop w:val="0"/>
          <w:marBottom w:val="0"/>
          <w:divBdr>
            <w:top w:val="none" w:sz="0" w:space="0" w:color="auto"/>
            <w:left w:val="none" w:sz="0" w:space="0" w:color="auto"/>
            <w:bottom w:val="none" w:sz="0" w:space="0" w:color="auto"/>
            <w:right w:val="none" w:sz="0" w:space="0" w:color="auto"/>
          </w:divBdr>
          <w:divsChild>
            <w:div w:id="159278456">
              <w:marLeft w:val="0"/>
              <w:marRight w:val="0"/>
              <w:marTop w:val="0"/>
              <w:marBottom w:val="0"/>
              <w:divBdr>
                <w:top w:val="none" w:sz="0" w:space="0" w:color="auto"/>
                <w:left w:val="none" w:sz="0" w:space="0" w:color="auto"/>
                <w:bottom w:val="none" w:sz="0" w:space="0" w:color="auto"/>
                <w:right w:val="none" w:sz="0" w:space="0" w:color="auto"/>
              </w:divBdr>
            </w:div>
            <w:div w:id="275257028">
              <w:marLeft w:val="0"/>
              <w:marRight w:val="0"/>
              <w:marTop w:val="0"/>
              <w:marBottom w:val="0"/>
              <w:divBdr>
                <w:top w:val="none" w:sz="0" w:space="0" w:color="auto"/>
                <w:left w:val="none" w:sz="0" w:space="0" w:color="auto"/>
                <w:bottom w:val="none" w:sz="0" w:space="0" w:color="auto"/>
                <w:right w:val="none" w:sz="0" w:space="0" w:color="auto"/>
              </w:divBdr>
            </w:div>
            <w:div w:id="1215510549">
              <w:marLeft w:val="0"/>
              <w:marRight w:val="0"/>
              <w:marTop w:val="0"/>
              <w:marBottom w:val="0"/>
              <w:divBdr>
                <w:top w:val="none" w:sz="0" w:space="0" w:color="auto"/>
                <w:left w:val="none" w:sz="0" w:space="0" w:color="auto"/>
                <w:bottom w:val="none" w:sz="0" w:space="0" w:color="auto"/>
                <w:right w:val="none" w:sz="0" w:space="0" w:color="auto"/>
              </w:divBdr>
            </w:div>
            <w:div w:id="1394432106">
              <w:marLeft w:val="0"/>
              <w:marRight w:val="0"/>
              <w:marTop w:val="0"/>
              <w:marBottom w:val="0"/>
              <w:divBdr>
                <w:top w:val="none" w:sz="0" w:space="0" w:color="auto"/>
                <w:left w:val="none" w:sz="0" w:space="0" w:color="auto"/>
                <w:bottom w:val="none" w:sz="0" w:space="0" w:color="auto"/>
                <w:right w:val="none" w:sz="0" w:space="0" w:color="auto"/>
              </w:divBdr>
            </w:div>
            <w:div w:id="1465003490">
              <w:marLeft w:val="0"/>
              <w:marRight w:val="0"/>
              <w:marTop w:val="0"/>
              <w:marBottom w:val="0"/>
              <w:divBdr>
                <w:top w:val="none" w:sz="0" w:space="0" w:color="auto"/>
                <w:left w:val="none" w:sz="0" w:space="0" w:color="auto"/>
                <w:bottom w:val="none" w:sz="0" w:space="0" w:color="auto"/>
                <w:right w:val="none" w:sz="0" w:space="0" w:color="auto"/>
              </w:divBdr>
            </w:div>
            <w:div w:id="16372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6190">
      <w:bodyDiv w:val="1"/>
      <w:marLeft w:val="0"/>
      <w:marRight w:val="0"/>
      <w:marTop w:val="0"/>
      <w:marBottom w:val="0"/>
      <w:divBdr>
        <w:top w:val="none" w:sz="0" w:space="0" w:color="auto"/>
        <w:left w:val="none" w:sz="0" w:space="0" w:color="auto"/>
        <w:bottom w:val="none" w:sz="0" w:space="0" w:color="auto"/>
        <w:right w:val="none" w:sz="0" w:space="0" w:color="auto"/>
      </w:divBdr>
    </w:div>
    <w:div w:id="2132548975">
      <w:bodyDiv w:val="1"/>
      <w:marLeft w:val="0"/>
      <w:marRight w:val="0"/>
      <w:marTop w:val="0"/>
      <w:marBottom w:val="0"/>
      <w:divBdr>
        <w:top w:val="none" w:sz="0" w:space="0" w:color="auto"/>
        <w:left w:val="none" w:sz="0" w:space="0" w:color="auto"/>
        <w:bottom w:val="none" w:sz="0" w:space="0" w:color="auto"/>
        <w:right w:val="none" w:sz="0" w:space="0" w:color="auto"/>
      </w:divBdr>
    </w:div>
    <w:div w:id="2142067560">
      <w:bodyDiv w:val="1"/>
      <w:marLeft w:val="0"/>
      <w:marRight w:val="0"/>
      <w:marTop w:val="0"/>
      <w:marBottom w:val="0"/>
      <w:divBdr>
        <w:top w:val="none" w:sz="0" w:space="0" w:color="auto"/>
        <w:left w:val="none" w:sz="0" w:space="0" w:color="auto"/>
        <w:bottom w:val="none" w:sz="0" w:space="0" w:color="auto"/>
        <w:right w:val="none" w:sz="0" w:space="0" w:color="auto"/>
      </w:divBdr>
      <w:divsChild>
        <w:div w:id="260838099">
          <w:marLeft w:val="547"/>
          <w:marRight w:val="0"/>
          <w:marTop w:val="77"/>
          <w:marBottom w:val="0"/>
          <w:divBdr>
            <w:top w:val="none" w:sz="0" w:space="0" w:color="auto"/>
            <w:left w:val="none" w:sz="0" w:space="0" w:color="auto"/>
            <w:bottom w:val="none" w:sz="0" w:space="0" w:color="auto"/>
            <w:right w:val="none" w:sz="0" w:space="0" w:color="auto"/>
          </w:divBdr>
        </w:div>
        <w:div w:id="266087222">
          <w:marLeft w:val="547"/>
          <w:marRight w:val="0"/>
          <w:marTop w:val="77"/>
          <w:marBottom w:val="0"/>
          <w:divBdr>
            <w:top w:val="none" w:sz="0" w:space="0" w:color="auto"/>
            <w:left w:val="none" w:sz="0" w:space="0" w:color="auto"/>
            <w:bottom w:val="none" w:sz="0" w:space="0" w:color="auto"/>
            <w:right w:val="none" w:sz="0" w:space="0" w:color="auto"/>
          </w:divBdr>
        </w:div>
        <w:div w:id="454834195">
          <w:marLeft w:val="547"/>
          <w:marRight w:val="0"/>
          <w:marTop w:val="77"/>
          <w:marBottom w:val="0"/>
          <w:divBdr>
            <w:top w:val="none" w:sz="0" w:space="0" w:color="auto"/>
            <w:left w:val="none" w:sz="0" w:space="0" w:color="auto"/>
            <w:bottom w:val="none" w:sz="0" w:space="0" w:color="auto"/>
            <w:right w:val="none" w:sz="0" w:space="0" w:color="auto"/>
          </w:divBdr>
        </w:div>
        <w:div w:id="791635849">
          <w:marLeft w:val="547"/>
          <w:marRight w:val="0"/>
          <w:marTop w:val="77"/>
          <w:marBottom w:val="0"/>
          <w:divBdr>
            <w:top w:val="none" w:sz="0" w:space="0" w:color="auto"/>
            <w:left w:val="none" w:sz="0" w:space="0" w:color="auto"/>
            <w:bottom w:val="none" w:sz="0" w:space="0" w:color="auto"/>
            <w:right w:val="none" w:sz="0" w:space="0" w:color="auto"/>
          </w:divBdr>
        </w:div>
        <w:div w:id="946036528">
          <w:marLeft w:val="547"/>
          <w:marRight w:val="0"/>
          <w:marTop w:val="77"/>
          <w:marBottom w:val="0"/>
          <w:divBdr>
            <w:top w:val="none" w:sz="0" w:space="0" w:color="auto"/>
            <w:left w:val="none" w:sz="0" w:space="0" w:color="auto"/>
            <w:bottom w:val="none" w:sz="0" w:space="0" w:color="auto"/>
            <w:right w:val="none" w:sz="0" w:space="0" w:color="auto"/>
          </w:divBdr>
        </w:div>
        <w:div w:id="974217259">
          <w:marLeft w:val="547"/>
          <w:marRight w:val="0"/>
          <w:marTop w:val="77"/>
          <w:marBottom w:val="0"/>
          <w:divBdr>
            <w:top w:val="none" w:sz="0" w:space="0" w:color="auto"/>
            <w:left w:val="none" w:sz="0" w:space="0" w:color="auto"/>
            <w:bottom w:val="none" w:sz="0" w:space="0" w:color="auto"/>
            <w:right w:val="none" w:sz="0" w:space="0" w:color="auto"/>
          </w:divBdr>
        </w:div>
        <w:div w:id="1055004797">
          <w:marLeft w:val="547"/>
          <w:marRight w:val="0"/>
          <w:marTop w:val="77"/>
          <w:marBottom w:val="0"/>
          <w:divBdr>
            <w:top w:val="none" w:sz="0" w:space="0" w:color="auto"/>
            <w:left w:val="none" w:sz="0" w:space="0" w:color="auto"/>
            <w:bottom w:val="none" w:sz="0" w:space="0" w:color="auto"/>
            <w:right w:val="none" w:sz="0" w:space="0" w:color="auto"/>
          </w:divBdr>
        </w:div>
        <w:div w:id="1108161528">
          <w:marLeft w:val="547"/>
          <w:marRight w:val="0"/>
          <w:marTop w:val="77"/>
          <w:marBottom w:val="0"/>
          <w:divBdr>
            <w:top w:val="none" w:sz="0" w:space="0" w:color="auto"/>
            <w:left w:val="none" w:sz="0" w:space="0" w:color="auto"/>
            <w:bottom w:val="none" w:sz="0" w:space="0" w:color="auto"/>
            <w:right w:val="none" w:sz="0" w:space="0" w:color="auto"/>
          </w:divBdr>
        </w:div>
        <w:div w:id="1420563887">
          <w:marLeft w:val="547"/>
          <w:marRight w:val="0"/>
          <w:marTop w:val="77"/>
          <w:marBottom w:val="0"/>
          <w:divBdr>
            <w:top w:val="none" w:sz="0" w:space="0" w:color="auto"/>
            <w:left w:val="none" w:sz="0" w:space="0" w:color="auto"/>
            <w:bottom w:val="none" w:sz="0" w:space="0" w:color="auto"/>
            <w:right w:val="none" w:sz="0" w:space="0" w:color="auto"/>
          </w:divBdr>
        </w:div>
        <w:div w:id="1753743847">
          <w:marLeft w:val="547"/>
          <w:marRight w:val="0"/>
          <w:marTop w:val="77"/>
          <w:marBottom w:val="0"/>
          <w:divBdr>
            <w:top w:val="none" w:sz="0" w:space="0" w:color="auto"/>
            <w:left w:val="none" w:sz="0" w:space="0" w:color="auto"/>
            <w:bottom w:val="none" w:sz="0" w:space="0" w:color="auto"/>
            <w:right w:val="none" w:sz="0" w:space="0" w:color="auto"/>
          </w:divBdr>
        </w:div>
        <w:div w:id="1845170934">
          <w:marLeft w:val="547"/>
          <w:marRight w:val="0"/>
          <w:marTop w:val="77"/>
          <w:marBottom w:val="0"/>
          <w:divBdr>
            <w:top w:val="none" w:sz="0" w:space="0" w:color="auto"/>
            <w:left w:val="none" w:sz="0" w:space="0" w:color="auto"/>
            <w:bottom w:val="none" w:sz="0" w:space="0" w:color="auto"/>
            <w:right w:val="none" w:sz="0" w:space="0" w:color="auto"/>
          </w:divBdr>
        </w:div>
        <w:div w:id="205161483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fontTable" Target="fontTable.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label 0</c:f>
              <c:strCache>
                <c:ptCount val="1"/>
                <c:pt idx="0">
                  <c:v>А.4. Розвиток  агроінфраструктури</c:v>
                </c:pt>
              </c:strCache>
            </c:strRef>
          </c:tx>
          <c:spPr>
            <a:solidFill>
              <a:srgbClr val="8064A2"/>
            </a:solidFill>
            <a:ln>
              <a:noFill/>
            </a:ln>
          </c:spPr>
          <c:invertIfNegative val="0"/>
          <c:dLbls>
            <c:spPr>
              <a:noFill/>
              <a:ln>
                <a:noFill/>
              </a:ln>
              <a:effectLst/>
            </c:spPr>
            <c:txPr>
              <a:bodyPr/>
              <a:lstStyle/>
              <a:p>
                <a:pPr>
                  <a:defRPr sz="2014" b="0" strike="noStrike" spc="-1">
                    <a:solidFill>
                      <a:srgbClr val="000000"/>
                    </a:solidFill>
                    <a:latin typeface="Arial"/>
                    <a:ea typeface="Calibri"/>
                  </a:defRPr>
                </a:pPr>
                <a:endParaRPr lang="uk-UA"/>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10"/>
                <c:pt idx="0">
                  <c:v>2020 місц. бюджет</c:v>
                </c:pt>
                <c:pt idx="1">
                  <c:v>2021 місц. бюджет</c:v>
                </c:pt>
                <c:pt idx="2">
                  <c:v>2022 місц. бюджет</c:v>
                </c:pt>
                <c:pt idx="3">
                  <c:v>2023  місц. бюджет</c:v>
                </c:pt>
                <c:pt idx="4">
                  <c:v>Усього місц. бюджет</c:v>
                </c:pt>
                <c:pt idx="5">
                  <c:v>2020 заг. бюджет</c:v>
                </c:pt>
                <c:pt idx="6">
                  <c:v>2021 заг. бюджет</c:v>
                </c:pt>
                <c:pt idx="7">
                  <c:v>2022 заг. бюджет</c:v>
                </c:pt>
                <c:pt idx="8">
                  <c:v>2023 заг. бюджет</c:v>
                </c:pt>
                <c:pt idx="9">
                  <c:v>Усього заг. бюджет</c:v>
                </c:pt>
              </c:strCache>
            </c:strRef>
          </c:cat>
          <c:val>
            <c:numRef>
              <c:f>0</c:f>
              <c:numCache>
                <c:formatCode>General</c:formatCode>
                <c:ptCount val="1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0-ECC9-4F35-A361-5B93612CB581}"/>
            </c:ext>
          </c:extLst>
        </c:ser>
        <c:ser>
          <c:idx val="1"/>
          <c:order val="1"/>
          <c:tx>
            <c:strRef>
              <c:f>label 1</c:f>
              <c:strCache>
                <c:ptCount val="1"/>
                <c:pt idx="0">
                  <c:v>А.3. Розвиток туристичного потенціалу</c:v>
                </c:pt>
              </c:strCache>
            </c:strRef>
          </c:tx>
          <c:spPr>
            <a:solidFill>
              <a:srgbClr val="9BBB59"/>
            </a:solidFill>
            <a:ln>
              <a:noFill/>
            </a:ln>
          </c:spPr>
          <c:invertIfNegative val="0"/>
          <c:dLbls>
            <c:spPr>
              <a:noFill/>
              <a:ln>
                <a:noFill/>
              </a:ln>
              <a:effectLst/>
            </c:spPr>
            <c:txPr>
              <a:bodyPr/>
              <a:lstStyle/>
              <a:p>
                <a:pPr>
                  <a:defRPr sz="1000" b="0" strike="noStrike" spc="-1">
                    <a:solidFill>
                      <a:srgbClr val="000000"/>
                    </a:solidFill>
                    <a:latin typeface="Arial"/>
                    <a:ea typeface="Calibri"/>
                  </a:defRPr>
                </a:pPr>
                <a:endParaRPr lang="uk-UA"/>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10"/>
                <c:pt idx="0">
                  <c:v>2020 місц. бюджет</c:v>
                </c:pt>
                <c:pt idx="1">
                  <c:v>2021 місц. бюджет</c:v>
                </c:pt>
                <c:pt idx="2">
                  <c:v>2022 місц. бюджет</c:v>
                </c:pt>
                <c:pt idx="3">
                  <c:v>2023  місц. бюджет</c:v>
                </c:pt>
                <c:pt idx="4">
                  <c:v>Усього місц. бюджет</c:v>
                </c:pt>
                <c:pt idx="5">
                  <c:v>2020 заг. бюджет</c:v>
                </c:pt>
                <c:pt idx="6">
                  <c:v>2021 заг. бюджет</c:v>
                </c:pt>
                <c:pt idx="7">
                  <c:v>2022 заг. бюджет</c:v>
                </c:pt>
                <c:pt idx="8">
                  <c:v>2023 заг. бюджет</c:v>
                </c:pt>
                <c:pt idx="9">
                  <c:v>Усього заг. бюджет</c:v>
                </c:pt>
              </c:strCache>
            </c:strRef>
          </c:cat>
          <c:val>
            <c:numRef>
              <c:f>1</c:f>
              <c:numCache>
                <c:formatCode>General</c:formatCode>
                <c:ptCount val="10"/>
                <c:pt idx="0">
                  <c:v>2060</c:v>
                </c:pt>
                <c:pt idx="1">
                  <c:v>1260</c:v>
                </c:pt>
                <c:pt idx="2">
                  <c:v>1220</c:v>
                </c:pt>
                <c:pt idx="3">
                  <c:v>0</c:v>
                </c:pt>
                <c:pt idx="4">
                  <c:v>4890</c:v>
                </c:pt>
                <c:pt idx="5">
                  <c:v>2515</c:v>
                </c:pt>
                <c:pt idx="6">
                  <c:v>1265</c:v>
                </c:pt>
                <c:pt idx="7">
                  <c:v>1225</c:v>
                </c:pt>
                <c:pt idx="8">
                  <c:v>0</c:v>
                </c:pt>
                <c:pt idx="9">
                  <c:v>5005</c:v>
                </c:pt>
              </c:numCache>
            </c:numRef>
          </c:val>
          <c:extLst>
            <c:ext xmlns:c16="http://schemas.microsoft.com/office/drawing/2014/chart" uri="{C3380CC4-5D6E-409C-BE32-E72D297353CC}">
              <c16:uniqueId val="{00000001-ECC9-4F35-A361-5B93612CB581}"/>
            </c:ext>
          </c:extLst>
        </c:ser>
        <c:ser>
          <c:idx val="2"/>
          <c:order val="2"/>
          <c:tx>
            <c:strRef>
              <c:f>label 2</c:f>
              <c:strCache>
                <c:ptCount val="1"/>
                <c:pt idx="0">
                  <c:v>А.2. Розвиток підприємницького потенціалу мешканців</c:v>
                </c:pt>
              </c:strCache>
            </c:strRef>
          </c:tx>
          <c:spPr>
            <a:solidFill>
              <a:srgbClr val="C0504D"/>
            </a:solidFill>
            <a:ln>
              <a:noFill/>
            </a:ln>
          </c:spPr>
          <c:invertIfNegative val="0"/>
          <c:dLbls>
            <c:spPr>
              <a:noFill/>
              <a:ln>
                <a:noFill/>
              </a:ln>
              <a:effectLst/>
            </c:spPr>
            <c:txPr>
              <a:bodyPr/>
              <a:lstStyle/>
              <a:p>
                <a:pPr>
                  <a:defRPr sz="2014" b="0" strike="noStrike" spc="-1">
                    <a:solidFill>
                      <a:srgbClr val="000000"/>
                    </a:solidFill>
                    <a:latin typeface="Arial"/>
                    <a:ea typeface="Calibri"/>
                  </a:defRPr>
                </a:pPr>
                <a:endParaRPr lang="uk-UA"/>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10"/>
                <c:pt idx="0">
                  <c:v>2020 місц. бюджет</c:v>
                </c:pt>
                <c:pt idx="1">
                  <c:v>2021 місц. бюджет</c:v>
                </c:pt>
                <c:pt idx="2">
                  <c:v>2022 місц. бюджет</c:v>
                </c:pt>
                <c:pt idx="3">
                  <c:v>2023  місц. бюджет</c:v>
                </c:pt>
                <c:pt idx="4">
                  <c:v>Усього місц. бюджет</c:v>
                </c:pt>
                <c:pt idx="5">
                  <c:v>2020 заг. бюджет</c:v>
                </c:pt>
                <c:pt idx="6">
                  <c:v>2021 заг. бюджет</c:v>
                </c:pt>
                <c:pt idx="7">
                  <c:v>2022 заг. бюджет</c:v>
                </c:pt>
                <c:pt idx="8">
                  <c:v>2023 заг. бюджет</c:v>
                </c:pt>
                <c:pt idx="9">
                  <c:v>Усього заг. бюджет</c:v>
                </c:pt>
              </c:strCache>
            </c:strRef>
          </c:cat>
          <c:val>
            <c:numRef>
              <c:f>2</c:f>
              <c:numCache>
                <c:formatCode>General</c:formatCode>
                <c:ptCount val="10"/>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2-ECC9-4F35-A361-5B93612CB581}"/>
            </c:ext>
          </c:extLst>
        </c:ser>
        <c:ser>
          <c:idx val="3"/>
          <c:order val="3"/>
          <c:tx>
            <c:strRef>
              <c:f>label 3</c:f>
              <c:strCache>
                <c:ptCount val="1"/>
                <c:pt idx="0">
                  <c:v>А.1. Розвиток нової високотехнологічної промисловості через залучення інвестицій</c:v>
                </c:pt>
              </c:strCache>
            </c:strRef>
          </c:tx>
          <c:spPr>
            <a:solidFill>
              <a:srgbClr val="4F81BD"/>
            </a:solidFill>
            <a:ln>
              <a:noFill/>
            </a:ln>
          </c:spPr>
          <c:invertIfNegative val="0"/>
          <c:dLbls>
            <c:spPr>
              <a:noFill/>
              <a:ln>
                <a:noFill/>
              </a:ln>
              <a:effectLst/>
            </c:spPr>
            <c:txPr>
              <a:bodyPr/>
              <a:lstStyle/>
              <a:p>
                <a:pPr>
                  <a:defRPr sz="2014" b="0" strike="noStrike" spc="-1">
                    <a:solidFill>
                      <a:srgbClr val="000000"/>
                    </a:solidFill>
                    <a:latin typeface="Arial"/>
                    <a:ea typeface="Calibri"/>
                  </a:defRPr>
                </a:pPr>
                <a:endParaRPr lang="uk-UA"/>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10"/>
                <c:pt idx="0">
                  <c:v>2020 місц. бюджет</c:v>
                </c:pt>
                <c:pt idx="1">
                  <c:v>2021 місц. бюджет</c:v>
                </c:pt>
                <c:pt idx="2">
                  <c:v>2022 місц. бюджет</c:v>
                </c:pt>
                <c:pt idx="3">
                  <c:v>2023  місц. бюджет</c:v>
                </c:pt>
                <c:pt idx="4">
                  <c:v>Усього місц. бюджет</c:v>
                </c:pt>
                <c:pt idx="5">
                  <c:v>2020 заг. бюджет</c:v>
                </c:pt>
                <c:pt idx="6">
                  <c:v>2021 заг. бюджет</c:v>
                </c:pt>
                <c:pt idx="7">
                  <c:v>2022 заг. бюджет</c:v>
                </c:pt>
                <c:pt idx="8">
                  <c:v>2023 заг. бюджет</c:v>
                </c:pt>
                <c:pt idx="9">
                  <c:v>Усього заг. бюджет</c:v>
                </c:pt>
              </c:strCache>
            </c:strRef>
          </c:cat>
          <c:val>
            <c:numRef>
              <c:f>3</c:f>
              <c:numCache>
                <c:formatCode>General</c:formatCode>
                <c:ptCount val="10"/>
                <c:pt idx="0">
                  <c:v>1100</c:v>
                </c:pt>
                <c:pt idx="1">
                  <c:v>1200</c:v>
                </c:pt>
                <c:pt idx="2">
                  <c:v>1300</c:v>
                </c:pt>
                <c:pt idx="3">
                  <c:v>0</c:v>
                </c:pt>
                <c:pt idx="4">
                  <c:v>3600</c:v>
                </c:pt>
                <c:pt idx="5">
                  <c:v>1100</c:v>
                </c:pt>
                <c:pt idx="6">
                  <c:v>1200</c:v>
                </c:pt>
                <c:pt idx="7">
                  <c:v>1300</c:v>
                </c:pt>
                <c:pt idx="8">
                  <c:v>0</c:v>
                </c:pt>
                <c:pt idx="9">
                  <c:v>3600</c:v>
                </c:pt>
              </c:numCache>
            </c:numRef>
          </c:val>
          <c:extLst>
            <c:ext xmlns:c16="http://schemas.microsoft.com/office/drawing/2014/chart" uri="{C3380CC4-5D6E-409C-BE32-E72D297353CC}">
              <c16:uniqueId val="{00000003-ECC9-4F35-A361-5B93612CB581}"/>
            </c:ext>
          </c:extLst>
        </c:ser>
        <c:dLbls>
          <c:showLegendKey val="0"/>
          <c:showVal val="0"/>
          <c:showCatName val="0"/>
          <c:showSerName val="0"/>
          <c:showPercent val="0"/>
          <c:showBubbleSize val="0"/>
        </c:dLbls>
        <c:gapWidth val="100"/>
        <c:axId val="39491685"/>
        <c:axId val="66128925"/>
      </c:barChart>
      <c:catAx>
        <c:axId val="39491685"/>
        <c:scaling>
          <c:orientation val="minMax"/>
        </c:scaling>
        <c:delete val="0"/>
        <c:axPos val="l"/>
        <c:numFmt formatCode="General" sourceLinked="1"/>
        <c:majorTickMark val="cross"/>
        <c:minorTickMark val="none"/>
        <c:tickLblPos val="nextTo"/>
        <c:spPr>
          <a:ln w="9360">
            <a:solidFill>
              <a:srgbClr val="878787"/>
            </a:solidFill>
            <a:round/>
          </a:ln>
        </c:spPr>
        <c:txPr>
          <a:bodyPr/>
          <a:lstStyle/>
          <a:p>
            <a:pPr>
              <a:defRPr sz="1000" b="0" strike="noStrike" spc="-1">
                <a:solidFill>
                  <a:srgbClr val="000000"/>
                </a:solidFill>
                <a:latin typeface="Arial"/>
                <a:ea typeface="Calibri"/>
              </a:defRPr>
            </a:pPr>
            <a:endParaRPr lang="uk-UA"/>
          </a:p>
        </c:txPr>
        <c:crossAx val="66128925"/>
        <c:crosses val="autoZero"/>
        <c:auto val="1"/>
        <c:lblAlgn val="ctr"/>
        <c:lblOffset val="100"/>
        <c:noMultiLvlLbl val="1"/>
      </c:catAx>
      <c:valAx>
        <c:axId val="66128925"/>
        <c:scaling>
          <c:orientation val="minMax"/>
        </c:scaling>
        <c:delete val="0"/>
        <c:axPos val="b"/>
        <c:majorGridlines>
          <c:spPr>
            <a:ln w="9360">
              <a:solidFill>
                <a:srgbClr val="878787"/>
              </a:solidFill>
              <a:round/>
            </a:ln>
          </c:spPr>
        </c:majorGridlines>
        <c:numFmt formatCode="General" sourceLinked="1"/>
        <c:majorTickMark val="cross"/>
        <c:minorTickMark val="none"/>
        <c:tickLblPos val="nextTo"/>
        <c:spPr>
          <a:ln w="9360">
            <a:solidFill>
              <a:srgbClr val="878787"/>
            </a:solidFill>
            <a:round/>
          </a:ln>
        </c:spPr>
        <c:txPr>
          <a:bodyPr/>
          <a:lstStyle/>
          <a:p>
            <a:pPr>
              <a:defRPr sz="1000" b="0" strike="noStrike" spc="-1">
                <a:solidFill>
                  <a:srgbClr val="000000"/>
                </a:solidFill>
                <a:latin typeface="Arial"/>
                <a:ea typeface="Calibri"/>
              </a:defRPr>
            </a:pPr>
            <a:endParaRPr lang="uk-UA"/>
          </a:p>
        </c:txPr>
        <c:crossAx val="39491685"/>
        <c:crosses val="autoZero"/>
        <c:crossBetween val="between"/>
      </c:valAx>
      <c:spPr>
        <a:solidFill>
          <a:srgbClr val="FFFFFF"/>
        </a:solidFill>
        <a:ln>
          <a:noFill/>
        </a:ln>
      </c:spPr>
    </c:plotArea>
    <c:legend>
      <c:legendPos val="b"/>
      <c:overlay val="0"/>
      <c:spPr>
        <a:noFill/>
        <a:ln>
          <a:noFill/>
        </a:ln>
      </c:spPr>
      <c:txPr>
        <a:bodyPr/>
        <a:lstStyle/>
        <a:p>
          <a:pPr>
            <a:defRPr sz="1000" b="0" strike="noStrike" spc="-1">
              <a:solidFill>
                <a:srgbClr val="000000"/>
              </a:solidFill>
              <a:latin typeface="Arial"/>
              <a:ea typeface="Calibri"/>
            </a:defRPr>
          </a:pPr>
          <a:endParaRPr lang="uk-UA"/>
        </a:p>
      </c:txPr>
    </c:legend>
    <c:plotVisOnly val="1"/>
    <c:dispBlanksAs val="gap"/>
    <c:showDLblsOverMax val="1"/>
  </c:chart>
  <c:spPr>
    <a:solidFill>
      <a:srgbClr val="FFFFFF"/>
    </a:solidFill>
    <a:ln w="9360">
      <a:solidFill>
        <a:srgbClr val="D9D9D9"/>
      </a:solidFill>
      <a:round/>
    </a:ln>
  </c:sp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BBC5-8125-4336-AAD4-731D32EC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160609</Words>
  <Characters>91548</Characters>
  <Application>Microsoft Office Word</Application>
  <DocSecurity>0</DocSecurity>
  <Lines>762</Lines>
  <Paragraphs>503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Фактор</vt:lpstr>
      <vt:lpstr>Фактор</vt:lpstr>
      <vt:lpstr>Фактор</vt:lpstr>
    </vt:vector>
  </TitlesOfParts>
  <Company>Microsoft</Company>
  <LinksUpToDate>false</LinksUpToDate>
  <CharactersWithSpaces>251654</CharactersWithSpaces>
  <SharedDoc>false</SharedDoc>
  <HLinks>
    <vt:vector size="282" baseType="variant">
      <vt:variant>
        <vt:i4>1310783</vt:i4>
      </vt:variant>
      <vt:variant>
        <vt:i4>281</vt:i4>
      </vt:variant>
      <vt:variant>
        <vt:i4>0</vt:i4>
      </vt:variant>
      <vt:variant>
        <vt:i4>5</vt:i4>
      </vt:variant>
      <vt:variant>
        <vt:lpwstr/>
      </vt:variant>
      <vt:variant>
        <vt:lpwstr>_Toc440997294</vt:lpwstr>
      </vt:variant>
      <vt:variant>
        <vt:i4>1310783</vt:i4>
      </vt:variant>
      <vt:variant>
        <vt:i4>275</vt:i4>
      </vt:variant>
      <vt:variant>
        <vt:i4>0</vt:i4>
      </vt:variant>
      <vt:variant>
        <vt:i4>5</vt:i4>
      </vt:variant>
      <vt:variant>
        <vt:lpwstr/>
      </vt:variant>
      <vt:variant>
        <vt:lpwstr>_Toc440997293</vt:lpwstr>
      </vt:variant>
      <vt:variant>
        <vt:i4>1310783</vt:i4>
      </vt:variant>
      <vt:variant>
        <vt:i4>269</vt:i4>
      </vt:variant>
      <vt:variant>
        <vt:i4>0</vt:i4>
      </vt:variant>
      <vt:variant>
        <vt:i4>5</vt:i4>
      </vt:variant>
      <vt:variant>
        <vt:lpwstr/>
      </vt:variant>
      <vt:variant>
        <vt:lpwstr>_Toc440997292</vt:lpwstr>
      </vt:variant>
      <vt:variant>
        <vt:i4>1310783</vt:i4>
      </vt:variant>
      <vt:variant>
        <vt:i4>263</vt:i4>
      </vt:variant>
      <vt:variant>
        <vt:i4>0</vt:i4>
      </vt:variant>
      <vt:variant>
        <vt:i4>5</vt:i4>
      </vt:variant>
      <vt:variant>
        <vt:lpwstr/>
      </vt:variant>
      <vt:variant>
        <vt:lpwstr>_Toc440997291</vt:lpwstr>
      </vt:variant>
      <vt:variant>
        <vt:i4>1310783</vt:i4>
      </vt:variant>
      <vt:variant>
        <vt:i4>257</vt:i4>
      </vt:variant>
      <vt:variant>
        <vt:i4>0</vt:i4>
      </vt:variant>
      <vt:variant>
        <vt:i4>5</vt:i4>
      </vt:variant>
      <vt:variant>
        <vt:lpwstr/>
      </vt:variant>
      <vt:variant>
        <vt:lpwstr>_Toc440997290</vt:lpwstr>
      </vt:variant>
      <vt:variant>
        <vt:i4>1376319</vt:i4>
      </vt:variant>
      <vt:variant>
        <vt:i4>251</vt:i4>
      </vt:variant>
      <vt:variant>
        <vt:i4>0</vt:i4>
      </vt:variant>
      <vt:variant>
        <vt:i4>5</vt:i4>
      </vt:variant>
      <vt:variant>
        <vt:lpwstr/>
      </vt:variant>
      <vt:variant>
        <vt:lpwstr>_Toc440997289</vt:lpwstr>
      </vt:variant>
      <vt:variant>
        <vt:i4>1376319</vt:i4>
      </vt:variant>
      <vt:variant>
        <vt:i4>245</vt:i4>
      </vt:variant>
      <vt:variant>
        <vt:i4>0</vt:i4>
      </vt:variant>
      <vt:variant>
        <vt:i4>5</vt:i4>
      </vt:variant>
      <vt:variant>
        <vt:lpwstr/>
      </vt:variant>
      <vt:variant>
        <vt:lpwstr>_Toc440997288</vt:lpwstr>
      </vt:variant>
      <vt:variant>
        <vt:i4>1376319</vt:i4>
      </vt:variant>
      <vt:variant>
        <vt:i4>239</vt:i4>
      </vt:variant>
      <vt:variant>
        <vt:i4>0</vt:i4>
      </vt:variant>
      <vt:variant>
        <vt:i4>5</vt:i4>
      </vt:variant>
      <vt:variant>
        <vt:lpwstr/>
      </vt:variant>
      <vt:variant>
        <vt:lpwstr>_Toc440997287</vt:lpwstr>
      </vt:variant>
      <vt:variant>
        <vt:i4>1376319</vt:i4>
      </vt:variant>
      <vt:variant>
        <vt:i4>233</vt:i4>
      </vt:variant>
      <vt:variant>
        <vt:i4>0</vt:i4>
      </vt:variant>
      <vt:variant>
        <vt:i4>5</vt:i4>
      </vt:variant>
      <vt:variant>
        <vt:lpwstr/>
      </vt:variant>
      <vt:variant>
        <vt:lpwstr>_Toc440997286</vt:lpwstr>
      </vt:variant>
      <vt:variant>
        <vt:i4>1376319</vt:i4>
      </vt:variant>
      <vt:variant>
        <vt:i4>227</vt:i4>
      </vt:variant>
      <vt:variant>
        <vt:i4>0</vt:i4>
      </vt:variant>
      <vt:variant>
        <vt:i4>5</vt:i4>
      </vt:variant>
      <vt:variant>
        <vt:lpwstr/>
      </vt:variant>
      <vt:variant>
        <vt:lpwstr>_Toc440997285</vt:lpwstr>
      </vt:variant>
      <vt:variant>
        <vt:i4>1376319</vt:i4>
      </vt:variant>
      <vt:variant>
        <vt:i4>221</vt:i4>
      </vt:variant>
      <vt:variant>
        <vt:i4>0</vt:i4>
      </vt:variant>
      <vt:variant>
        <vt:i4>5</vt:i4>
      </vt:variant>
      <vt:variant>
        <vt:lpwstr/>
      </vt:variant>
      <vt:variant>
        <vt:lpwstr>_Toc440997284</vt:lpwstr>
      </vt:variant>
      <vt:variant>
        <vt:i4>1376319</vt:i4>
      </vt:variant>
      <vt:variant>
        <vt:i4>215</vt:i4>
      </vt:variant>
      <vt:variant>
        <vt:i4>0</vt:i4>
      </vt:variant>
      <vt:variant>
        <vt:i4>5</vt:i4>
      </vt:variant>
      <vt:variant>
        <vt:lpwstr/>
      </vt:variant>
      <vt:variant>
        <vt:lpwstr>_Toc440997283</vt:lpwstr>
      </vt:variant>
      <vt:variant>
        <vt:i4>1376319</vt:i4>
      </vt:variant>
      <vt:variant>
        <vt:i4>209</vt:i4>
      </vt:variant>
      <vt:variant>
        <vt:i4>0</vt:i4>
      </vt:variant>
      <vt:variant>
        <vt:i4>5</vt:i4>
      </vt:variant>
      <vt:variant>
        <vt:lpwstr/>
      </vt:variant>
      <vt:variant>
        <vt:lpwstr>_Toc440997282</vt:lpwstr>
      </vt:variant>
      <vt:variant>
        <vt:i4>1376319</vt:i4>
      </vt:variant>
      <vt:variant>
        <vt:i4>203</vt:i4>
      </vt:variant>
      <vt:variant>
        <vt:i4>0</vt:i4>
      </vt:variant>
      <vt:variant>
        <vt:i4>5</vt:i4>
      </vt:variant>
      <vt:variant>
        <vt:lpwstr/>
      </vt:variant>
      <vt:variant>
        <vt:lpwstr>_Toc440997281</vt:lpwstr>
      </vt:variant>
      <vt:variant>
        <vt:i4>1376319</vt:i4>
      </vt:variant>
      <vt:variant>
        <vt:i4>197</vt:i4>
      </vt:variant>
      <vt:variant>
        <vt:i4>0</vt:i4>
      </vt:variant>
      <vt:variant>
        <vt:i4>5</vt:i4>
      </vt:variant>
      <vt:variant>
        <vt:lpwstr/>
      </vt:variant>
      <vt:variant>
        <vt:lpwstr>_Toc440997280</vt:lpwstr>
      </vt:variant>
      <vt:variant>
        <vt:i4>1703999</vt:i4>
      </vt:variant>
      <vt:variant>
        <vt:i4>191</vt:i4>
      </vt:variant>
      <vt:variant>
        <vt:i4>0</vt:i4>
      </vt:variant>
      <vt:variant>
        <vt:i4>5</vt:i4>
      </vt:variant>
      <vt:variant>
        <vt:lpwstr/>
      </vt:variant>
      <vt:variant>
        <vt:lpwstr>_Toc440997279</vt:lpwstr>
      </vt:variant>
      <vt:variant>
        <vt:i4>1703999</vt:i4>
      </vt:variant>
      <vt:variant>
        <vt:i4>185</vt:i4>
      </vt:variant>
      <vt:variant>
        <vt:i4>0</vt:i4>
      </vt:variant>
      <vt:variant>
        <vt:i4>5</vt:i4>
      </vt:variant>
      <vt:variant>
        <vt:lpwstr/>
      </vt:variant>
      <vt:variant>
        <vt:lpwstr>_Toc440997278</vt:lpwstr>
      </vt:variant>
      <vt:variant>
        <vt:i4>1703999</vt:i4>
      </vt:variant>
      <vt:variant>
        <vt:i4>179</vt:i4>
      </vt:variant>
      <vt:variant>
        <vt:i4>0</vt:i4>
      </vt:variant>
      <vt:variant>
        <vt:i4>5</vt:i4>
      </vt:variant>
      <vt:variant>
        <vt:lpwstr/>
      </vt:variant>
      <vt:variant>
        <vt:lpwstr>_Toc440997277</vt:lpwstr>
      </vt:variant>
      <vt:variant>
        <vt:i4>1703999</vt:i4>
      </vt:variant>
      <vt:variant>
        <vt:i4>173</vt:i4>
      </vt:variant>
      <vt:variant>
        <vt:i4>0</vt:i4>
      </vt:variant>
      <vt:variant>
        <vt:i4>5</vt:i4>
      </vt:variant>
      <vt:variant>
        <vt:lpwstr/>
      </vt:variant>
      <vt:variant>
        <vt:lpwstr>_Toc440997276</vt:lpwstr>
      </vt:variant>
      <vt:variant>
        <vt:i4>1703999</vt:i4>
      </vt:variant>
      <vt:variant>
        <vt:i4>167</vt:i4>
      </vt:variant>
      <vt:variant>
        <vt:i4>0</vt:i4>
      </vt:variant>
      <vt:variant>
        <vt:i4>5</vt:i4>
      </vt:variant>
      <vt:variant>
        <vt:lpwstr/>
      </vt:variant>
      <vt:variant>
        <vt:lpwstr>_Toc440997275</vt:lpwstr>
      </vt:variant>
      <vt:variant>
        <vt:i4>1703999</vt:i4>
      </vt:variant>
      <vt:variant>
        <vt:i4>161</vt:i4>
      </vt:variant>
      <vt:variant>
        <vt:i4>0</vt:i4>
      </vt:variant>
      <vt:variant>
        <vt:i4>5</vt:i4>
      </vt:variant>
      <vt:variant>
        <vt:lpwstr/>
      </vt:variant>
      <vt:variant>
        <vt:lpwstr>_Toc440997274</vt:lpwstr>
      </vt:variant>
      <vt:variant>
        <vt:i4>1703999</vt:i4>
      </vt:variant>
      <vt:variant>
        <vt:i4>155</vt:i4>
      </vt:variant>
      <vt:variant>
        <vt:i4>0</vt:i4>
      </vt:variant>
      <vt:variant>
        <vt:i4>5</vt:i4>
      </vt:variant>
      <vt:variant>
        <vt:lpwstr/>
      </vt:variant>
      <vt:variant>
        <vt:lpwstr>_Toc440997273</vt:lpwstr>
      </vt:variant>
      <vt:variant>
        <vt:i4>1703999</vt:i4>
      </vt:variant>
      <vt:variant>
        <vt:i4>149</vt:i4>
      </vt:variant>
      <vt:variant>
        <vt:i4>0</vt:i4>
      </vt:variant>
      <vt:variant>
        <vt:i4>5</vt:i4>
      </vt:variant>
      <vt:variant>
        <vt:lpwstr/>
      </vt:variant>
      <vt:variant>
        <vt:lpwstr>_Toc440997272</vt:lpwstr>
      </vt:variant>
      <vt:variant>
        <vt:i4>1703999</vt:i4>
      </vt:variant>
      <vt:variant>
        <vt:i4>143</vt:i4>
      </vt:variant>
      <vt:variant>
        <vt:i4>0</vt:i4>
      </vt:variant>
      <vt:variant>
        <vt:i4>5</vt:i4>
      </vt:variant>
      <vt:variant>
        <vt:lpwstr/>
      </vt:variant>
      <vt:variant>
        <vt:lpwstr>_Toc440997271</vt:lpwstr>
      </vt:variant>
      <vt:variant>
        <vt:i4>1376319</vt:i4>
      </vt:variant>
      <vt:variant>
        <vt:i4>137</vt:i4>
      </vt:variant>
      <vt:variant>
        <vt:i4>0</vt:i4>
      </vt:variant>
      <vt:variant>
        <vt:i4>5</vt:i4>
      </vt:variant>
      <vt:variant>
        <vt:lpwstr/>
      </vt:variant>
      <vt:variant>
        <vt:lpwstr>_Toc440997281</vt:lpwstr>
      </vt:variant>
      <vt:variant>
        <vt:i4>1376319</vt:i4>
      </vt:variant>
      <vt:variant>
        <vt:i4>131</vt:i4>
      </vt:variant>
      <vt:variant>
        <vt:i4>0</vt:i4>
      </vt:variant>
      <vt:variant>
        <vt:i4>5</vt:i4>
      </vt:variant>
      <vt:variant>
        <vt:lpwstr/>
      </vt:variant>
      <vt:variant>
        <vt:lpwstr>_Toc440997280</vt:lpwstr>
      </vt:variant>
      <vt:variant>
        <vt:i4>1703999</vt:i4>
      </vt:variant>
      <vt:variant>
        <vt:i4>125</vt:i4>
      </vt:variant>
      <vt:variant>
        <vt:i4>0</vt:i4>
      </vt:variant>
      <vt:variant>
        <vt:i4>5</vt:i4>
      </vt:variant>
      <vt:variant>
        <vt:lpwstr/>
      </vt:variant>
      <vt:variant>
        <vt:lpwstr>_Toc440997279</vt:lpwstr>
      </vt:variant>
      <vt:variant>
        <vt:i4>1703999</vt:i4>
      </vt:variant>
      <vt:variant>
        <vt:i4>119</vt:i4>
      </vt:variant>
      <vt:variant>
        <vt:i4>0</vt:i4>
      </vt:variant>
      <vt:variant>
        <vt:i4>5</vt:i4>
      </vt:variant>
      <vt:variant>
        <vt:lpwstr/>
      </vt:variant>
      <vt:variant>
        <vt:lpwstr>_Toc440997278</vt:lpwstr>
      </vt:variant>
      <vt:variant>
        <vt:i4>1703999</vt:i4>
      </vt:variant>
      <vt:variant>
        <vt:i4>113</vt:i4>
      </vt:variant>
      <vt:variant>
        <vt:i4>0</vt:i4>
      </vt:variant>
      <vt:variant>
        <vt:i4>5</vt:i4>
      </vt:variant>
      <vt:variant>
        <vt:lpwstr/>
      </vt:variant>
      <vt:variant>
        <vt:lpwstr>_Toc440997277</vt:lpwstr>
      </vt:variant>
      <vt:variant>
        <vt:i4>1703999</vt:i4>
      </vt:variant>
      <vt:variant>
        <vt:i4>107</vt:i4>
      </vt:variant>
      <vt:variant>
        <vt:i4>0</vt:i4>
      </vt:variant>
      <vt:variant>
        <vt:i4>5</vt:i4>
      </vt:variant>
      <vt:variant>
        <vt:lpwstr/>
      </vt:variant>
      <vt:variant>
        <vt:lpwstr>_Toc440997276</vt:lpwstr>
      </vt:variant>
      <vt:variant>
        <vt:i4>1703999</vt:i4>
      </vt:variant>
      <vt:variant>
        <vt:i4>101</vt:i4>
      </vt:variant>
      <vt:variant>
        <vt:i4>0</vt:i4>
      </vt:variant>
      <vt:variant>
        <vt:i4>5</vt:i4>
      </vt:variant>
      <vt:variant>
        <vt:lpwstr/>
      </vt:variant>
      <vt:variant>
        <vt:lpwstr>_Toc440997275</vt:lpwstr>
      </vt:variant>
      <vt:variant>
        <vt:i4>1703999</vt:i4>
      </vt:variant>
      <vt:variant>
        <vt:i4>95</vt:i4>
      </vt:variant>
      <vt:variant>
        <vt:i4>0</vt:i4>
      </vt:variant>
      <vt:variant>
        <vt:i4>5</vt:i4>
      </vt:variant>
      <vt:variant>
        <vt:lpwstr/>
      </vt:variant>
      <vt:variant>
        <vt:lpwstr>_Toc440997274</vt:lpwstr>
      </vt:variant>
      <vt:variant>
        <vt:i4>1703999</vt:i4>
      </vt:variant>
      <vt:variant>
        <vt:i4>89</vt:i4>
      </vt:variant>
      <vt:variant>
        <vt:i4>0</vt:i4>
      </vt:variant>
      <vt:variant>
        <vt:i4>5</vt:i4>
      </vt:variant>
      <vt:variant>
        <vt:lpwstr/>
      </vt:variant>
      <vt:variant>
        <vt:lpwstr>_Toc440997273</vt:lpwstr>
      </vt:variant>
      <vt:variant>
        <vt:i4>1703999</vt:i4>
      </vt:variant>
      <vt:variant>
        <vt:i4>83</vt:i4>
      </vt:variant>
      <vt:variant>
        <vt:i4>0</vt:i4>
      </vt:variant>
      <vt:variant>
        <vt:i4>5</vt:i4>
      </vt:variant>
      <vt:variant>
        <vt:lpwstr/>
      </vt:variant>
      <vt:variant>
        <vt:lpwstr>_Toc440997272</vt:lpwstr>
      </vt:variant>
      <vt:variant>
        <vt:i4>1376319</vt:i4>
      </vt:variant>
      <vt:variant>
        <vt:i4>77</vt:i4>
      </vt:variant>
      <vt:variant>
        <vt:i4>0</vt:i4>
      </vt:variant>
      <vt:variant>
        <vt:i4>5</vt:i4>
      </vt:variant>
      <vt:variant>
        <vt:lpwstr/>
      </vt:variant>
      <vt:variant>
        <vt:lpwstr>_Toc440997281</vt:lpwstr>
      </vt:variant>
      <vt:variant>
        <vt:i4>1376319</vt:i4>
      </vt:variant>
      <vt:variant>
        <vt:i4>71</vt:i4>
      </vt:variant>
      <vt:variant>
        <vt:i4>0</vt:i4>
      </vt:variant>
      <vt:variant>
        <vt:i4>5</vt:i4>
      </vt:variant>
      <vt:variant>
        <vt:lpwstr/>
      </vt:variant>
      <vt:variant>
        <vt:lpwstr>_Toc440997280</vt:lpwstr>
      </vt:variant>
      <vt:variant>
        <vt:i4>1703999</vt:i4>
      </vt:variant>
      <vt:variant>
        <vt:i4>65</vt:i4>
      </vt:variant>
      <vt:variant>
        <vt:i4>0</vt:i4>
      </vt:variant>
      <vt:variant>
        <vt:i4>5</vt:i4>
      </vt:variant>
      <vt:variant>
        <vt:lpwstr/>
      </vt:variant>
      <vt:variant>
        <vt:lpwstr>_Toc440997279</vt:lpwstr>
      </vt:variant>
      <vt:variant>
        <vt:i4>1703999</vt:i4>
      </vt:variant>
      <vt:variant>
        <vt:i4>59</vt:i4>
      </vt:variant>
      <vt:variant>
        <vt:i4>0</vt:i4>
      </vt:variant>
      <vt:variant>
        <vt:i4>5</vt:i4>
      </vt:variant>
      <vt:variant>
        <vt:lpwstr/>
      </vt:variant>
      <vt:variant>
        <vt:lpwstr>_Toc440997278</vt:lpwstr>
      </vt:variant>
      <vt:variant>
        <vt:i4>1703999</vt:i4>
      </vt:variant>
      <vt:variant>
        <vt:i4>53</vt:i4>
      </vt:variant>
      <vt:variant>
        <vt:i4>0</vt:i4>
      </vt:variant>
      <vt:variant>
        <vt:i4>5</vt:i4>
      </vt:variant>
      <vt:variant>
        <vt:lpwstr/>
      </vt:variant>
      <vt:variant>
        <vt:lpwstr>_Toc440997277</vt:lpwstr>
      </vt:variant>
      <vt:variant>
        <vt:i4>1703999</vt:i4>
      </vt:variant>
      <vt:variant>
        <vt:i4>47</vt:i4>
      </vt:variant>
      <vt:variant>
        <vt:i4>0</vt:i4>
      </vt:variant>
      <vt:variant>
        <vt:i4>5</vt:i4>
      </vt:variant>
      <vt:variant>
        <vt:lpwstr/>
      </vt:variant>
      <vt:variant>
        <vt:lpwstr>_Toc440997276</vt:lpwstr>
      </vt:variant>
      <vt:variant>
        <vt:i4>1703999</vt:i4>
      </vt:variant>
      <vt:variant>
        <vt:i4>41</vt:i4>
      </vt:variant>
      <vt:variant>
        <vt:i4>0</vt:i4>
      </vt:variant>
      <vt:variant>
        <vt:i4>5</vt:i4>
      </vt:variant>
      <vt:variant>
        <vt:lpwstr/>
      </vt:variant>
      <vt:variant>
        <vt:lpwstr>_Toc440997275</vt:lpwstr>
      </vt:variant>
      <vt:variant>
        <vt:i4>1703999</vt:i4>
      </vt:variant>
      <vt:variant>
        <vt:i4>35</vt:i4>
      </vt:variant>
      <vt:variant>
        <vt:i4>0</vt:i4>
      </vt:variant>
      <vt:variant>
        <vt:i4>5</vt:i4>
      </vt:variant>
      <vt:variant>
        <vt:lpwstr/>
      </vt:variant>
      <vt:variant>
        <vt:lpwstr>_Toc440997274</vt:lpwstr>
      </vt:variant>
      <vt:variant>
        <vt:i4>1703999</vt:i4>
      </vt:variant>
      <vt:variant>
        <vt:i4>29</vt:i4>
      </vt:variant>
      <vt:variant>
        <vt:i4>0</vt:i4>
      </vt:variant>
      <vt:variant>
        <vt:i4>5</vt:i4>
      </vt:variant>
      <vt:variant>
        <vt:lpwstr/>
      </vt:variant>
      <vt:variant>
        <vt:lpwstr>_Toc440997273</vt:lpwstr>
      </vt:variant>
      <vt:variant>
        <vt:i4>1703999</vt:i4>
      </vt:variant>
      <vt:variant>
        <vt:i4>23</vt:i4>
      </vt:variant>
      <vt:variant>
        <vt:i4>0</vt:i4>
      </vt:variant>
      <vt:variant>
        <vt:i4>5</vt:i4>
      </vt:variant>
      <vt:variant>
        <vt:lpwstr/>
      </vt:variant>
      <vt:variant>
        <vt:lpwstr>_Toc440997272</vt:lpwstr>
      </vt:variant>
      <vt:variant>
        <vt:i4>1703999</vt:i4>
      </vt:variant>
      <vt:variant>
        <vt:i4>17</vt:i4>
      </vt:variant>
      <vt:variant>
        <vt:i4>0</vt:i4>
      </vt:variant>
      <vt:variant>
        <vt:i4>5</vt:i4>
      </vt:variant>
      <vt:variant>
        <vt:lpwstr/>
      </vt:variant>
      <vt:variant>
        <vt:lpwstr>_Toc440997270</vt:lpwstr>
      </vt:variant>
      <vt:variant>
        <vt:i4>1769535</vt:i4>
      </vt:variant>
      <vt:variant>
        <vt:i4>11</vt:i4>
      </vt:variant>
      <vt:variant>
        <vt:i4>0</vt:i4>
      </vt:variant>
      <vt:variant>
        <vt:i4>5</vt:i4>
      </vt:variant>
      <vt:variant>
        <vt:lpwstr/>
      </vt:variant>
      <vt:variant>
        <vt:lpwstr>_Toc440997269</vt:lpwstr>
      </vt:variant>
      <vt:variant>
        <vt:i4>1769535</vt:i4>
      </vt:variant>
      <vt:variant>
        <vt:i4>5</vt:i4>
      </vt:variant>
      <vt:variant>
        <vt:i4>0</vt:i4>
      </vt:variant>
      <vt:variant>
        <vt:i4>5</vt:i4>
      </vt:variant>
      <vt:variant>
        <vt:lpwstr/>
      </vt:variant>
      <vt:variant>
        <vt:lpwstr>_Toc440997268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dc:title>
  <dc:creator>Admin</dc:creator>
  <cp:lastModifiedBy>Остяк Олена Іванівна</cp:lastModifiedBy>
  <cp:revision>6</cp:revision>
  <cp:lastPrinted>2019-12-25T10:12:00Z</cp:lastPrinted>
  <dcterms:created xsi:type="dcterms:W3CDTF">2019-12-25T09:35:00Z</dcterms:created>
  <dcterms:modified xsi:type="dcterms:W3CDTF">2019-12-25T10:23:00Z</dcterms:modified>
</cp:coreProperties>
</file>